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8F0" w:rsidRDefault="00012E14" w:rsidP="000A361E">
      <w:pPr>
        <w:spacing w:before="60"/>
        <w:ind w:right="-12"/>
        <w:jc w:val="center"/>
        <w:rPr>
          <w:b/>
          <w:sz w:val="24"/>
          <w:szCs w:val="24"/>
        </w:rPr>
      </w:pPr>
      <w:r w:rsidRPr="0030161E">
        <w:rPr>
          <w:b/>
          <w:sz w:val="24"/>
          <w:szCs w:val="24"/>
        </w:rPr>
        <w:t>UTI</w:t>
      </w:r>
      <w:r w:rsidRPr="0030161E">
        <w:rPr>
          <w:b/>
          <w:spacing w:val="1"/>
          <w:sz w:val="24"/>
          <w:szCs w:val="24"/>
        </w:rPr>
        <w:t>L</w:t>
      </w:r>
      <w:r w:rsidRPr="0030161E">
        <w:rPr>
          <w:b/>
          <w:sz w:val="24"/>
          <w:szCs w:val="24"/>
        </w:rPr>
        <w:t>I</w:t>
      </w:r>
      <w:r w:rsidRPr="0030161E">
        <w:rPr>
          <w:b/>
          <w:spacing w:val="1"/>
          <w:sz w:val="24"/>
          <w:szCs w:val="24"/>
        </w:rPr>
        <w:t>Z</w:t>
      </w:r>
      <w:r w:rsidRPr="0030161E">
        <w:rPr>
          <w:b/>
          <w:sz w:val="24"/>
          <w:szCs w:val="24"/>
        </w:rPr>
        <w:t>A</w:t>
      </w:r>
      <w:r w:rsidRPr="0030161E">
        <w:rPr>
          <w:b/>
          <w:spacing w:val="-1"/>
          <w:sz w:val="24"/>
          <w:szCs w:val="24"/>
        </w:rPr>
        <w:t>R</w:t>
      </w:r>
      <w:r w:rsidRPr="0030161E">
        <w:rPr>
          <w:b/>
          <w:sz w:val="24"/>
          <w:szCs w:val="24"/>
        </w:rPr>
        <w:t>E</w:t>
      </w:r>
      <w:r w:rsidR="000A361E">
        <w:rPr>
          <w:b/>
          <w:sz w:val="24"/>
          <w:szCs w:val="24"/>
        </w:rPr>
        <w:t>A PLATFORMEI L</w:t>
      </w:r>
      <w:r w:rsidRPr="0030161E">
        <w:rPr>
          <w:b/>
          <w:sz w:val="24"/>
          <w:szCs w:val="24"/>
        </w:rPr>
        <w:t>EA</w:t>
      </w:r>
      <w:r w:rsidRPr="0030161E">
        <w:rPr>
          <w:b/>
          <w:spacing w:val="-1"/>
          <w:sz w:val="24"/>
          <w:szCs w:val="24"/>
        </w:rPr>
        <w:t>R</w:t>
      </w:r>
      <w:r w:rsidRPr="0030161E">
        <w:rPr>
          <w:b/>
          <w:sz w:val="24"/>
          <w:szCs w:val="24"/>
        </w:rPr>
        <w:t>N</w:t>
      </w:r>
      <w:r w:rsidRPr="0030161E">
        <w:rPr>
          <w:b/>
          <w:spacing w:val="-3"/>
          <w:sz w:val="24"/>
          <w:szCs w:val="24"/>
        </w:rPr>
        <w:t>I</w:t>
      </w:r>
      <w:r w:rsidRPr="0030161E">
        <w:rPr>
          <w:b/>
          <w:sz w:val="24"/>
          <w:szCs w:val="24"/>
        </w:rPr>
        <w:t>NGA</w:t>
      </w:r>
      <w:r w:rsidRPr="0030161E">
        <w:rPr>
          <w:b/>
          <w:spacing w:val="-1"/>
          <w:sz w:val="24"/>
          <w:szCs w:val="24"/>
        </w:rPr>
        <w:t>P</w:t>
      </w:r>
      <w:r w:rsidRPr="0030161E">
        <w:rPr>
          <w:b/>
          <w:sz w:val="24"/>
          <w:szCs w:val="24"/>
        </w:rPr>
        <w:t>PS</w:t>
      </w:r>
    </w:p>
    <w:p w:rsidR="003042A2" w:rsidRPr="003042A2" w:rsidRDefault="003042A2" w:rsidP="003042A2">
      <w:pPr>
        <w:ind w:left="7088"/>
        <w:rPr>
          <w:lang w:eastAsia="ro-RO"/>
        </w:rPr>
      </w:pPr>
      <w:r w:rsidRPr="003042A2">
        <w:rPr>
          <w:lang w:eastAsia="ro-RO"/>
        </w:rPr>
        <w:t xml:space="preserve">Prof. </w:t>
      </w:r>
      <w:r w:rsidRPr="003042A2">
        <w:rPr>
          <w:lang w:eastAsia="ro-RO"/>
        </w:rPr>
        <w:t>GRASU ANTOANETA</w:t>
      </w:r>
    </w:p>
    <w:p w:rsidR="003042A2" w:rsidRPr="003042A2" w:rsidRDefault="003042A2" w:rsidP="003042A2">
      <w:pPr>
        <w:ind w:left="7655"/>
        <w:rPr>
          <w:lang w:eastAsia="ro-RO"/>
        </w:rPr>
      </w:pPr>
      <w:r w:rsidRPr="003042A2">
        <w:rPr>
          <w:lang w:eastAsia="ro-RO"/>
        </w:rPr>
        <w:t xml:space="preserve">Școala Gimnazială nr. 16 </w:t>
      </w:r>
    </w:p>
    <w:p w:rsidR="003042A2" w:rsidRPr="003042A2" w:rsidRDefault="003042A2" w:rsidP="003042A2">
      <w:pPr>
        <w:ind w:left="6663"/>
        <w:rPr>
          <w:lang w:eastAsia="ro-RO"/>
        </w:rPr>
      </w:pPr>
      <w:r w:rsidRPr="003042A2">
        <w:rPr>
          <w:lang w:eastAsia="ro-RO"/>
        </w:rPr>
        <w:t>“Marin Ionescu Dobrogianu” Constanța</w:t>
      </w:r>
    </w:p>
    <w:p w:rsidR="003042A2" w:rsidRPr="003042A2" w:rsidRDefault="003042A2" w:rsidP="003042A2">
      <w:pPr>
        <w:spacing w:before="60"/>
        <w:ind w:left="6663" w:right="-12"/>
        <w:jc w:val="center"/>
        <w:rPr>
          <w:b/>
        </w:rPr>
      </w:pPr>
    </w:p>
    <w:p w:rsidR="0062045B" w:rsidRDefault="0062045B" w:rsidP="003042A2">
      <w:pPr>
        <w:spacing w:before="60"/>
        <w:ind w:right="3666"/>
        <w:rPr>
          <w:b/>
          <w:color w:val="444444"/>
          <w:sz w:val="22"/>
          <w:szCs w:val="22"/>
        </w:rPr>
      </w:pPr>
      <w:r>
        <w:rPr>
          <w:rFonts w:ascii="Arial" w:hAnsi="Arial" w:cs="Arial"/>
          <w:noProof/>
          <w:color w:val="444444"/>
        </w:rPr>
        <w:drawing>
          <wp:anchor distT="0" distB="0" distL="114300" distR="114300" simplePos="0" relativeHeight="251663872" behindDoc="0" locked="0" layoutInCell="1" allowOverlap="1">
            <wp:simplePos x="0" y="0"/>
            <wp:positionH relativeFrom="column">
              <wp:posOffset>5740400</wp:posOffset>
            </wp:positionH>
            <wp:positionV relativeFrom="paragraph">
              <wp:posOffset>193040</wp:posOffset>
            </wp:positionV>
            <wp:extent cx="1104900" cy="2882900"/>
            <wp:effectExtent l="0" t="0" r="0" b="0"/>
            <wp:wrapSquare wrapText="bothSides"/>
            <wp:docPr id="196" name="Picture 196" descr="https://iteach.ro/experientedidactice/wp-content/uploads/2018/01/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ach.ro/experientedidactice/wp-content/uploads/2018/01/image002.png"/>
                    <pic:cNvPicPr>
                      <a:picLocks noChangeAspect="1" noChangeArrowheads="1"/>
                    </pic:cNvPicPr>
                  </pic:nvPicPr>
                  <pic:blipFill rotWithShape="1">
                    <a:blip r:embed="rId5">
                      <a:extLst>
                        <a:ext uri="{28A0092B-C50C-407E-A947-70E740481C1C}">
                          <a14:useLocalDpi xmlns:a14="http://schemas.microsoft.com/office/drawing/2010/main" val="0"/>
                        </a:ext>
                      </a:extLst>
                    </a:blip>
                    <a:srcRect l="78417" r="3700" b="30687"/>
                    <a:stretch/>
                  </pic:blipFill>
                  <pic:spPr bwMode="auto">
                    <a:xfrm>
                      <a:off x="0" y="0"/>
                      <a:ext cx="1104900" cy="2882900"/>
                    </a:xfrm>
                    <a:prstGeom prst="rect">
                      <a:avLst/>
                    </a:prstGeom>
                    <a:noFill/>
                    <a:ln>
                      <a:noFill/>
                    </a:ln>
                    <a:extLst>
                      <a:ext uri="{53640926-AAD7-44D8-BBD7-CCE9431645EC}">
                        <a14:shadowObscured xmlns:a14="http://schemas.microsoft.com/office/drawing/2010/main"/>
                      </a:ext>
                    </a:extLst>
                  </pic:spPr>
                </pic:pic>
              </a:graphicData>
            </a:graphic>
          </wp:anchor>
        </w:drawing>
      </w:r>
      <w:hyperlink r:id="rId6" w:history="1">
        <w:r w:rsidRPr="00C95514">
          <w:rPr>
            <w:rStyle w:val="Hyperlink"/>
            <w:b/>
            <w:sz w:val="22"/>
            <w:szCs w:val="22"/>
          </w:rPr>
          <w:t>https://learningapps.org/</w:t>
        </w:r>
      </w:hyperlink>
    </w:p>
    <w:p w:rsidR="0017486D" w:rsidRDefault="0017486D" w:rsidP="0062045B">
      <w:pPr>
        <w:pStyle w:val="NormalWeb"/>
        <w:shd w:val="clear" w:color="auto" w:fill="FFFFFF"/>
        <w:spacing w:before="0" w:beforeAutospacing="0" w:after="0" w:afterAutospacing="0" w:line="300" w:lineRule="atLeast"/>
        <w:jc w:val="both"/>
        <w:textAlignment w:val="baseline"/>
        <w:rPr>
          <w:color w:val="444444"/>
          <w:sz w:val="22"/>
          <w:szCs w:val="22"/>
        </w:rPr>
      </w:pPr>
      <w:proofErr w:type="spellStart"/>
      <w:r w:rsidRPr="000A361E">
        <w:rPr>
          <w:b/>
          <w:color w:val="444444"/>
          <w:sz w:val="22"/>
          <w:szCs w:val="22"/>
        </w:rPr>
        <w:t>LearningApps</w:t>
      </w:r>
      <w:proofErr w:type="spellEnd"/>
      <w:r w:rsidRPr="000A361E">
        <w:rPr>
          <w:color w:val="444444"/>
          <w:sz w:val="22"/>
          <w:szCs w:val="22"/>
        </w:rPr>
        <w:t xml:space="preserve"> </w:t>
      </w:r>
      <w:proofErr w:type="spellStart"/>
      <w:proofErr w:type="gramStart"/>
      <w:r w:rsidRPr="000A361E">
        <w:rPr>
          <w:color w:val="444444"/>
          <w:sz w:val="22"/>
          <w:szCs w:val="22"/>
        </w:rPr>
        <w:t>este</w:t>
      </w:r>
      <w:proofErr w:type="spellEnd"/>
      <w:proofErr w:type="gramEnd"/>
      <w:r w:rsidRPr="000A361E">
        <w:rPr>
          <w:color w:val="444444"/>
          <w:sz w:val="22"/>
          <w:szCs w:val="22"/>
        </w:rPr>
        <w:t xml:space="preserve"> un program </w:t>
      </w:r>
      <w:proofErr w:type="spellStart"/>
      <w:r w:rsidRPr="000A361E">
        <w:rPr>
          <w:color w:val="444444"/>
          <w:sz w:val="22"/>
          <w:szCs w:val="22"/>
        </w:rPr>
        <w:t>internațional</w:t>
      </w:r>
      <w:proofErr w:type="spellEnd"/>
      <w:r w:rsidRPr="000A361E">
        <w:rPr>
          <w:color w:val="444444"/>
          <w:sz w:val="22"/>
          <w:szCs w:val="22"/>
        </w:rPr>
        <w:t xml:space="preserve">, care se </w:t>
      </w:r>
      <w:proofErr w:type="spellStart"/>
      <w:r w:rsidRPr="000A361E">
        <w:rPr>
          <w:color w:val="444444"/>
          <w:sz w:val="22"/>
          <w:szCs w:val="22"/>
        </w:rPr>
        <w:t>poate</w:t>
      </w:r>
      <w:proofErr w:type="spellEnd"/>
      <w:r w:rsidRPr="000A361E">
        <w:rPr>
          <w:color w:val="444444"/>
          <w:sz w:val="22"/>
          <w:szCs w:val="22"/>
        </w:rPr>
        <w:t xml:space="preserve"> </w:t>
      </w:r>
      <w:proofErr w:type="spellStart"/>
      <w:r w:rsidRPr="000A361E">
        <w:rPr>
          <w:color w:val="444444"/>
          <w:sz w:val="22"/>
          <w:szCs w:val="22"/>
        </w:rPr>
        <w:t>accesa</w:t>
      </w:r>
      <w:proofErr w:type="spellEnd"/>
      <w:r w:rsidRPr="000A361E">
        <w:rPr>
          <w:color w:val="444444"/>
          <w:sz w:val="22"/>
          <w:szCs w:val="22"/>
        </w:rPr>
        <w:t xml:space="preserve"> </w:t>
      </w:r>
      <w:proofErr w:type="spellStart"/>
      <w:r w:rsidRPr="000A361E">
        <w:rPr>
          <w:color w:val="444444"/>
          <w:sz w:val="22"/>
          <w:szCs w:val="22"/>
        </w:rPr>
        <w:t>și</w:t>
      </w:r>
      <w:proofErr w:type="spellEnd"/>
      <w:r w:rsidRPr="000A361E">
        <w:rPr>
          <w:color w:val="444444"/>
          <w:sz w:val="22"/>
          <w:szCs w:val="22"/>
        </w:rPr>
        <w:t xml:space="preserve"> </w:t>
      </w:r>
      <w:proofErr w:type="spellStart"/>
      <w:r w:rsidRPr="000A361E">
        <w:rPr>
          <w:color w:val="444444"/>
          <w:sz w:val="22"/>
          <w:szCs w:val="22"/>
        </w:rPr>
        <w:t>folosi</w:t>
      </w:r>
      <w:proofErr w:type="spellEnd"/>
      <w:r w:rsidRPr="000A361E">
        <w:rPr>
          <w:color w:val="444444"/>
          <w:sz w:val="22"/>
          <w:szCs w:val="22"/>
        </w:rPr>
        <w:t xml:space="preserve"> </w:t>
      </w:r>
      <w:proofErr w:type="spellStart"/>
      <w:r w:rsidRPr="000A361E">
        <w:rPr>
          <w:color w:val="444444"/>
          <w:sz w:val="22"/>
          <w:szCs w:val="22"/>
        </w:rPr>
        <w:t>pe</w:t>
      </w:r>
      <w:proofErr w:type="spellEnd"/>
      <w:r w:rsidRPr="000A361E">
        <w:rPr>
          <w:color w:val="444444"/>
          <w:sz w:val="22"/>
          <w:szCs w:val="22"/>
        </w:rPr>
        <w:t xml:space="preserve"> </w:t>
      </w:r>
      <w:proofErr w:type="spellStart"/>
      <w:r w:rsidRPr="000A361E">
        <w:rPr>
          <w:color w:val="444444"/>
          <w:sz w:val="22"/>
          <w:szCs w:val="22"/>
        </w:rPr>
        <w:t>gratuit</w:t>
      </w:r>
      <w:proofErr w:type="spellEnd"/>
      <w:r w:rsidRPr="000A361E">
        <w:rPr>
          <w:color w:val="444444"/>
          <w:sz w:val="22"/>
          <w:szCs w:val="22"/>
        </w:rPr>
        <w:t xml:space="preserve">, </w:t>
      </w:r>
      <w:proofErr w:type="spellStart"/>
      <w:r w:rsidRPr="000A361E">
        <w:rPr>
          <w:color w:val="444444"/>
          <w:sz w:val="22"/>
          <w:szCs w:val="22"/>
        </w:rPr>
        <w:t>ușor</w:t>
      </w:r>
      <w:proofErr w:type="spellEnd"/>
      <w:r w:rsidRPr="000A361E">
        <w:rPr>
          <w:color w:val="444444"/>
          <w:sz w:val="22"/>
          <w:szCs w:val="22"/>
        </w:rPr>
        <w:t xml:space="preserve"> de </w:t>
      </w:r>
      <w:proofErr w:type="spellStart"/>
      <w:r w:rsidRPr="000A361E">
        <w:rPr>
          <w:color w:val="444444"/>
          <w:sz w:val="22"/>
          <w:szCs w:val="22"/>
        </w:rPr>
        <w:t>gestionat</w:t>
      </w:r>
      <w:proofErr w:type="spellEnd"/>
      <w:r w:rsidRPr="000A361E">
        <w:rPr>
          <w:color w:val="444444"/>
          <w:sz w:val="22"/>
          <w:szCs w:val="22"/>
        </w:rPr>
        <w:t xml:space="preserve">, cu </w:t>
      </w:r>
      <w:proofErr w:type="spellStart"/>
      <w:r w:rsidRPr="000A361E">
        <w:rPr>
          <w:color w:val="444444"/>
          <w:sz w:val="22"/>
          <w:szCs w:val="22"/>
        </w:rPr>
        <w:t>interfață</w:t>
      </w:r>
      <w:proofErr w:type="spellEnd"/>
      <w:r w:rsidRPr="000A361E">
        <w:rPr>
          <w:color w:val="444444"/>
          <w:sz w:val="22"/>
          <w:szCs w:val="22"/>
        </w:rPr>
        <w:t xml:space="preserve"> </w:t>
      </w:r>
      <w:proofErr w:type="spellStart"/>
      <w:r w:rsidRPr="000A361E">
        <w:rPr>
          <w:color w:val="444444"/>
          <w:sz w:val="22"/>
          <w:szCs w:val="22"/>
        </w:rPr>
        <w:t>în</w:t>
      </w:r>
      <w:proofErr w:type="spellEnd"/>
      <w:r w:rsidRPr="000A361E">
        <w:rPr>
          <w:color w:val="444444"/>
          <w:sz w:val="22"/>
          <w:szCs w:val="22"/>
        </w:rPr>
        <w:t xml:space="preserve"> </w:t>
      </w:r>
      <w:proofErr w:type="spellStart"/>
      <w:r w:rsidRPr="000A361E">
        <w:rPr>
          <w:color w:val="444444"/>
          <w:sz w:val="22"/>
          <w:szCs w:val="22"/>
        </w:rPr>
        <w:t>limba</w:t>
      </w:r>
      <w:proofErr w:type="spellEnd"/>
      <w:r w:rsidRPr="000A361E">
        <w:rPr>
          <w:color w:val="444444"/>
          <w:sz w:val="22"/>
          <w:szCs w:val="22"/>
        </w:rPr>
        <w:t xml:space="preserve"> </w:t>
      </w:r>
      <w:proofErr w:type="spellStart"/>
      <w:r w:rsidRPr="000A361E">
        <w:rPr>
          <w:color w:val="444444"/>
          <w:sz w:val="22"/>
          <w:szCs w:val="22"/>
        </w:rPr>
        <w:t>română</w:t>
      </w:r>
      <w:proofErr w:type="spellEnd"/>
      <w:r w:rsidRPr="000A361E">
        <w:rPr>
          <w:color w:val="444444"/>
          <w:sz w:val="22"/>
          <w:szCs w:val="22"/>
        </w:rPr>
        <w:t xml:space="preserve">. Este </w:t>
      </w:r>
      <w:proofErr w:type="spellStart"/>
      <w:r w:rsidRPr="000A361E">
        <w:rPr>
          <w:color w:val="444444"/>
          <w:sz w:val="22"/>
          <w:szCs w:val="22"/>
        </w:rPr>
        <w:t>foarte</w:t>
      </w:r>
      <w:proofErr w:type="spellEnd"/>
      <w:r w:rsidRPr="000A361E">
        <w:rPr>
          <w:color w:val="444444"/>
          <w:sz w:val="22"/>
          <w:szCs w:val="22"/>
        </w:rPr>
        <w:t xml:space="preserve"> bun </w:t>
      </w:r>
      <w:proofErr w:type="spellStart"/>
      <w:r w:rsidRPr="000A361E">
        <w:rPr>
          <w:color w:val="444444"/>
          <w:sz w:val="22"/>
          <w:szCs w:val="22"/>
        </w:rPr>
        <w:t>pentru</w:t>
      </w:r>
      <w:proofErr w:type="spellEnd"/>
      <w:r w:rsidRPr="000A361E">
        <w:rPr>
          <w:color w:val="444444"/>
          <w:sz w:val="22"/>
          <w:szCs w:val="22"/>
        </w:rPr>
        <w:t xml:space="preserve"> </w:t>
      </w:r>
      <w:proofErr w:type="spellStart"/>
      <w:r w:rsidRPr="000A361E">
        <w:rPr>
          <w:color w:val="444444"/>
          <w:sz w:val="22"/>
          <w:szCs w:val="22"/>
        </w:rPr>
        <w:t>activități</w:t>
      </w:r>
      <w:proofErr w:type="spellEnd"/>
      <w:r w:rsidRPr="000A361E">
        <w:rPr>
          <w:color w:val="444444"/>
          <w:sz w:val="22"/>
          <w:szCs w:val="22"/>
        </w:rPr>
        <w:t xml:space="preserve"> de </w:t>
      </w:r>
      <w:proofErr w:type="spellStart"/>
      <w:r w:rsidRPr="000A361E">
        <w:rPr>
          <w:color w:val="444444"/>
          <w:sz w:val="22"/>
          <w:szCs w:val="22"/>
        </w:rPr>
        <w:t>exersare</w:t>
      </w:r>
      <w:proofErr w:type="spellEnd"/>
      <w:r w:rsidRPr="000A361E">
        <w:rPr>
          <w:color w:val="444444"/>
          <w:sz w:val="22"/>
          <w:szCs w:val="22"/>
        </w:rPr>
        <w:t xml:space="preserve"> </w:t>
      </w:r>
      <w:proofErr w:type="spellStart"/>
      <w:r w:rsidRPr="000A361E">
        <w:rPr>
          <w:color w:val="444444"/>
          <w:sz w:val="22"/>
          <w:szCs w:val="22"/>
        </w:rPr>
        <w:t>și</w:t>
      </w:r>
      <w:proofErr w:type="spellEnd"/>
      <w:r w:rsidRPr="000A361E">
        <w:rPr>
          <w:color w:val="444444"/>
          <w:sz w:val="22"/>
          <w:szCs w:val="22"/>
        </w:rPr>
        <w:t xml:space="preserve"> </w:t>
      </w:r>
      <w:proofErr w:type="spellStart"/>
      <w:r w:rsidRPr="000A361E">
        <w:rPr>
          <w:color w:val="444444"/>
          <w:sz w:val="22"/>
          <w:szCs w:val="22"/>
        </w:rPr>
        <w:t>consolidare</w:t>
      </w:r>
      <w:proofErr w:type="spellEnd"/>
      <w:r w:rsidR="000A361E" w:rsidRPr="000A361E">
        <w:rPr>
          <w:color w:val="444444"/>
          <w:sz w:val="22"/>
          <w:szCs w:val="22"/>
        </w:rPr>
        <w:t xml:space="preserve">, </w:t>
      </w:r>
      <w:proofErr w:type="spellStart"/>
      <w:r w:rsidR="000A361E" w:rsidRPr="000A361E">
        <w:rPr>
          <w:color w:val="444444"/>
          <w:sz w:val="22"/>
          <w:szCs w:val="22"/>
        </w:rPr>
        <w:t>evaluare</w:t>
      </w:r>
      <w:proofErr w:type="spellEnd"/>
      <w:r w:rsidRPr="000A361E">
        <w:rPr>
          <w:color w:val="444444"/>
          <w:sz w:val="22"/>
          <w:szCs w:val="22"/>
        </w:rPr>
        <w:t>.</w:t>
      </w:r>
      <w:r w:rsidRPr="000A361E">
        <w:rPr>
          <w:color w:val="444444"/>
          <w:sz w:val="22"/>
          <w:szCs w:val="22"/>
        </w:rPr>
        <w:br/>
      </w:r>
    </w:p>
    <w:p w:rsidR="0062045B" w:rsidRDefault="0062045B" w:rsidP="0062045B">
      <w:pPr>
        <w:pStyle w:val="NormalWeb"/>
        <w:shd w:val="clear" w:color="auto" w:fill="FFFFFF"/>
        <w:spacing w:before="0" w:beforeAutospacing="0" w:after="0" w:afterAutospacing="0" w:line="300" w:lineRule="atLeast"/>
        <w:jc w:val="both"/>
        <w:textAlignment w:val="baseline"/>
        <w:rPr>
          <w:color w:val="444444"/>
          <w:sz w:val="22"/>
          <w:szCs w:val="22"/>
        </w:rPr>
      </w:pPr>
      <w:r w:rsidRPr="0062045B">
        <w:rPr>
          <w:color w:val="444444"/>
          <w:sz w:val="22"/>
          <w:szCs w:val="22"/>
        </w:rPr>
        <w:t xml:space="preserve">LearningApps.org </w:t>
      </w:r>
      <w:proofErr w:type="spellStart"/>
      <w:r w:rsidRPr="0062045B">
        <w:rPr>
          <w:color w:val="444444"/>
          <w:sz w:val="22"/>
          <w:szCs w:val="22"/>
        </w:rPr>
        <w:t>este</w:t>
      </w:r>
      <w:proofErr w:type="spellEnd"/>
      <w:r w:rsidRPr="0062045B">
        <w:rPr>
          <w:color w:val="444444"/>
          <w:sz w:val="22"/>
          <w:szCs w:val="22"/>
        </w:rPr>
        <w:t xml:space="preserve"> o </w:t>
      </w:r>
      <w:proofErr w:type="spellStart"/>
      <w:r w:rsidRPr="0062045B">
        <w:rPr>
          <w:color w:val="444444"/>
          <w:sz w:val="22"/>
          <w:szCs w:val="22"/>
        </w:rPr>
        <w:t>aplicație</w:t>
      </w:r>
      <w:proofErr w:type="spellEnd"/>
      <w:r w:rsidRPr="0062045B">
        <w:rPr>
          <w:color w:val="444444"/>
          <w:sz w:val="22"/>
          <w:szCs w:val="22"/>
        </w:rPr>
        <w:t xml:space="preserve"> care </w:t>
      </w:r>
      <w:proofErr w:type="spellStart"/>
      <w:r w:rsidRPr="0062045B">
        <w:rPr>
          <w:color w:val="444444"/>
          <w:sz w:val="22"/>
          <w:szCs w:val="22"/>
        </w:rPr>
        <w:t>sprijină</w:t>
      </w:r>
      <w:proofErr w:type="spellEnd"/>
      <w:r w:rsidRPr="0062045B">
        <w:rPr>
          <w:color w:val="444444"/>
          <w:sz w:val="22"/>
          <w:szCs w:val="22"/>
        </w:rPr>
        <w:t xml:space="preserve"> </w:t>
      </w:r>
      <w:proofErr w:type="spellStart"/>
      <w:r w:rsidRPr="0062045B">
        <w:rPr>
          <w:color w:val="444444"/>
          <w:sz w:val="22"/>
          <w:szCs w:val="22"/>
        </w:rPr>
        <w:t>procesele</w:t>
      </w:r>
      <w:proofErr w:type="spellEnd"/>
      <w:r w:rsidRPr="0062045B">
        <w:rPr>
          <w:color w:val="444444"/>
          <w:sz w:val="22"/>
          <w:szCs w:val="22"/>
        </w:rPr>
        <w:t xml:space="preserve"> de </w:t>
      </w:r>
      <w:proofErr w:type="spellStart"/>
      <w:r w:rsidRPr="0062045B">
        <w:rPr>
          <w:color w:val="444444"/>
          <w:sz w:val="22"/>
          <w:szCs w:val="22"/>
        </w:rPr>
        <w:t>învățare</w:t>
      </w:r>
      <w:proofErr w:type="spellEnd"/>
      <w:r w:rsidRPr="0062045B">
        <w:rPr>
          <w:color w:val="444444"/>
          <w:sz w:val="22"/>
          <w:szCs w:val="22"/>
        </w:rPr>
        <w:t xml:space="preserve"> </w:t>
      </w:r>
      <w:proofErr w:type="spellStart"/>
      <w:r w:rsidRPr="0062045B">
        <w:rPr>
          <w:color w:val="444444"/>
          <w:sz w:val="22"/>
          <w:szCs w:val="22"/>
        </w:rPr>
        <w:t>și</w:t>
      </w:r>
      <w:proofErr w:type="spellEnd"/>
      <w:r w:rsidRPr="0062045B">
        <w:rPr>
          <w:color w:val="444444"/>
          <w:sz w:val="22"/>
          <w:szCs w:val="22"/>
        </w:rPr>
        <w:t xml:space="preserve"> </w:t>
      </w:r>
      <w:proofErr w:type="spellStart"/>
      <w:r w:rsidRPr="0062045B">
        <w:rPr>
          <w:color w:val="444444"/>
          <w:sz w:val="22"/>
          <w:szCs w:val="22"/>
        </w:rPr>
        <w:t>predare</w:t>
      </w:r>
      <w:proofErr w:type="spellEnd"/>
      <w:r w:rsidRPr="0062045B">
        <w:rPr>
          <w:color w:val="444444"/>
          <w:sz w:val="22"/>
          <w:szCs w:val="22"/>
        </w:rPr>
        <w:t xml:space="preserve"> cu </w:t>
      </w:r>
      <w:proofErr w:type="gramStart"/>
      <w:r w:rsidRPr="0062045B">
        <w:rPr>
          <w:color w:val="444444"/>
          <w:sz w:val="22"/>
          <w:szCs w:val="22"/>
        </w:rPr>
        <w:t>module  interactive</w:t>
      </w:r>
      <w:proofErr w:type="gramEnd"/>
      <w:r w:rsidRPr="0062045B">
        <w:rPr>
          <w:color w:val="444444"/>
          <w:sz w:val="22"/>
          <w:szCs w:val="22"/>
        </w:rPr>
        <w:t xml:space="preserve">. </w:t>
      </w:r>
      <w:proofErr w:type="spellStart"/>
      <w:r w:rsidRPr="0062045B">
        <w:rPr>
          <w:color w:val="444444"/>
          <w:sz w:val="22"/>
          <w:szCs w:val="22"/>
        </w:rPr>
        <w:t>Aplicațiile</w:t>
      </w:r>
      <w:proofErr w:type="spellEnd"/>
      <w:r w:rsidRPr="0062045B">
        <w:rPr>
          <w:color w:val="444444"/>
          <w:sz w:val="22"/>
          <w:szCs w:val="22"/>
        </w:rPr>
        <w:t xml:space="preserve"> </w:t>
      </w:r>
      <w:proofErr w:type="spellStart"/>
      <w:r w:rsidRPr="0062045B">
        <w:rPr>
          <w:color w:val="444444"/>
          <w:sz w:val="22"/>
          <w:szCs w:val="22"/>
        </w:rPr>
        <w:t>existente</w:t>
      </w:r>
      <w:proofErr w:type="spellEnd"/>
      <w:r w:rsidRPr="0062045B">
        <w:rPr>
          <w:color w:val="444444"/>
          <w:sz w:val="22"/>
          <w:szCs w:val="22"/>
        </w:rPr>
        <w:t xml:space="preserve"> pot fi direct </w:t>
      </w:r>
      <w:proofErr w:type="spellStart"/>
      <w:r w:rsidRPr="0062045B">
        <w:rPr>
          <w:color w:val="444444"/>
          <w:sz w:val="22"/>
          <w:szCs w:val="22"/>
        </w:rPr>
        <w:t>folosite</w:t>
      </w:r>
      <w:proofErr w:type="spellEnd"/>
      <w:r w:rsidRPr="0062045B">
        <w:rPr>
          <w:color w:val="444444"/>
          <w:sz w:val="22"/>
          <w:szCs w:val="22"/>
        </w:rPr>
        <w:t xml:space="preserve"> ca </w:t>
      </w:r>
      <w:proofErr w:type="spellStart"/>
      <w:r w:rsidRPr="0062045B">
        <w:rPr>
          <w:color w:val="444444"/>
          <w:sz w:val="22"/>
          <w:szCs w:val="22"/>
        </w:rPr>
        <w:t>materialele</w:t>
      </w:r>
      <w:proofErr w:type="spellEnd"/>
      <w:r w:rsidRPr="0062045B">
        <w:rPr>
          <w:color w:val="444444"/>
          <w:sz w:val="22"/>
          <w:szCs w:val="22"/>
        </w:rPr>
        <w:t xml:space="preserve"> </w:t>
      </w:r>
      <w:proofErr w:type="spellStart"/>
      <w:r w:rsidRPr="0062045B">
        <w:rPr>
          <w:color w:val="444444"/>
          <w:sz w:val="22"/>
          <w:szCs w:val="22"/>
        </w:rPr>
        <w:t>didactice</w:t>
      </w:r>
      <w:proofErr w:type="spellEnd"/>
      <w:r w:rsidRPr="0062045B">
        <w:rPr>
          <w:color w:val="444444"/>
          <w:sz w:val="22"/>
          <w:szCs w:val="22"/>
        </w:rPr>
        <w:t xml:space="preserve"> </w:t>
      </w:r>
      <w:proofErr w:type="spellStart"/>
      <w:proofErr w:type="gramStart"/>
      <w:r w:rsidRPr="0062045B">
        <w:rPr>
          <w:color w:val="444444"/>
          <w:sz w:val="22"/>
          <w:szCs w:val="22"/>
        </w:rPr>
        <w:t>sau</w:t>
      </w:r>
      <w:proofErr w:type="spellEnd"/>
      <w:r w:rsidRPr="0062045B">
        <w:rPr>
          <w:color w:val="444444"/>
          <w:sz w:val="22"/>
          <w:szCs w:val="22"/>
        </w:rPr>
        <w:t xml:space="preserve">  </w:t>
      </w:r>
      <w:proofErr w:type="spellStart"/>
      <w:r w:rsidRPr="0062045B">
        <w:rPr>
          <w:color w:val="444444"/>
          <w:sz w:val="22"/>
          <w:szCs w:val="22"/>
        </w:rPr>
        <w:t>utilizatorii</w:t>
      </w:r>
      <w:proofErr w:type="spellEnd"/>
      <w:proofErr w:type="gramEnd"/>
      <w:r w:rsidRPr="0062045B">
        <w:rPr>
          <w:color w:val="444444"/>
          <w:sz w:val="22"/>
          <w:szCs w:val="22"/>
        </w:rPr>
        <w:t xml:space="preserve"> le pot </w:t>
      </w:r>
      <w:proofErr w:type="spellStart"/>
      <w:r w:rsidRPr="0062045B">
        <w:rPr>
          <w:color w:val="444444"/>
          <w:sz w:val="22"/>
          <w:szCs w:val="22"/>
        </w:rPr>
        <w:t>crea</w:t>
      </w:r>
      <w:proofErr w:type="spellEnd"/>
      <w:r w:rsidRPr="0062045B">
        <w:rPr>
          <w:color w:val="444444"/>
          <w:sz w:val="22"/>
          <w:szCs w:val="22"/>
        </w:rPr>
        <w:t xml:space="preserve"> </w:t>
      </w:r>
      <w:proofErr w:type="spellStart"/>
      <w:r w:rsidRPr="0062045B">
        <w:rPr>
          <w:color w:val="444444"/>
          <w:sz w:val="22"/>
          <w:szCs w:val="22"/>
        </w:rPr>
        <w:t>sau</w:t>
      </w:r>
      <w:proofErr w:type="spellEnd"/>
      <w:r w:rsidRPr="0062045B">
        <w:rPr>
          <w:color w:val="444444"/>
          <w:sz w:val="22"/>
          <w:szCs w:val="22"/>
        </w:rPr>
        <w:t xml:space="preserve"> </w:t>
      </w:r>
      <w:proofErr w:type="spellStart"/>
      <w:r w:rsidRPr="0062045B">
        <w:rPr>
          <w:color w:val="444444"/>
          <w:sz w:val="22"/>
          <w:szCs w:val="22"/>
        </w:rPr>
        <w:t>modifica</w:t>
      </w:r>
      <w:proofErr w:type="spellEnd"/>
      <w:r w:rsidRPr="0062045B">
        <w:rPr>
          <w:color w:val="444444"/>
          <w:sz w:val="22"/>
          <w:szCs w:val="22"/>
        </w:rPr>
        <w:t xml:space="preserve"> </w:t>
      </w:r>
      <w:proofErr w:type="spellStart"/>
      <w:r w:rsidRPr="0062045B">
        <w:rPr>
          <w:color w:val="444444"/>
          <w:sz w:val="22"/>
          <w:szCs w:val="22"/>
        </w:rPr>
        <w:t>ei</w:t>
      </w:r>
      <w:proofErr w:type="spellEnd"/>
      <w:r w:rsidRPr="0062045B">
        <w:rPr>
          <w:color w:val="444444"/>
          <w:sz w:val="22"/>
          <w:szCs w:val="22"/>
        </w:rPr>
        <w:t xml:space="preserve"> </w:t>
      </w:r>
      <w:proofErr w:type="spellStart"/>
      <w:r w:rsidRPr="0062045B">
        <w:rPr>
          <w:color w:val="444444"/>
          <w:sz w:val="22"/>
          <w:szCs w:val="22"/>
        </w:rPr>
        <w:t>însuși</w:t>
      </w:r>
      <w:proofErr w:type="spellEnd"/>
      <w:r w:rsidRPr="0062045B">
        <w:rPr>
          <w:color w:val="444444"/>
          <w:sz w:val="22"/>
          <w:szCs w:val="22"/>
        </w:rPr>
        <w:t xml:space="preserve"> </w:t>
      </w:r>
      <w:proofErr w:type="spellStart"/>
      <w:r w:rsidRPr="0062045B">
        <w:rPr>
          <w:color w:val="444444"/>
          <w:sz w:val="22"/>
          <w:szCs w:val="22"/>
        </w:rPr>
        <w:t>după</w:t>
      </w:r>
      <w:proofErr w:type="spellEnd"/>
      <w:r w:rsidRPr="0062045B">
        <w:rPr>
          <w:color w:val="444444"/>
          <w:sz w:val="22"/>
          <w:szCs w:val="22"/>
        </w:rPr>
        <w:t xml:space="preserve"> </w:t>
      </w:r>
      <w:proofErr w:type="spellStart"/>
      <w:r w:rsidRPr="0062045B">
        <w:rPr>
          <w:color w:val="444444"/>
          <w:sz w:val="22"/>
          <w:szCs w:val="22"/>
        </w:rPr>
        <w:t>cerințele</w:t>
      </w:r>
      <w:proofErr w:type="spellEnd"/>
      <w:r w:rsidRPr="0062045B">
        <w:rPr>
          <w:color w:val="444444"/>
          <w:sz w:val="22"/>
          <w:szCs w:val="22"/>
        </w:rPr>
        <w:t xml:space="preserve"> </w:t>
      </w:r>
      <w:proofErr w:type="spellStart"/>
      <w:r w:rsidRPr="0062045B">
        <w:rPr>
          <w:color w:val="444444"/>
          <w:sz w:val="22"/>
          <w:szCs w:val="22"/>
        </w:rPr>
        <w:t>și</w:t>
      </w:r>
      <w:proofErr w:type="spellEnd"/>
      <w:r w:rsidRPr="0062045B">
        <w:rPr>
          <w:color w:val="444444"/>
          <w:sz w:val="22"/>
          <w:szCs w:val="22"/>
        </w:rPr>
        <w:t xml:space="preserve"> </w:t>
      </w:r>
      <w:proofErr w:type="spellStart"/>
      <w:r w:rsidRPr="0062045B">
        <w:rPr>
          <w:color w:val="444444"/>
          <w:sz w:val="22"/>
          <w:szCs w:val="22"/>
        </w:rPr>
        <w:t>ideile</w:t>
      </w:r>
      <w:proofErr w:type="spellEnd"/>
      <w:r w:rsidRPr="0062045B">
        <w:rPr>
          <w:color w:val="444444"/>
          <w:sz w:val="22"/>
          <w:szCs w:val="22"/>
        </w:rPr>
        <w:t xml:space="preserve"> </w:t>
      </w:r>
      <w:proofErr w:type="spellStart"/>
      <w:r w:rsidRPr="0062045B">
        <w:rPr>
          <w:color w:val="444444"/>
          <w:sz w:val="22"/>
          <w:szCs w:val="22"/>
        </w:rPr>
        <w:t>personale</w:t>
      </w:r>
      <w:proofErr w:type="spellEnd"/>
      <w:r w:rsidRPr="0062045B">
        <w:rPr>
          <w:color w:val="444444"/>
          <w:sz w:val="22"/>
          <w:szCs w:val="22"/>
        </w:rPr>
        <w:t>.</w:t>
      </w:r>
    </w:p>
    <w:p w:rsidR="0062045B" w:rsidRPr="000A361E" w:rsidRDefault="0062045B" w:rsidP="0062045B">
      <w:pPr>
        <w:pStyle w:val="NormalWeb"/>
        <w:shd w:val="clear" w:color="auto" w:fill="FFFFFF"/>
        <w:spacing w:before="0" w:beforeAutospacing="0" w:after="0" w:afterAutospacing="0" w:line="300" w:lineRule="atLeast"/>
        <w:ind w:left="426"/>
        <w:jc w:val="both"/>
        <w:textAlignment w:val="baseline"/>
        <w:rPr>
          <w:color w:val="444444"/>
          <w:sz w:val="22"/>
          <w:szCs w:val="22"/>
        </w:rPr>
      </w:pPr>
      <w:r>
        <w:rPr>
          <w:rFonts w:ascii="Arial" w:hAnsi="Arial" w:cs="Arial"/>
          <w:color w:val="555555"/>
          <w:sz w:val="18"/>
          <w:szCs w:val="18"/>
          <w:shd w:val="clear" w:color="auto" w:fill="FFFFFF"/>
        </w:rPr>
        <w:t>“</w:t>
      </w:r>
      <w:proofErr w:type="spellStart"/>
      <w:r>
        <w:rPr>
          <w:rFonts w:ascii="Arial" w:hAnsi="Arial" w:cs="Arial"/>
          <w:color w:val="555555"/>
          <w:sz w:val="18"/>
          <w:szCs w:val="18"/>
          <w:shd w:val="clear" w:color="auto" w:fill="FFFFFF"/>
        </w:rPr>
        <w:t>Aceste</w:t>
      </w:r>
      <w:proofErr w:type="spellEnd"/>
      <w:r>
        <w:rPr>
          <w:rFonts w:ascii="Arial" w:hAnsi="Arial" w:cs="Arial"/>
          <w:color w:val="555555"/>
          <w:sz w:val="18"/>
          <w:szCs w:val="18"/>
          <w:shd w:val="clear" w:color="auto" w:fill="FFFFFF"/>
        </w:rPr>
        <w:t xml:space="preserve"> module de </w:t>
      </w:r>
      <w:proofErr w:type="spellStart"/>
      <w:r>
        <w:rPr>
          <w:rFonts w:ascii="Arial" w:hAnsi="Arial" w:cs="Arial"/>
          <w:color w:val="555555"/>
          <w:sz w:val="18"/>
          <w:szCs w:val="18"/>
          <w:shd w:val="clear" w:color="auto" w:fill="FFFFFF"/>
        </w:rPr>
        <w:t>învățare</w:t>
      </w:r>
      <w:proofErr w:type="spellEnd"/>
      <w:r>
        <w:rPr>
          <w:rFonts w:ascii="Arial" w:hAnsi="Arial" w:cs="Arial"/>
          <w:color w:val="555555"/>
          <w:sz w:val="18"/>
          <w:szCs w:val="18"/>
          <w:shd w:val="clear" w:color="auto" w:fill="FFFFFF"/>
        </w:rPr>
        <w:t xml:space="preserve"> pot fi integrate direct in </w:t>
      </w:r>
      <w:proofErr w:type="spellStart"/>
      <w:r>
        <w:rPr>
          <w:rFonts w:ascii="Arial" w:hAnsi="Arial" w:cs="Arial"/>
          <w:color w:val="555555"/>
          <w:sz w:val="18"/>
          <w:szCs w:val="18"/>
          <w:shd w:val="clear" w:color="auto" w:fill="FFFFFF"/>
        </w:rPr>
        <w:t>conținuturi</w:t>
      </w:r>
      <w:proofErr w:type="spellEnd"/>
      <w:r>
        <w:rPr>
          <w:rFonts w:ascii="Arial" w:hAnsi="Arial" w:cs="Arial"/>
          <w:color w:val="555555"/>
          <w:sz w:val="18"/>
          <w:szCs w:val="18"/>
          <w:shd w:val="clear" w:color="auto" w:fill="FFFFFF"/>
        </w:rPr>
        <w:t xml:space="preserve"> de </w:t>
      </w:r>
      <w:proofErr w:type="spellStart"/>
      <w:r>
        <w:rPr>
          <w:rFonts w:ascii="Arial" w:hAnsi="Arial" w:cs="Arial"/>
          <w:color w:val="555555"/>
          <w:sz w:val="18"/>
          <w:szCs w:val="18"/>
          <w:shd w:val="clear" w:color="auto" w:fill="FFFFFF"/>
        </w:rPr>
        <w:t>învățare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dar</w:t>
      </w:r>
      <w:proofErr w:type="spellEnd"/>
      <w:r>
        <w:rPr>
          <w:rFonts w:ascii="Arial" w:hAnsi="Arial" w:cs="Arial"/>
          <w:color w:val="555555"/>
          <w:sz w:val="18"/>
          <w:szCs w:val="18"/>
          <w:shd w:val="clear" w:color="auto" w:fill="FFFFFF"/>
        </w:rPr>
        <w:t xml:space="preserve"> pot fi </w:t>
      </w:r>
      <w:proofErr w:type="spellStart"/>
      <w:r>
        <w:rPr>
          <w:rFonts w:ascii="Arial" w:hAnsi="Arial" w:cs="Arial"/>
          <w:color w:val="555555"/>
          <w:sz w:val="18"/>
          <w:szCs w:val="18"/>
          <w:shd w:val="clear" w:color="auto" w:fill="FFFFFF"/>
        </w:rPr>
        <w:t>și</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concepute</w:t>
      </w:r>
      <w:proofErr w:type="spellEnd"/>
      <w:r>
        <w:rPr>
          <w:rFonts w:ascii="Arial" w:hAnsi="Arial" w:cs="Arial"/>
          <w:color w:val="555555"/>
          <w:sz w:val="18"/>
          <w:szCs w:val="18"/>
          <w:shd w:val="clear" w:color="auto" w:fill="FFFFFF"/>
        </w:rPr>
        <w:t xml:space="preserve"> online de </w:t>
      </w:r>
      <w:proofErr w:type="spellStart"/>
      <w:r>
        <w:rPr>
          <w:rFonts w:ascii="Arial" w:hAnsi="Arial" w:cs="Arial"/>
          <w:color w:val="555555"/>
          <w:sz w:val="18"/>
          <w:szCs w:val="18"/>
          <w:shd w:val="clear" w:color="auto" w:fill="FFFFFF"/>
        </w:rPr>
        <w:t>utilizatorii</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înșiși</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sau</w:t>
      </w:r>
      <w:proofErr w:type="spellEnd"/>
      <w:r>
        <w:rPr>
          <w:rFonts w:ascii="Arial" w:hAnsi="Arial" w:cs="Arial"/>
          <w:color w:val="555555"/>
          <w:sz w:val="18"/>
          <w:szCs w:val="18"/>
          <w:shd w:val="clear" w:color="auto" w:fill="FFFFFF"/>
        </w:rPr>
        <w:t xml:space="preserve"> pot fi </w:t>
      </w:r>
      <w:proofErr w:type="spellStart"/>
      <w:r>
        <w:rPr>
          <w:rFonts w:ascii="Arial" w:hAnsi="Arial" w:cs="Arial"/>
          <w:color w:val="555555"/>
          <w:sz w:val="18"/>
          <w:szCs w:val="18"/>
          <w:shd w:val="clear" w:color="auto" w:fill="FFFFFF"/>
        </w:rPr>
        <w:t>modificate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Scopul</w:t>
      </w:r>
      <w:proofErr w:type="spellEnd"/>
      <w:r>
        <w:rPr>
          <w:rFonts w:ascii="Arial" w:hAnsi="Arial" w:cs="Arial"/>
          <w:color w:val="555555"/>
          <w:sz w:val="18"/>
          <w:szCs w:val="18"/>
          <w:shd w:val="clear" w:color="auto" w:fill="FFFFFF"/>
        </w:rPr>
        <w:t xml:space="preserve"> </w:t>
      </w:r>
      <w:proofErr w:type="spellStart"/>
      <w:proofErr w:type="gramStart"/>
      <w:r>
        <w:rPr>
          <w:rFonts w:ascii="Arial" w:hAnsi="Arial" w:cs="Arial"/>
          <w:color w:val="555555"/>
          <w:sz w:val="18"/>
          <w:szCs w:val="18"/>
          <w:shd w:val="clear" w:color="auto" w:fill="FFFFFF"/>
        </w:rPr>
        <w:t>este</w:t>
      </w:r>
      <w:proofErr w:type="spellEnd"/>
      <w:proofErr w:type="gramEnd"/>
      <w:r>
        <w:rPr>
          <w:rFonts w:ascii="Arial" w:hAnsi="Arial" w:cs="Arial"/>
          <w:color w:val="555555"/>
          <w:sz w:val="18"/>
          <w:szCs w:val="18"/>
          <w:shd w:val="clear" w:color="auto" w:fill="FFFFFF"/>
        </w:rPr>
        <w:t xml:space="preserve"> de a </w:t>
      </w:r>
      <w:proofErr w:type="spellStart"/>
      <w:r>
        <w:rPr>
          <w:rFonts w:ascii="Arial" w:hAnsi="Arial" w:cs="Arial"/>
          <w:color w:val="555555"/>
          <w:sz w:val="18"/>
          <w:szCs w:val="18"/>
          <w:shd w:val="clear" w:color="auto" w:fill="FFFFFF"/>
        </w:rPr>
        <w:t>aduna</w:t>
      </w:r>
      <w:proofErr w:type="spellEnd"/>
      <w:r>
        <w:rPr>
          <w:rFonts w:ascii="Arial" w:hAnsi="Arial" w:cs="Arial"/>
          <w:color w:val="555555"/>
          <w:sz w:val="18"/>
          <w:szCs w:val="18"/>
          <w:shd w:val="clear" w:color="auto" w:fill="FFFFFF"/>
        </w:rPr>
        <w:t xml:space="preserve"> module care pot fi </w:t>
      </w:r>
      <w:proofErr w:type="spellStart"/>
      <w:r>
        <w:rPr>
          <w:rFonts w:ascii="Arial" w:hAnsi="Arial" w:cs="Arial"/>
          <w:color w:val="555555"/>
          <w:sz w:val="18"/>
          <w:szCs w:val="18"/>
          <w:shd w:val="clear" w:color="auto" w:fill="FFFFFF"/>
        </w:rPr>
        <w:t>reutilizate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și</w:t>
      </w:r>
      <w:proofErr w:type="spellEnd"/>
      <w:r>
        <w:rPr>
          <w:rFonts w:ascii="Arial" w:hAnsi="Arial" w:cs="Arial"/>
          <w:color w:val="555555"/>
          <w:sz w:val="18"/>
          <w:szCs w:val="18"/>
          <w:shd w:val="clear" w:color="auto" w:fill="FFFFFF"/>
        </w:rPr>
        <w:t xml:space="preserve"> de </w:t>
      </w:r>
      <w:proofErr w:type="spellStart"/>
      <w:r>
        <w:rPr>
          <w:rFonts w:ascii="Arial" w:hAnsi="Arial" w:cs="Arial"/>
          <w:color w:val="555555"/>
          <w:sz w:val="18"/>
          <w:szCs w:val="18"/>
          <w:shd w:val="clear" w:color="auto" w:fill="FFFFFF"/>
        </w:rPr>
        <w:t>a le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pune</w:t>
      </w:r>
      <w:proofErr w:type="spellEnd"/>
      <w:r>
        <w:rPr>
          <w:rFonts w:ascii="Arial" w:hAnsi="Arial" w:cs="Arial"/>
          <w:color w:val="555555"/>
          <w:sz w:val="18"/>
          <w:szCs w:val="18"/>
          <w:shd w:val="clear" w:color="auto" w:fill="FFFFFF"/>
        </w:rPr>
        <w:t xml:space="preserve"> la </w:t>
      </w:r>
      <w:proofErr w:type="spellStart"/>
      <w:r>
        <w:rPr>
          <w:rFonts w:ascii="Arial" w:hAnsi="Arial" w:cs="Arial"/>
          <w:color w:val="555555"/>
          <w:sz w:val="18"/>
          <w:szCs w:val="18"/>
          <w:shd w:val="clear" w:color="auto" w:fill="FFFFFF"/>
        </w:rPr>
        <w:t>dispoziția</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publicului</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Aceste</w:t>
      </w:r>
      <w:proofErr w:type="spellEnd"/>
      <w:r>
        <w:rPr>
          <w:rFonts w:ascii="Arial" w:hAnsi="Arial" w:cs="Arial"/>
          <w:color w:val="555555"/>
          <w:sz w:val="18"/>
          <w:szCs w:val="18"/>
          <w:shd w:val="clear" w:color="auto" w:fill="FFFFFF"/>
        </w:rPr>
        <w:t xml:space="preserve"> </w:t>
      </w:r>
      <w:proofErr w:type="gramStart"/>
      <w:r>
        <w:rPr>
          <w:rFonts w:ascii="Arial" w:hAnsi="Arial" w:cs="Arial"/>
          <w:color w:val="555555"/>
          <w:sz w:val="18"/>
          <w:szCs w:val="18"/>
          <w:shd w:val="clear" w:color="auto" w:fill="FFFFFF"/>
        </w:rPr>
        <w:t>module(</w:t>
      </w:r>
      <w:proofErr w:type="spellStart"/>
      <w:proofErr w:type="gramEnd"/>
      <w:r>
        <w:rPr>
          <w:rFonts w:ascii="Arial" w:hAnsi="Arial" w:cs="Arial"/>
          <w:color w:val="555555"/>
          <w:sz w:val="18"/>
          <w:szCs w:val="18"/>
          <w:shd w:val="clear" w:color="auto" w:fill="FFFFFF"/>
        </w:rPr>
        <w:t>denumite</w:t>
      </w:r>
      <w:proofErr w:type="spellEnd"/>
      <w:r>
        <w:rPr>
          <w:rFonts w:ascii="Arial" w:hAnsi="Arial" w:cs="Arial"/>
          <w:color w:val="555555"/>
          <w:sz w:val="18"/>
          <w:szCs w:val="18"/>
          <w:shd w:val="clear" w:color="auto" w:fill="FFFFFF"/>
        </w:rPr>
        <w:t xml:space="preserve"> Apps) nu </w:t>
      </w:r>
      <w:proofErr w:type="spellStart"/>
      <w:r>
        <w:rPr>
          <w:rFonts w:ascii="Arial" w:hAnsi="Arial" w:cs="Arial"/>
          <w:color w:val="555555"/>
          <w:sz w:val="18"/>
          <w:szCs w:val="18"/>
          <w:shd w:val="clear" w:color="auto" w:fill="FFFFFF"/>
        </w:rPr>
        <w:t>conțin</w:t>
      </w:r>
      <w:proofErr w:type="spellEnd"/>
      <w:r>
        <w:rPr>
          <w:rFonts w:ascii="Arial" w:hAnsi="Arial" w:cs="Arial"/>
          <w:color w:val="555555"/>
          <w:sz w:val="18"/>
          <w:szCs w:val="18"/>
          <w:shd w:val="clear" w:color="auto" w:fill="FFFFFF"/>
        </w:rPr>
        <w:t xml:space="preserve"> din </w:t>
      </w:r>
      <w:proofErr w:type="spellStart"/>
      <w:r>
        <w:rPr>
          <w:rFonts w:ascii="Arial" w:hAnsi="Arial" w:cs="Arial"/>
          <w:color w:val="555555"/>
          <w:sz w:val="18"/>
          <w:szCs w:val="18"/>
          <w:shd w:val="clear" w:color="auto" w:fill="FFFFFF"/>
        </w:rPr>
        <w:t>acest</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motiv</w:t>
      </w:r>
      <w:proofErr w:type="spellEnd"/>
      <w:r>
        <w:rPr>
          <w:rFonts w:ascii="Arial" w:hAnsi="Arial" w:cs="Arial"/>
          <w:color w:val="555555"/>
          <w:sz w:val="18"/>
          <w:szCs w:val="18"/>
          <w:shd w:val="clear" w:color="auto" w:fill="FFFFFF"/>
        </w:rPr>
        <w:t xml:space="preserve"> un </w:t>
      </w:r>
      <w:proofErr w:type="spellStart"/>
      <w:r>
        <w:rPr>
          <w:rFonts w:ascii="Arial" w:hAnsi="Arial" w:cs="Arial"/>
          <w:color w:val="555555"/>
          <w:sz w:val="18"/>
          <w:szCs w:val="18"/>
          <w:shd w:val="clear" w:color="auto" w:fill="FFFFFF"/>
        </w:rPr>
        <w:t>cadru</w:t>
      </w:r>
      <w:proofErr w:type="spellEnd"/>
      <w:r>
        <w:rPr>
          <w:rFonts w:ascii="Arial" w:hAnsi="Arial" w:cs="Arial"/>
          <w:color w:val="555555"/>
          <w:sz w:val="18"/>
          <w:szCs w:val="18"/>
          <w:shd w:val="clear" w:color="auto" w:fill="FFFFFF"/>
        </w:rPr>
        <w:t xml:space="preserve"> special </w:t>
      </w:r>
      <w:proofErr w:type="spellStart"/>
      <w:r>
        <w:rPr>
          <w:rFonts w:ascii="Arial" w:hAnsi="Arial" w:cs="Arial"/>
          <w:color w:val="555555"/>
          <w:sz w:val="18"/>
          <w:szCs w:val="18"/>
          <w:shd w:val="clear" w:color="auto" w:fill="FFFFFF"/>
        </w:rPr>
        <w:t>sau</w:t>
      </w:r>
      <w:proofErr w:type="spellEnd"/>
      <w:r>
        <w:rPr>
          <w:rFonts w:ascii="Arial" w:hAnsi="Arial" w:cs="Arial"/>
          <w:color w:val="555555"/>
          <w:sz w:val="18"/>
          <w:szCs w:val="18"/>
          <w:shd w:val="clear" w:color="auto" w:fill="FFFFFF"/>
        </w:rPr>
        <w:t xml:space="preserve"> un </w:t>
      </w:r>
      <w:proofErr w:type="spellStart"/>
      <w:r>
        <w:rPr>
          <w:rFonts w:ascii="Arial" w:hAnsi="Arial" w:cs="Arial"/>
          <w:color w:val="555555"/>
          <w:sz w:val="18"/>
          <w:szCs w:val="18"/>
          <w:shd w:val="clear" w:color="auto" w:fill="FFFFFF"/>
        </w:rPr>
        <w:t>scenariu</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concret</w:t>
      </w:r>
      <w:proofErr w:type="spellEnd"/>
      <w:r>
        <w:rPr>
          <w:rFonts w:ascii="Arial" w:hAnsi="Arial" w:cs="Arial"/>
          <w:color w:val="555555"/>
          <w:sz w:val="18"/>
          <w:szCs w:val="18"/>
          <w:shd w:val="clear" w:color="auto" w:fill="FFFFFF"/>
        </w:rPr>
        <w:t xml:space="preserve"> de </w:t>
      </w:r>
      <w:proofErr w:type="spellStart"/>
      <w:r>
        <w:rPr>
          <w:rFonts w:ascii="Arial" w:hAnsi="Arial" w:cs="Arial"/>
          <w:color w:val="555555"/>
          <w:sz w:val="18"/>
          <w:szCs w:val="18"/>
          <w:shd w:val="clear" w:color="auto" w:fill="FFFFFF"/>
        </w:rPr>
        <w:t>învățare</w:t>
      </w:r>
      <w:proofErr w:type="spellEnd"/>
      <w:r>
        <w:rPr>
          <w:rFonts w:ascii="Arial" w:hAnsi="Arial" w:cs="Arial"/>
          <w:color w:val="555555"/>
          <w:sz w:val="18"/>
          <w:szCs w:val="18"/>
          <w:shd w:val="clear" w:color="auto" w:fill="FFFFFF"/>
        </w:rPr>
        <w:t xml:space="preserve">, ci se </w:t>
      </w:r>
      <w:proofErr w:type="spellStart"/>
      <w:r>
        <w:rPr>
          <w:rFonts w:ascii="Arial" w:hAnsi="Arial" w:cs="Arial"/>
          <w:color w:val="555555"/>
          <w:sz w:val="18"/>
          <w:szCs w:val="18"/>
          <w:shd w:val="clear" w:color="auto" w:fill="FFFFFF"/>
        </w:rPr>
        <w:t>limitează</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exclusiv</w:t>
      </w:r>
      <w:proofErr w:type="spellEnd"/>
      <w:r>
        <w:rPr>
          <w:rFonts w:ascii="Arial" w:hAnsi="Arial" w:cs="Arial"/>
          <w:color w:val="555555"/>
          <w:sz w:val="18"/>
          <w:szCs w:val="18"/>
          <w:shd w:val="clear" w:color="auto" w:fill="FFFFFF"/>
        </w:rPr>
        <w:t xml:space="preserve"> la </w:t>
      </w:r>
      <w:proofErr w:type="spellStart"/>
      <w:r>
        <w:rPr>
          <w:rFonts w:ascii="Arial" w:hAnsi="Arial" w:cs="Arial"/>
          <w:color w:val="555555"/>
          <w:sz w:val="18"/>
          <w:szCs w:val="18"/>
          <w:shd w:val="clear" w:color="auto" w:fill="FFFFFF"/>
        </w:rPr>
        <w:t>partea</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interactivă</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Modulele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ele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insele</w:t>
      </w:r>
      <w:proofErr w:type="spellEnd"/>
      <w:r>
        <w:rPr>
          <w:rFonts w:ascii="Arial" w:hAnsi="Arial" w:cs="Arial"/>
          <w:color w:val="555555"/>
          <w:sz w:val="18"/>
          <w:szCs w:val="18"/>
          <w:shd w:val="clear" w:color="auto" w:fill="FFFFFF"/>
        </w:rPr>
        <w:t xml:space="preserve">, nu </w:t>
      </w:r>
      <w:proofErr w:type="spellStart"/>
      <w:r>
        <w:rPr>
          <w:rFonts w:ascii="Arial" w:hAnsi="Arial" w:cs="Arial"/>
          <w:color w:val="555555"/>
          <w:sz w:val="18"/>
          <w:szCs w:val="18"/>
          <w:shd w:val="clear" w:color="auto" w:fill="FFFFFF"/>
        </w:rPr>
        <w:t>reprezintă</w:t>
      </w:r>
      <w:proofErr w:type="spellEnd"/>
      <w:r>
        <w:rPr>
          <w:rFonts w:ascii="Arial" w:hAnsi="Arial" w:cs="Arial"/>
          <w:color w:val="555555"/>
          <w:sz w:val="18"/>
          <w:szCs w:val="18"/>
          <w:shd w:val="clear" w:color="auto" w:fill="FFFFFF"/>
        </w:rPr>
        <w:t xml:space="preserve"> o </w:t>
      </w:r>
      <w:proofErr w:type="spellStart"/>
      <w:r>
        <w:rPr>
          <w:rFonts w:ascii="Arial" w:hAnsi="Arial" w:cs="Arial"/>
          <w:color w:val="555555"/>
          <w:sz w:val="18"/>
          <w:szCs w:val="18"/>
          <w:shd w:val="clear" w:color="auto" w:fill="FFFFFF"/>
        </w:rPr>
        <w:t>unitate</w:t>
      </w:r>
      <w:proofErr w:type="spellEnd"/>
      <w:r>
        <w:rPr>
          <w:rFonts w:ascii="Arial" w:hAnsi="Arial" w:cs="Arial"/>
          <w:color w:val="555555"/>
          <w:sz w:val="18"/>
          <w:szCs w:val="18"/>
          <w:shd w:val="clear" w:color="auto" w:fill="FFFFFF"/>
        </w:rPr>
        <w:t xml:space="preserve"> de </w:t>
      </w:r>
      <w:proofErr w:type="spellStart"/>
      <w:r>
        <w:rPr>
          <w:rFonts w:ascii="Arial" w:hAnsi="Arial" w:cs="Arial"/>
          <w:color w:val="555555"/>
          <w:sz w:val="18"/>
          <w:szCs w:val="18"/>
          <w:shd w:val="clear" w:color="auto" w:fill="FFFFFF"/>
        </w:rPr>
        <w:t>învățare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inchisă</w:t>
      </w:r>
      <w:proofErr w:type="spellEnd"/>
      <w:r>
        <w:rPr>
          <w:rFonts w:ascii="Arial" w:hAnsi="Arial" w:cs="Arial"/>
          <w:color w:val="555555"/>
          <w:sz w:val="18"/>
          <w:szCs w:val="18"/>
          <w:shd w:val="clear" w:color="auto" w:fill="FFFFFF"/>
        </w:rPr>
        <w:t xml:space="preserve"> ci </w:t>
      </w:r>
      <w:proofErr w:type="spellStart"/>
      <w:r>
        <w:rPr>
          <w:rFonts w:ascii="Arial" w:hAnsi="Arial" w:cs="Arial"/>
          <w:color w:val="555555"/>
          <w:sz w:val="18"/>
          <w:szCs w:val="18"/>
          <w:shd w:val="clear" w:color="auto" w:fill="FFFFFF"/>
        </w:rPr>
        <w:t>trebuie</w:t>
      </w:r>
      <w:proofErr w:type="spellEnd"/>
      <w:r>
        <w:rPr>
          <w:rFonts w:ascii="Arial" w:hAnsi="Arial" w:cs="Arial"/>
          <w:color w:val="555555"/>
          <w:sz w:val="18"/>
          <w:szCs w:val="18"/>
          <w:shd w:val="clear" w:color="auto" w:fill="FFFFFF"/>
        </w:rPr>
        <w:t xml:space="preserve"> </w:t>
      </w:r>
      <w:proofErr w:type="spellStart"/>
      <w:proofErr w:type="gramStart"/>
      <w:r>
        <w:rPr>
          <w:rFonts w:ascii="Arial" w:hAnsi="Arial" w:cs="Arial"/>
          <w:color w:val="555555"/>
          <w:sz w:val="18"/>
          <w:szCs w:val="18"/>
          <w:shd w:val="clear" w:color="auto" w:fill="FFFFFF"/>
        </w:rPr>
        <w:t>sa</w:t>
      </w:r>
      <w:proofErr w:type="spellEnd"/>
      <w:proofErr w:type="gramEnd"/>
      <w:r>
        <w:rPr>
          <w:rFonts w:ascii="Arial" w:hAnsi="Arial" w:cs="Arial"/>
          <w:color w:val="555555"/>
          <w:sz w:val="18"/>
          <w:szCs w:val="18"/>
          <w:shd w:val="clear" w:color="auto" w:fill="FFFFFF"/>
        </w:rPr>
        <w:t xml:space="preserve"> fie incorporate </w:t>
      </w:r>
      <w:proofErr w:type="spellStart"/>
      <w:r>
        <w:rPr>
          <w:rFonts w:ascii="Arial" w:hAnsi="Arial" w:cs="Arial"/>
          <w:color w:val="555555"/>
          <w:sz w:val="18"/>
          <w:szCs w:val="18"/>
          <w:shd w:val="clear" w:color="auto" w:fill="FFFFFF"/>
        </w:rPr>
        <w:t>într</w:t>
      </w:r>
      <w:proofErr w:type="spellEnd"/>
      <w:r>
        <w:rPr>
          <w:rFonts w:ascii="Arial" w:hAnsi="Arial" w:cs="Arial"/>
          <w:color w:val="555555"/>
          <w:sz w:val="18"/>
          <w:szCs w:val="18"/>
          <w:shd w:val="clear" w:color="auto" w:fill="FFFFFF"/>
        </w:rPr>
        <w:t xml:space="preserve">-un </w:t>
      </w:r>
      <w:proofErr w:type="spellStart"/>
      <w:r>
        <w:rPr>
          <w:rFonts w:ascii="Arial" w:hAnsi="Arial" w:cs="Arial"/>
          <w:color w:val="555555"/>
          <w:sz w:val="18"/>
          <w:szCs w:val="18"/>
          <w:shd w:val="clear" w:color="auto" w:fill="FFFFFF"/>
        </w:rPr>
        <w:t>scenariu</w:t>
      </w:r>
      <w:proofErr w:type="spellEnd"/>
      <w:r>
        <w:rPr>
          <w:rFonts w:ascii="Arial" w:hAnsi="Arial" w:cs="Arial"/>
          <w:color w:val="555555"/>
          <w:sz w:val="18"/>
          <w:szCs w:val="18"/>
          <w:shd w:val="clear" w:color="auto" w:fill="FFFFFF"/>
        </w:rPr>
        <w:t xml:space="preserve"> de </w:t>
      </w:r>
      <w:proofErr w:type="spellStart"/>
      <w:r>
        <w:rPr>
          <w:rFonts w:ascii="Arial" w:hAnsi="Arial" w:cs="Arial"/>
          <w:color w:val="555555"/>
          <w:sz w:val="18"/>
          <w:szCs w:val="18"/>
          <w:shd w:val="clear" w:color="auto" w:fill="FFFFFF"/>
        </w:rPr>
        <w:t>predare</w:t>
      </w:r>
      <w:proofErr w:type="spellEnd"/>
      <w:r>
        <w:rPr>
          <w:rFonts w:ascii="Arial" w:hAnsi="Arial" w:cs="Arial"/>
          <w:color w:val="555555"/>
          <w:sz w:val="18"/>
          <w:szCs w:val="18"/>
          <w:shd w:val="clear" w:color="auto" w:fill="FFFFFF"/>
        </w:rPr>
        <w:t xml:space="preserve"> </w:t>
      </w:r>
      <w:proofErr w:type="spellStart"/>
      <w:r>
        <w:rPr>
          <w:rFonts w:ascii="Arial" w:hAnsi="Arial" w:cs="Arial"/>
          <w:color w:val="555555"/>
          <w:sz w:val="18"/>
          <w:szCs w:val="18"/>
          <w:shd w:val="clear" w:color="auto" w:fill="FFFFFF"/>
        </w:rPr>
        <w:t>corespunzător</w:t>
      </w:r>
      <w:proofErr w:type="spellEnd"/>
      <w:r>
        <w:rPr>
          <w:rFonts w:ascii="Arial" w:hAnsi="Arial" w:cs="Arial"/>
          <w:color w:val="555555"/>
          <w:sz w:val="18"/>
          <w:szCs w:val="18"/>
          <w:shd w:val="clear" w:color="auto" w:fill="FFFFFF"/>
        </w:rPr>
        <w:t>.”</w:t>
      </w:r>
    </w:p>
    <w:p w:rsidR="0062045B" w:rsidRDefault="0062045B" w:rsidP="0062045B">
      <w:pPr>
        <w:pStyle w:val="NormalWeb"/>
        <w:shd w:val="clear" w:color="auto" w:fill="FFFFFF"/>
        <w:spacing w:before="0" w:beforeAutospacing="0" w:after="0" w:afterAutospacing="0" w:line="300" w:lineRule="atLeast"/>
        <w:jc w:val="both"/>
        <w:textAlignment w:val="baseline"/>
        <w:rPr>
          <w:color w:val="444444"/>
          <w:sz w:val="22"/>
          <w:szCs w:val="22"/>
        </w:rPr>
      </w:pPr>
    </w:p>
    <w:p w:rsidR="0017486D" w:rsidRPr="000A361E" w:rsidRDefault="0017486D" w:rsidP="0062045B">
      <w:pPr>
        <w:pStyle w:val="NormalWeb"/>
        <w:shd w:val="clear" w:color="auto" w:fill="FFFFFF"/>
        <w:spacing w:before="0" w:beforeAutospacing="0" w:after="0" w:afterAutospacing="0" w:line="300" w:lineRule="atLeast"/>
        <w:jc w:val="both"/>
        <w:textAlignment w:val="baseline"/>
        <w:rPr>
          <w:color w:val="444444"/>
          <w:sz w:val="22"/>
          <w:szCs w:val="22"/>
        </w:rPr>
      </w:pPr>
      <w:proofErr w:type="spellStart"/>
      <w:r w:rsidRPr="000A361E">
        <w:rPr>
          <w:color w:val="444444"/>
          <w:sz w:val="22"/>
          <w:szCs w:val="22"/>
        </w:rPr>
        <w:t>Dacă</w:t>
      </w:r>
      <w:proofErr w:type="spellEnd"/>
      <w:r w:rsidRPr="000A361E">
        <w:rPr>
          <w:color w:val="444444"/>
          <w:sz w:val="22"/>
          <w:szCs w:val="22"/>
        </w:rPr>
        <w:t xml:space="preserve"> </w:t>
      </w:r>
      <w:proofErr w:type="spellStart"/>
      <w:r w:rsidRPr="000A361E">
        <w:rPr>
          <w:color w:val="444444"/>
          <w:sz w:val="22"/>
          <w:szCs w:val="22"/>
        </w:rPr>
        <w:t>pagina</w:t>
      </w:r>
      <w:proofErr w:type="spellEnd"/>
      <w:r w:rsidRPr="000A361E">
        <w:rPr>
          <w:color w:val="444444"/>
          <w:sz w:val="22"/>
          <w:szCs w:val="22"/>
        </w:rPr>
        <w:t xml:space="preserve"> nu </w:t>
      </w:r>
      <w:proofErr w:type="spellStart"/>
      <w:proofErr w:type="gramStart"/>
      <w:r w:rsidRPr="000A361E">
        <w:rPr>
          <w:color w:val="444444"/>
          <w:sz w:val="22"/>
          <w:szCs w:val="22"/>
        </w:rPr>
        <w:t>este</w:t>
      </w:r>
      <w:proofErr w:type="spellEnd"/>
      <w:proofErr w:type="gramEnd"/>
      <w:r w:rsidRPr="000A361E">
        <w:rPr>
          <w:color w:val="444444"/>
          <w:sz w:val="22"/>
          <w:szCs w:val="22"/>
        </w:rPr>
        <w:t xml:space="preserve"> </w:t>
      </w:r>
      <w:proofErr w:type="spellStart"/>
      <w:r w:rsidRPr="000A361E">
        <w:rPr>
          <w:color w:val="444444"/>
          <w:sz w:val="22"/>
          <w:szCs w:val="22"/>
        </w:rPr>
        <w:t>în</w:t>
      </w:r>
      <w:proofErr w:type="spellEnd"/>
      <w:r w:rsidRPr="000A361E">
        <w:rPr>
          <w:color w:val="444444"/>
          <w:sz w:val="22"/>
          <w:szCs w:val="22"/>
        </w:rPr>
        <w:t xml:space="preserve"> </w:t>
      </w:r>
      <w:proofErr w:type="spellStart"/>
      <w:r w:rsidRPr="000A361E">
        <w:rPr>
          <w:color w:val="444444"/>
          <w:sz w:val="22"/>
          <w:szCs w:val="22"/>
        </w:rPr>
        <w:t>limba</w:t>
      </w:r>
      <w:proofErr w:type="spellEnd"/>
      <w:r w:rsidRPr="000A361E">
        <w:rPr>
          <w:color w:val="444444"/>
          <w:sz w:val="22"/>
          <w:szCs w:val="22"/>
        </w:rPr>
        <w:t xml:space="preserve"> </w:t>
      </w:r>
      <w:proofErr w:type="spellStart"/>
      <w:r w:rsidRPr="000A361E">
        <w:rPr>
          <w:color w:val="444444"/>
          <w:sz w:val="22"/>
          <w:szCs w:val="22"/>
        </w:rPr>
        <w:t>română</w:t>
      </w:r>
      <w:proofErr w:type="spellEnd"/>
      <w:r w:rsidRPr="000A361E">
        <w:rPr>
          <w:color w:val="444444"/>
          <w:sz w:val="22"/>
          <w:szCs w:val="22"/>
        </w:rPr>
        <w:t>,</w:t>
      </w:r>
      <w:r w:rsidR="0062045B">
        <w:rPr>
          <w:color w:val="444444"/>
          <w:sz w:val="22"/>
          <w:szCs w:val="22"/>
        </w:rPr>
        <w:t xml:space="preserve"> se</w:t>
      </w:r>
      <w:r w:rsidRPr="000A361E">
        <w:rPr>
          <w:color w:val="444444"/>
          <w:sz w:val="22"/>
          <w:szCs w:val="22"/>
        </w:rPr>
        <w:t xml:space="preserve"> </w:t>
      </w:r>
      <w:proofErr w:type="spellStart"/>
      <w:r w:rsidRPr="000A361E">
        <w:rPr>
          <w:color w:val="444444"/>
          <w:sz w:val="22"/>
          <w:szCs w:val="22"/>
        </w:rPr>
        <w:t>select</w:t>
      </w:r>
      <w:r w:rsidR="0062045B">
        <w:rPr>
          <w:color w:val="444444"/>
          <w:sz w:val="22"/>
          <w:szCs w:val="22"/>
        </w:rPr>
        <w:t>ează</w:t>
      </w:r>
      <w:proofErr w:type="spellEnd"/>
      <w:r w:rsidRPr="000A361E">
        <w:rPr>
          <w:color w:val="444444"/>
          <w:sz w:val="22"/>
          <w:szCs w:val="22"/>
        </w:rPr>
        <w:t xml:space="preserve"> </w:t>
      </w:r>
      <w:proofErr w:type="spellStart"/>
      <w:r w:rsidRPr="000A361E">
        <w:rPr>
          <w:color w:val="444444"/>
          <w:sz w:val="22"/>
          <w:szCs w:val="22"/>
        </w:rPr>
        <w:t>limba</w:t>
      </w:r>
      <w:proofErr w:type="spellEnd"/>
      <w:r w:rsidRPr="000A361E">
        <w:rPr>
          <w:color w:val="444444"/>
          <w:sz w:val="22"/>
          <w:szCs w:val="22"/>
        </w:rPr>
        <w:t xml:space="preserve"> </w:t>
      </w:r>
      <w:proofErr w:type="spellStart"/>
      <w:r w:rsidRPr="000A361E">
        <w:rPr>
          <w:color w:val="444444"/>
          <w:sz w:val="22"/>
          <w:szCs w:val="22"/>
        </w:rPr>
        <w:t>română</w:t>
      </w:r>
      <w:proofErr w:type="spellEnd"/>
      <w:r w:rsidRPr="000A361E">
        <w:rPr>
          <w:color w:val="444444"/>
          <w:sz w:val="22"/>
          <w:szCs w:val="22"/>
        </w:rPr>
        <w:t xml:space="preserve"> din </w:t>
      </w:r>
      <w:proofErr w:type="spellStart"/>
      <w:r w:rsidRPr="000A361E">
        <w:rPr>
          <w:color w:val="444444"/>
          <w:sz w:val="22"/>
          <w:szCs w:val="22"/>
        </w:rPr>
        <w:t>partea</w:t>
      </w:r>
      <w:proofErr w:type="spellEnd"/>
      <w:r w:rsidRPr="000A361E">
        <w:rPr>
          <w:color w:val="444444"/>
          <w:sz w:val="22"/>
          <w:szCs w:val="22"/>
        </w:rPr>
        <w:t xml:space="preserve"> </w:t>
      </w:r>
      <w:proofErr w:type="spellStart"/>
      <w:r w:rsidRPr="000A361E">
        <w:rPr>
          <w:color w:val="444444"/>
          <w:sz w:val="22"/>
          <w:szCs w:val="22"/>
        </w:rPr>
        <w:t>dreaptă</w:t>
      </w:r>
      <w:proofErr w:type="spellEnd"/>
      <w:r w:rsidRPr="000A361E">
        <w:rPr>
          <w:color w:val="444444"/>
          <w:sz w:val="22"/>
          <w:szCs w:val="22"/>
        </w:rPr>
        <w:t xml:space="preserve">, </w:t>
      </w:r>
      <w:proofErr w:type="spellStart"/>
      <w:r w:rsidRPr="000A361E">
        <w:rPr>
          <w:color w:val="444444"/>
          <w:sz w:val="22"/>
          <w:szCs w:val="22"/>
        </w:rPr>
        <w:t>sus</w:t>
      </w:r>
      <w:proofErr w:type="spellEnd"/>
      <w:r w:rsidRPr="000A361E">
        <w:rPr>
          <w:color w:val="444444"/>
          <w:sz w:val="22"/>
          <w:szCs w:val="22"/>
        </w:rPr>
        <w:t>.</w:t>
      </w:r>
    </w:p>
    <w:p w:rsidR="0030161E" w:rsidRPr="000A361E" w:rsidRDefault="0030161E" w:rsidP="0062045B">
      <w:pPr>
        <w:spacing w:before="4" w:line="120" w:lineRule="exact"/>
        <w:jc w:val="both"/>
        <w:rPr>
          <w:sz w:val="22"/>
          <w:szCs w:val="22"/>
        </w:rPr>
      </w:pPr>
    </w:p>
    <w:p w:rsidR="0030161E" w:rsidRDefault="0030161E">
      <w:pPr>
        <w:spacing w:before="4" w:line="120" w:lineRule="exact"/>
        <w:rPr>
          <w:sz w:val="13"/>
          <w:szCs w:val="13"/>
        </w:rPr>
      </w:pPr>
    </w:p>
    <w:p w:rsidR="000A361E" w:rsidRDefault="000A361E" w:rsidP="00787C15">
      <w:pPr>
        <w:jc w:val="center"/>
        <w:rPr>
          <w:b/>
          <w:sz w:val="24"/>
          <w:szCs w:val="24"/>
          <w:highlight w:val="cyan"/>
        </w:rPr>
      </w:pPr>
    </w:p>
    <w:p w:rsidR="0030161E" w:rsidRDefault="0030161E" w:rsidP="00787C15">
      <w:pPr>
        <w:jc w:val="center"/>
        <w:rPr>
          <w:b/>
          <w:sz w:val="24"/>
          <w:szCs w:val="24"/>
        </w:rPr>
      </w:pPr>
      <w:r w:rsidRPr="00787C15">
        <w:rPr>
          <w:b/>
          <w:sz w:val="24"/>
          <w:szCs w:val="24"/>
          <w:highlight w:val="cyan"/>
        </w:rPr>
        <w:t>Termenii de utilizare și Politica de confidențialitate LearningApps.org</w:t>
      </w:r>
    </w:p>
    <w:p w:rsidR="0030161E" w:rsidRPr="0030161E" w:rsidRDefault="0030161E" w:rsidP="0030161E">
      <w:pPr>
        <w:jc w:val="both"/>
        <w:rPr>
          <w:b/>
          <w:sz w:val="24"/>
          <w:szCs w:val="24"/>
        </w:rPr>
      </w:pPr>
    </w:p>
    <w:p w:rsidR="000A361E" w:rsidRPr="003042A2" w:rsidRDefault="0030161E" w:rsidP="0030161E">
      <w:pPr>
        <w:jc w:val="both"/>
        <w:rPr>
          <w:sz w:val="22"/>
          <w:szCs w:val="22"/>
        </w:rPr>
      </w:pPr>
      <w:r w:rsidRPr="003042A2">
        <w:rPr>
          <w:sz w:val="22"/>
          <w:szCs w:val="22"/>
        </w:rPr>
        <w:t xml:space="preserve">LearningApps.org este o platformă necomercială care sprijină procesele de predare și învățare și este dezvoltată și întreținută de asociația non-profit Verein LearningApps interaktive Bausteine. Utilizarea LearningApps.org și a oricărui conținut creat folosind instrumentele noastre de creație este gratuită în scopuri educaționale. </w:t>
      </w:r>
    </w:p>
    <w:p w:rsidR="0030161E" w:rsidRPr="003042A2" w:rsidRDefault="0030161E" w:rsidP="0030161E">
      <w:pPr>
        <w:jc w:val="both"/>
        <w:rPr>
          <w:sz w:val="22"/>
          <w:szCs w:val="22"/>
        </w:rPr>
      </w:pPr>
      <w:r w:rsidRPr="003042A2">
        <w:rPr>
          <w:sz w:val="22"/>
          <w:szCs w:val="22"/>
        </w:rPr>
        <w:t>Ne rezervăm dreptul de a restricționa sau interzice utilizarea LearningApps în afara contextului educațional în cazul utilizării excesive. LearningApps.org tratează datele personale în mod confidențial și nu transmite niciun fel de date personale către terți.</w:t>
      </w:r>
    </w:p>
    <w:p w:rsidR="0030161E" w:rsidRPr="00584311" w:rsidRDefault="0030161E" w:rsidP="0030161E">
      <w:pPr>
        <w:jc w:val="both"/>
        <w:rPr>
          <w:sz w:val="24"/>
          <w:szCs w:val="24"/>
        </w:rPr>
      </w:pPr>
    </w:p>
    <w:p w:rsidR="0030161E" w:rsidRPr="00584311" w:rsidRDefault="0030161E" w:rsidP="0030161E">
      <w:pPr>
        <w:jc w:val="both"/>
        <w:rPr>
          <w:b/>
          <w:sz w:val="24"/>
          <w:szCs w:val="24"/>
        </w:rPr>
      </w:pPr>
      <w:r w:rsidRPr="00584311">
        <w:rPr>
          <w:b/>
          <w:sz w:val="24"/>
          <w:szCs w:val="24"/>
        </w:rPr>
        <w:t>Drepturi de autor și abuz</w:t>
      </w:r>
    </w:p>
    <w:p w:rsidR="0030161E" w:rsidRPr="003042A2" w:rsidRDefault="0030161E" w:rsidP="0030161E">
      <w:pPr>
        <w:jc w:val="both"/>
        <w:rPr>
          <w:sz w:val="22"/>
          <w:szCs w:val="22"/>
        </w:rPr>
      </w:pPr>
      <w:r w:rsidRPr="003042A2">
        <w:rPr>
          <w:sz w:val="22"/>
          <w:szCs w:val="22"/>
        </w:rPr>
        <w:t>Autorii respectivi sunt responsabili pentru conținutul modulelor de învățare create și publicate cu LearningApps.org. LearningApps.org poate fi utilizat numai pentru crearea și publicarea de conținut dacă nu sunt încălcate niciun drept (de exemplu, drepturile de autor) ale terților.</w:t>
      </w:r>
      <w:r w:rsidRPr="003042A2">
        <w:rPr>
          <w:sz w:val="22"/>
          <w:szCs w:val="22"/>
        </w:rPr>
        <w:t xml:space="preserve">   </w:t>
      </w:r>
      <w:r w:rsidRPr="003042A2">
        <w:rPr>
          <w:sz w:val="22"/>
          <w:szCs w:val="22"/>
        </w:rPr>
        <w:t>În calitate de operator al acestui site web, nu este posibil să verificăm legalitatea conținutului creat și publicat de terți pe LearningApps.org înainte ca acesta să fie publicat. Prin urmare, LearningApps.org nu își asumă nicio responsabilitate pentru conținutul respectiv al modulelor individuale de învățare. Dacă găsiți conținut neadecvat care este în vreun fel ilegal, defăimător, hărțuitor sexual, încălcarea drepturilor de autor etc., vă rugăm să ne raportați acest lucru, astfel încât să putem elimina postarea dacă este necesar.</w:t>
      </w:r>
    </w:p>
    <w:p w:rsidR="0030161E" w:rsidRPr="00584311" w:rsidRDefault="0030161E" w:rsidP="0030161E">
      <w:pPr>
        <w:jc w:val="both"/>
        <w:rPr>
          <w:sz w:val="24"/>
          <w:szCs w:val="24"/>
        </w:rPr>
      </w:pPr>
    </w:p>
    <w:p w:rsidR="0030161E" w:rsidRPr="00584311" w:rsidRDefault="0030161E" w:rsidP="0030161E">
      <w:pPr>
        <w:jc w:val="both"/>
        <w:rPr>
          <w:b/>
          <w:sz w:val="24"/>
          <w:szCs w:val="24"/>
        </w:rPr>
      </w:pPr>
      <w:r w:rsidRPr="00584311">
        <w:rPr>
          <w:b/>
          <w:sz w:val="24"/>
          <w:szCs w:val="24"/>
        </w:rPr>
        <w:t>Statistici de utilizare</w:t>
      </w:r>
    </w:p>
    <w:p w:rsidR="0030161E" w:rsidRPr="003042A2" w:rsidRDefault="0030161E" w:rsidP="0030161E">
      <w:pPr>
        <w:jc w:val="both"/>
        <w:rPr>
          <w:sz w:val="22"/>
          <w:szCs w:val="22"/>
        </w:rPr>
      </w:pPr>
      <w:r w:rsidRPr="003042A2">
        <w:rPr>
          <w:sz w:val="22"/>
          <w:szCs w:val="22"/>
        </w:rPr>
        <w:t>Puteți vizita site-ul nostru web și puteți utiliza modulele de învățare existente fără a fi necesar să furnizați informații personale. Datele de acces (de exemplu, adresa IP, data și ora accesului, numele fișierului accesat) sunt colectate de noi doar pentru crearea de statistici anonime de utilizare. Puteți utiliza setarea „Nu urmăriți” din browser pentru a alege dacă utilizarea de către dvs. a LearningApps.org trebuie înregistrată sau nu în scopuri statistice.</w:t>
      </w:r>
    </w:p>
    <w:p w:rsidR="0030161E" w:rsidRPr="00584311" w:rsidRDefault="0030161E" w:rsidP="0030161E">
      <w:pPr>
        <w:jc w:val="both"/>
        <w:rPr>
          <w:sz w:val="24"/>
          <w:szCs w:val="24"/>
        </w:rPr>
      </w:pPr>
    </w:p>
    <w:p w:rsidR="0030161E" w:rsidRPr="00584311" w:rsidRDefault="0030161E" w:rsidP="0030161E">
      <w:pPr>
        <w:jc w:val="both"/>
        <w:rPr>
          <w:b/>
          <w:sz w:val="24"/>
          <w:szCs w:val="24"/>
        </w:rPr>
      </w:pPr>
      <w:r w:rsidRPr="00584311">
        <w:rPr>
          <w:b/>
          <w:sz w:val="24"/>
          <w:szCs w:val="24"/>
        </w:rPr>
        <w:t>Contul utilizatorului</w:t>
      </w:r>
    </w:p>
    <w:p w:rsidR="0030161E" w:rsidRPr="003042A2" w:rsidRDefault="0030161E" w:rsidP="0030161E">
      <w:pPr>
        <w:jc w:val="both"/>
        <w:rPr>
          <w:sz w:val="22"/>
          <w:szCs w:val="22"/>
        </w:rPr>
      </w:pPr>
      <w:r w:rsidRPr="003042A2">
        <w:rPr>
          <w:sz w:val="22"/>
          <w:szCs w:val="22"/>
        </w:rPr>
        <w:t>LearningApps poate fi folosit fără un cont de utilizator. Cu toate acestea, crearea, salvarea și gestionarea propriilor module de învățare necesită utilizarea propriului cont de utilizator. Prin introducerea datelor personale în contul dvs. de utilizator sunteți de acord cu publicarea acestor date pe LearningApps.org.</w:t>
      </w:r>
    </w:p>
    <w:p w:rsidR="0030161E" w:rsidRPr="003042A2" w:rsidRDefault="0030161E" w:rsidP="0030161E">
      <w:pPr>
        <w:jc w:val="both"/>
        <w:rPr>
          <w:sz w:val="22"/>
          <w:szCs w:val="22"/>
        </w:rPr>
      </w:pPr>
      <w:r w:rsidRPr="003042A2">
        <w:rPr>
          <w:sz w:val="22"/>
          <w:szCs w:val="22"/>
        </w:rPr>
        <w:t>Autorii modulelor de învățare pot vizualiza utilizarea conținutului lor creat în statistici anonime. Vă puteți șterge contul în orice moment din setările dvs. de utilizator. Dacă vă ștergeți contul, toate modulele de învățare pe care le-ați creat sunt de asemenea șterse. De asemenea, este posibil să ștergem automat conturile de utilizator care nu au fost utilizate de mai mult de doi ani, fără o notificare ulterioară.</w:t>
      </w:r>
    </w:p>
    <w:p w:rsidR="0030161E" w:rsidRPr="003042A2" w:rsidRDefault="0030161E" w:rsidP="0030161E">
      <w:pPr>
        <w:jc w:val="both"/>
        <w:rPr>
          <w:sz w:val="22"/>
          <w:szCs w:val="22"/>
        </w:rPr>
      </w:pPr>
      <w:r w:rsidRPr="003042A2">
        <w:rPr>
          <w:sz w:val="22"/>
          <w:szCs w:val="22"/>
        </w:rPr>
        <w:t>Prin crearea și utilizarea unui cont de utilizator propriu, sunt stocate diverse date de activitate și mesaje personale. O compilație a tuturor datelor brute asociate unui cont poate fi accesată pe o pagină dedicată.</w:t>
      </w:r>
    </w:p>
    <w:p w:rsidR="005D2484" w:rsidRPr="003042A2" w:rsidRDefault="005D2484" w:rsidP="0030161E">
      <w:pPr>
        <w:jc w:val="both"/>
        <w:rPr>
          <w:sz w:val="22"/>
          <w:szCs w:val="22"/>
        </w:rPr>
      </w:pPr>
    </w:p>
    <w:p w:rsidR="003042A2" w:rsidRDefault="003042A2" w:rsidP="00787C15">
      <w:pPr>
        <w:jc w:val="center"/>
        <w:rPr>
          <w:b/>
          <w:sz w:val="24"/>
          <w:szCs w:val="24"/>
          <w:highlight w:val="cyan"/>
        </w:rPr>
      </w:pPr>
    </w:p>
    <w:p w:rsidR="00787C15" w:rsidRDefault="00787C15" w:rsidP="00787C15">
      <w:pPr>
        <w:jc w:val="center"/>
        <w:rPr>
          <w:b/>
          <w:sz w:val="24"/>
          <w:szCs w:val="24"/>
        </w:rPr>
      </w:pPr>
      <w:r>
        <w:rPr>
          <w:b/>
          <w:sz w:val="24"/>
          <w:szCs w:val="24"/>
          <w:highlight w:val="cyan"/>
        </w:rPr>
        <w:lastRenderedPageBreak/>
        <w:t>ELEMENTE</w:t>
      </w:r>
      <w:r w:rsidRPr="00787C15">
        <w:rPr>
          <w:b/>
          <w:sz w:val="24"/>
          <w:szCs w:val="24"/>
          <w:highlight w:val="cyan"/>
        </w:rPr>
        <w:t xml:space="preserve"> LearningApps.org</w:t>
      </w:r>
    </w:p>
    <w:p w:rsidR="0017486D" w:rsidRDefault="0017486D" w:rsidP="00787C15">
      <w:pPr>
        <w:jc w:val="center"/>
        <w:rPr>
          <w:b/>
          <w:sz w:val="24"/>
          <w:szCs w:val="24"/>
        </w:rPr>
      </w:pPr>
    </w:p>
    <w:p w:rsidR="00F96BEB" w:rsidRPr="0030161E" w:rsidRDefault="00F96BEB" w:rsidP="00F96BEB">
      <w:pPr>
        <w:ind w:left="100" w:right="6663"/>
        <w:jc w:val="both"/>
        <w:rPr>
          <w:sz w:val="24"/>
          <w:szCs w:val="24"/>
        </w:rPr>
      </w:pPr>
      <w:r w:rsidRPr="0030161E">
        <w:rPr>
          <w:b/>
          <w:sz w:val="24"/>
          <w:szCs w:val="24"/>
          <w:highlight w:val="yellow"/>
        </w:rPr>
        <w:t xml:space="preserve">1. CONECTARE </w:t>
      </w:r>
      <w:r w:rsidRPr="0030161E">
        <w:rPr>
          <w:b/>
          <w:spacing w:val="1"/>
          <w:sz w:val="24"/>
          <w:szCs w:val="24"/>
          <w:highlight w:val="yellow"/>
        </w:rPr>
        <w:t>Ș</w:t>
      </w:r>
      <w:r w:rsidRPr="0030161E">
        <w:rPr>
          <w:b/>
          <w:sz w:val="24"/>
          <w:szCs w:val="24"/>
          <w:highlight w:val="yellow"/>
        </w:rPr>
        <w:t>I C</w:t>
      </w:r>
      <w:r w:rsidRPr="0030161E">
        <w:rPr>
          <w:b/>
          <w:spacing w:val="-1"/>
          <w:sz w:val="24"/>
          <w:szCs w:val="24"/>
          <w:highlight w:val="yellow"/>
        </w:rPr>
        <w:t>R</w:t>
      </w:r>
      <w:r w:rsidRPr="0030161E">
        <w:rPr>
          <w:b/>
          <w:sz w:val="24"/>
          <w:szCs w:val="24"/>
          <w:highlight w:val="yellow"/>
        </w:rPr>
        <w:t>EA</w:t>
      </w:r>
      <w:r w:rsidRPr="0030161E">
        <w:rPr>
          <w:b/>
          <w:spacing w:val="-1"/>
          <w:sz w:val="24"/>
          <w:szCs w:val="24"/>
          <w:highlight w:val="yellow"/>
        </w:rPr>
        <w:t>R</w:t>
      </w:r>
      <w:r w:rsidRPr="0030161E">
        <w:rPr>
          <w:b/>
          <w:sz w:val="24"/>
          <w:szCs w:val="24"/>
          <w:highlight w:val="yellow"/>
        </w:rPr>
        <w:t>E CONT</w:t>
      </w:r>
    </w:p>
    <w:p w:rsidR="00F96BEB" w:rsidRPr="0030161E" w:rsidRDefault="00F96BEB" w:rsidP="00F96BEB">
      <w:pPr>
        <w:spacing w:before="9" w:line="120" w:lineRule="exact"/>
        <w:rPr>
          <w:sz w:val="13"/>
          <w:szCs w:val="13"/>
        </w:rPr>
      </w:pPr>
    </w:p>
    <w:p w:rsidR="00F96BEB" w:rsidRPr="0030161E" w:rsidRDefault="00F96BEB" w:rsidP="00F96BEB">
      <w:pPr>
        <w:ind w:left="100" w:right="76"/>
        <w:jc w:val="both"/>
        <w:rPr>
          <w:sz w:val="24"/>
          <w:szCs w:val="24"/>
        </w:rPr>
      </w:pPr>
      <w:r w:rsidRPr="0030161E">
        <w:rPr>
          <w:spacing w:val="1"/>
          <w:sz w:val="24"/>
          <w:szCs w:val="24"/>
        </w:rPr>
        <w:t>S</w:t>
      </w:r>
      <w:r w:rsidRPr="0030161E">
        <w:rPr>
          <w:sz w:val="24"/>
          <w:szCs w:val="24"/>
        </w:rPr>
        <w:t>e</w:t>
      </w:r>
      <w:r w:rsidRPr="0030161E">
        <w:rPr>
          <w:spacing w:val="-6"/>
          <w:sz w:val="24"/>
          <w:szCs w:val="24"/>
        </w:rPr>
        <w:t xml:space="preserve"> </w:t>
      </w:r>
      <w:r w:rsidRPr="0030161E">
        <w:rPr>
          <w:spacing w:val="-1"/>
          <w:sz w:val="24"/>
          <w:szCs w:val="24"/>
        </w:rPr>
        <w:t>ac</w:t>
      </w:r>
      <w:r w:rsidRPr="0030161E">
        <w:rPr>
          <w:spacing w:val="1"/>
          <w:sz w:val="24"/>
          <w:szCs w:val="24"/>
        </w:rPr>
        <w:t>c</w:t>
      </w:r>
      <w:r w:rsidRPr="0030161E">
        <w:rPr>
          <w:spacing w:val="-1"/>
          <w:sz w:val="24"/>
          <w:szCs w:val="24"/>
        </w:rPr>
        <w:t>e</w:t>
      </w:r>
      <w:r w:rsidRPr="0030161E">
        <w:rPr>
          <w:spacing w:val="1"/>
          <w:sz w:val="24"/>
          <w:szCs w:val="24"/>
        </w:rPr>
        <w:t>se</w:t>
      </w:r>
      <w:r w:rsidRPr="0030161E">
        <w:rPr>
          <w:spacing w:val="-1"/>
          <w:sz w:val="24"/>
          <w:szCs w:val="24"/>
        </w:rPr>
        <w:t>az</w:t>
      </w:r>
      <w:r w:rsidRPr="0030161E">
        <w:rPr>
          <w:sz w:val="24"/>
          <w:szCs w:val="24"/>
        </w:rPr>
        <w:t xml:space="preserve">ă </w:t>
      </w:r>
      <w:hyperlink r:id="rId7">
        <w:r w:rsidRPr="0030161E">
          <w:rPr>
            <w:color w:val="0462C1"/>
            <w:sz w:val="24"/>
            <w:szCs w:val="24"/>
            <w:u w:val="single" w:color="0462C1"/>
          </w:rPr>
          <w:t>ht</w:t>
        </w:r>
        <w:r w:rsidRPr="0030161E">
          <w:rPr>
            <w:color w:val="0462C1"/>
            <w:spacing w:val="1"/>
            <w:sz w:val="24"/>
            <w:szCs w:val="24"/>
            <w:u w:val="single" w:color="0462C1"/>
          </w:rPr>
          <w:t>t</w:t>
        </w:r>
        <w:r w:rsidRPr="0030161E">
          <w:rPr>
            <w:color w:val="0462C1"/>
            <w:sz w:val="24"/>
            <w:szCs w:val="24"/>
            <w:u w:val="single" w:color="0462C1"/>
          </w:rPr>
          <w:t>ps:</w:t>
        </w:r>
        <w:r w:rsidRPr="0030161E">
          <w:rPr>
            <w:color w:val="0462C1"/>
            <w:spacing w:val="1"/>
            <w:sz w:val="24"/>
            <w:szCs w:val="24"/>
            <w:u w:val="single" w:color="0462C1"/>
          </w:rPr>
          <w:t>/</w:t>
        </w:r>
        <w:r w:rsidRPr="0030161E">
          <w:rPr>
            <w:color w:val="0462C1"/>
            <w:sz w:val="24"/>
            <w:szCs w:val="24"/>
            <w:u w:val="single" w:color="0462C1"/>
          </w:rPr>
          <w:t>/</w:t>
        </w:r>
        <w:r w:rsidRPr="0030161E">
          <w:rPr>
            <w:color w:val="0462C1"/>
            <w:spacing w:val="1"/>
            <w:sz w:val="24"/>
            <w:szCs w:val="24"/>
            <w:u w:val="single" w:color="0462C1"/>
          </w:rPr>
          <w:t>l</w:t>
        </w:r>
        <w:r w:rsidRPr="0030161E">
          <w:rPr>
            <w:color w:val="0462C1"/>
            <w:spacing w:val="-1"/>
            <w:sz w:val="24"/>
            <w:szCs w:val="24"/>
            <w:u w:val="single" w:color="0462C1"/>
          </w:rPr>
          <w:t>e</w:t>
        </w:r>
        <w:r w:rsidRPr="0030161E">
          <w:rPr>
            <w:color w:val="0462C1"/>
            <w:sz w:val="24"/>
            <w:szCs w:val="24"/>
            <w:u w:val="single" w:color="0462C1"/>
          </w:rPr>
          <w:t>arning</w:t>
        </w:r>
        <w:r w:rsidRPr="0030161E">
          <w:rPr>
            <w:color w:val="0462C1"/>
            <w:spacing w:val="-1"/>
            <w:sz w:val="24"/>
            <w:szCs w:val="24"/>
            <w:u w:val="single" w:color="0462C1"/>
          </w:rPr>
          <w:t>a</w:t>
        </w:r>
        <w:r w:rsidRPr="0030161E">
          <w:rPr>
            <w:color w:val="0462C1"/>
            <w:sz w:val="24"/>
            <w:szCs w:val="24"/>
            <w:u w:val="single" w:color="0462C1"/>
          </w:rPr>
          <w:t>pps.org</w:t>
        </w:r>
        <w:r w:rsidRPr="0030161E">
          <w:rPr>
            <w:color w:val="0462C1"/>
            <w:spacing w:val="1"/>
            <w:sz w:val="24"/>
            <w:szCs w:val="24"/>
            <w:u w:val="single" w:color="0462C1"/>
          </w:rPr>
          <w:t>/</w:t>
        </w:r>
        <w:r w:rsidRPr="0030161E">
          <w:rPr>
            <w:color w:val="000000"/>
            <w:sz w:val="24"/>
            <w:szCs w:val="24"/>
          </w:rPr>
          <w:t>.</w:t>
        </w:r>
      </w:hyperlink>
      <w:r w:rsidRPr="0030161E">
        <w:rPr>
          <w:color w:val="000000"/>
          <w:spacing w:val="-5"/>
          <w:sz w:val="24"/>
          <w:szCs w:val="24"/>
        </w:rPr>
        <w:t xml:space="preserve"> </w:t>
      </w:r>
      <w:r w:rsidRPr="0030161E">
        <w:rPr>
          <w:color w:val="000000"/>
          <w:spacing w:val="1"/>
          <w:sz w:val="24"/>
          <w:szCs w:val="24"/>
        </w:rPr>
        <w:t>P</w:t>
      </w:r>
      <w:r w:rsidRPr="0030161E">
        <w:rPr>
          <w:color w:val="000000"/>
          <w:spacing w:val="-1"/>
          <w:sz w:val="24"/>
          <w:szCs w:val="24"/>
        </w:rPr>
        <w:t>e</w:t>
      </w:r>
      <w:r w:rsidRPr="0030161E">
        <w:rPr>
          <w:color w:val="000000"/>
          <w:sz w:val="24"/>
          <w:szCs w:val="24"/>
        </w:rPr>
        <w:t>ntru</w:t>
      </w:r>
      <w:r w:rsidRPr="0030161E">
        <w:rPr>
          <w:color w:val="000000"/>
          <w:spacing w:val="-5"/>
          <w:sz w:val="24"/>
          <w:szCs w:val="24"/>
        </w:rPr>
        <w:t xml:space="preserve"> </w:t>
      </w:r>
      <w:r w:rsidRPr="0030161E">
        <w:rPr>
          <w:color w:val="000000"/>
          <w:sz w:val="24"/>
          <w:szCs w:val="24"/>
        </w:rPr>
        <w:t>a</w:t>
      </w:r>
      <w:r w:rsidRPr="0030161E">
        <w:rPr>
          <w:color w:val="000000"/>
          <w:spacing w:val="-3"/>
          <w:sz w:val="24"/>
          <w:szCs w:val="24"/>
        </w:rPr>
        <w:t xml:space="preserve"> </w:t>
      </w:r>
      <w:r w:rsidRPr="0030161E">
        <w:rPr>
          <w:color w:val="000000"/>
          <w:spacing w:val="-1"/>
          <w:sz w:val="24"/>
          <w:szCs w:val="24"/>
        </w:rPr>
        <w:t>c</w:t>
      </w:r>
      <w:r w:rsidRPr="0030161E">
        <w:rPr>
          <w:color w:val="000000"/>
          <w:spacing w:val="1"/>
          <w:sz w:val="24"/>
          <w:szCs w:val="24"/>
        </w:rPr>
        <w:t>re</w:t>
      </w:r>
      <w:r w:rsidRPr="0030161E">
        <w:rPr>
          <w:color w:val="000000"/>
          <w:sz w:val="24"/>
          <w:szCs w:val="24"/>
        </w:rPr>
        <w:t>a</w:t>
      </w:r>
      <w:r w:rsidRPr="0030161E">
        <w:rPr>
          <w:color w:val="000000"/>
          <w:spacing w:val="-6"/>
          <w:sz w:val="24"/>
          <w:szCs w:val="24"/>
        </w:rPr>
        <w:t xml:space="preserve"> </w:t>
      </w:r>
      <w:r w:rsidRPr="0030161E">
        <w:rPr>
          <w:color w:val="000000"/>
          <w:spacing w:val="-1"/>
          <w:sz w:val="24"/>
          <w:szCs w:val="24"/>
        </w:rPr>
        <w:t>c</w:t>
      </w:r>
      <w:r w:rsidRPr="0030161E">
        <w:rPr>
          <w:color w:val="000000"/>
          <w:sz w:val="24"/>
          <w:szCs w:val="24"/>
        </w:rPr>
        <w:t>ont</w:t>
      </w:r>
      <w:r w:rsidRPr="0030161E">
        <w:rPr>
          <w:color w:val="000000"/>
          <w:spacing w:val="-4"/>
          <w:sz w:val="24"/>
          <w:szCs w:val="24"/>
        </w:rPr>
        <w:t xml:space="preserve"> </w:t>
      </w:r>
      <w:r w:rsidRPr="0030161E">
        <w:rPr>
          <w:color w:val="000000"/>
          <w:sz w:val="24"/>
          <w:szCs w:val="24"/>
        </w:rPr>
        <w:t>se</w:t>
      </w:r>
      <w:r w:rsidRPr="0030161E">
        <w:rPr>
          <w:color w:val="000000"/>
          <w:spacing w:val="-3"/>
          <w:sz w:val="24"/>
          <w:szCs w:val="24"/>
        </w:rPr>
        <w:t xml:space="preserve"> </w:t>
      </w:r>
      <w:r w:rsidRPr="0030161E">
        <w:rPr>
          <w:color w:val="000000"/>
          <w:sz w:val="24"/>
          <w:szCs w:val="24"/>
        </w:rPr>
        <w:t>dă</w:t>
      </w:r>
      <w:r w:rsidRPr="0030161E">
        <w:rPr>
          <w:color w:val="000000"/>
          <w:spacing w:val="-3"/>
          <w:sz w:val="24"/>
          <w:szCs w:val="24"/>
        </w:rPr>
        <w:t xml:space="preserve"> </w:t>
      </w:r>
      <w:r w:rsidRPr="0030161E">
        <w:rPr>
          <w:color w:val="000000"/>
          <w:spacing w:val="-1"/>
          <w:sz w:val="24"/>
          <w:szCs w:val="24"/>
        </w:rPr>
        <w:t>c</w:t>
      </w:r>
      <w:r w:rsidRPr="0030161E">
        <w:rPr>
          <w:color w:val="000000"/>
          <w:sz w:val="24"/>
          <w:szCs w:val="24"/>
        </w:rPr>
        <w:t>l</w:t>
      </w:r>
      <w:r w:rsidRPr="0030161E">
        <w:rPr>
          <w:color w:val="000000"/>
          <w:spacing w:val="1"/>
          <w:sz w:val="24"/>
          <w:szCs w:val="24"/>
        </w:rPr>
        <w:t>i</w:t>
      </w:r>
      <w:r w:rsidRPr="0030161E">
        <w:rPr>
          <w:color w:val="000000"/>
          <w:spacing w:val="-1"/>
          <w:sz w:val="24"/>
          <w:szCs w:val="24"/>
        </w:rPr>
        <w:t>c</w:t>
      </w:r>
      <w:r w:rsidRPr="0030161E">
        <w:rPr>
          <w:color w:val="000000"/>
          <w:sz w:val="24"/>
          <w:szCs w:val="24"/>
        </w:rPr>
        <w:t>k</w:t>
      </w:r>
      <w:r w:rsidRPr="0030161E">
        <w:rPr>
          <w:color w:val="000000"/>
          <w:spacing w:val="-5"/>
          <w:sz w:val="24"/>
          <w:szCs w:val="24"/>
        </w:rPr>
        <w:t xml:space="preserve"> </w:t>
      </w:r>
      <w:r w:rsidRPr="0030161E">
        <w:rPr>
          <w:color w:val="000000"/>
          <w:sz w:val="24"/>
          <w:szCs w:val="24"/>
        </w:rPr>
        <w:t>pe</w:t>
      </w:r>
      <w:r w:rsidRPr="0030161E">
        <w:rPr>
          <w:color w:val="000000"/>
          <w:spacing w:val="-6"/>
          <w:sz w:val="24"/>
          <w:szCs w:val="24"/>
        </w:rPr>
        <w:t xml:space="preserve"> </w:t>
      </w:r>
      <w:r w:rsidRPr="0030161E">
        <w:rPr>
          <w:color w:val="000000"/>
          <w:spacing w:val="2"/>
          <w:sz w:val="24"/>
          <w:szCs w:val="24"/>
        </w:rPr>
        <w:t>b</w:t>
      </w:r>
      <w:r w:rsidRPr="0030161E">
        <w:rPr>
          <w:color w:val="000000"/>
          <w:sz w:val="24"/>
          <w:szCs w:val="24"/>
        </w:rPr>
        <w:t>uton</w:t>
      </w:r>
      <w:r w:rsidRPr="0030161E">
        <w:rPr>
          <w:color w:val="000000"/>
          <w:spacing w:val="3"/>
          <w:sz w:val="24"/>
          <w:szCs w:val="24"/>
        </w:rPr>
        <w:t>u</w:t>
      </w:r>
      <w:r w:rsidRPr="0030161E">
        <w:rPr>
          <w:color w:val="000000"/>
          <w:sz w:val="24"/>
          <w:szCs w:val="24"/>
        </w:rPr>
        <w:t>l</w:t>
      </w:r>
      <w:r w:rsidRPr="0030161E">
        <w:rPr>
          <w:color w:val="000000"/>
          <w:spacing w:val="-4"/>
          <w:sz w:val="24"/>
          <w:szCs w:val="24"/>
        </w:rPr>
        <w:t xml:space="preserve"> </w:t>
      </w:r>
      <w:r w:rsidRPr="0030161E">
        <w:rPr>
          <w:b/>
          <w:color w:val="000000"/>
          <w:sz w:val="24"/>
          <w:szCs w:val="24"/>
        </w:rPr>
        <w:t>Cone</w:t>
      </w:r>
      <w:r w:rsidRPr="0030161E">
        <w:rPr>
          <w:b/>
          <w:color w:val="000000"/>
          <w:spacing w:val="-1"/>
          <w:sz w:val="24"/>
          <w:szCs w:val="24"/>
        </w:rPr>
        <w:t>c</w:t>
      </w:r>
      <w:r w:rsidRPr="0030161E">
        <w:rPr>
          <w:b/>
          <w:color w:val="000000"/>
          <w:sz w:val="24"/>
          <w:szCs w:val="24"/>
        </w:rPr>
        <w:t>tar</w:t>
      </w:r>
      <w:r w:rsidRPr="0030161E">
        <w:rPr>
          <w:b/>
          <w:color w:val="000000"/>
          <w:spacing w:val="-1"/>
          <w:sz w:val="24"/>
          <w:szCs w:val="24"/>
        </w:rPr>
        <w:t>e</w:t>
      </w:r>
      <w:r w:rsidRPr="0030161E">
        <w:rPr>
          <w:b/>
          <w:color w:val="000000"/>
          <w:sz w:val="24"/>
          <w:szCs w:val="24"/>
        </w:rPr>
        <w:t>,</w:t>
      </w:r>
      <w:r w:rsidRPr="0030161E">
        <w:rPr>
          <w:b/>
          <w:color w:val="000000"/>
          <w:spacing w:val="-5"/>
          <w:sz w:val="24"/>
          <w:szCs w:val="24"/>
        </w:rPr>
        <w:t xml:space="preserve"> </w:t>
      </w:r>
      <w:r w:rsidRPr="0030161E">
        <w:rPr>
          <w:color w:val="000000"/>
          <w:sz w:val="24"/>
          <w:szCs w:val="24"/>
        </w:rPr>
        <w:t>se</w:t>
      </w:r>
      <w:r w:rsidRPr="0030161E">
        <w:rPr>
          <w:color w:val="000000"/>
          <w:spacing w:val="-3"/>
          <w:sz w:val="24"/>
          <w:szCs w:val="24"/>
        </w:rPr>
        <w:t xml:space="preserve"> </w:t>
      </w:r>
      <w:r w:rsidRPr="0030161E">
        <w:rPr>
          <w:color w:val="000000"/>
          <w:spacing w:val="-1"/>
          <w:sz w:val="24"/>
          <w:szCs w:val="24"/>
        </w:rPr>
        <w:t>a</w:t>
      </w:r>
      <w:r w:rsidRPr="0030161E">
        <w:rPr>
          <w:color w:val="000000"/>
          <w:sz w:val="24"/>
          <w:szCs w:val="24"/>
        </w:rPr>
        <w:t>le</w:t>
      </w:r>
      <w:r w:rsidRPr="0030161E">
        <w:rPr>
          <w:color w:val="000000"/>
          <w:spacing w:val="2"/>
          <w:sz w:val="24"/>
          <w:szCs w:val="24"/>
        </w:rPr>
        <w:t>g</w:t>
      </w:r>
      <w:r w:rsidRPr="0030161E">
        <w:rPr>
          <w:color w:val="000000"/>
          <w:sz w:val="24"/>
          <w:szCs w:val="24"/>
        </w:rPr>
        <w:t>e</w:t>
      </w:r>
      <w:r w:rsidRPr="0030161E">
        <w:rPr>
          <w:color w:val="000000"/>
          <w:spacing w:val="-3"/>
          <w:sz w:val="24"/>
          <w:szCs w:val="24"/>
        </w:rPr>
        <w:t xml:space="preserve"> </w:t>
      </w:r>
      <w:r w:rsidRPr="0030161E">
        <w:rPr>
          <w:color w:val="000000"/>
          <w:sz w:val="24"/>
          <w:szCs w:val="24"/>
        </w:rPr>
        <w:t>opț</w:t>
      </w:r>
      <w:r w:rsidRPr="0030161E">
        <w:rPr>
          <w:color w:val="000000"/>
          <w:spacing w:val="1"/>
          <w:sz w:val="24"/>
          <w:szCs w:val="24"/>
        </w:rPr>
        <w:t>i</w:t>
      </w:r>
      <w:r w:rsidRPr="0030161E">
        <w:rPr>
          <w:color w:val="000000"/>
          <w:sz w:val="24"/>
          <w:szCs w:val="24"/>
        </w:rPr>
        <w:t>un</w:t>
      </w:r>
      <w:r w:rsidRPr="0030161E">
        <w:rPr>
          <w:color w:val="000000"/>
          <w:spacing w:val="-1"/>
          <w:sz w:val="24"/>
          <w:szCs w:val="24"/>
        </w:rPr>
        <w:t>e</w:t>
      </w:r>
      <w:r w:rsidRPr="0030161E">
        <w:rPr>
          <w:color w:val="000000"/>
          <w:sz w:val="24"/>
          <w:szCs w:val="24"/>
        </w:rPr>
        <w:t>a</w:t>
      </w:r>
    </w:p>
    <w:p w:rsidR="00F96BEB" w:rsidRPr="0030161E" w:rsidRDefault="00F96BEB" w:rsidP="00F96BEB">
      <w:pPr>
        <w:spacing w:before="7" w:line="120" w:lineRule="exact"/>
        <w:rPr>
          <w:sz w:val="13"/>
          <w:szCs w:val="13"/>
        </w:rPr>
      </w:pPr>
    </w:p>
    <w:p w:rsidR="00F96BEB" w:rsidRPr="0030161E" w:rsidRDefault="00F96BEB" w:rsidP="00F96BEB">
      <w:pPr>
        <w:ind w:left="100" w:right="5946"/>
        <w:jc w:val="both"/>
        <w:rPr>
          <w:sz w:val="24"/>
          <w:szCs w:val="24"/>
        </w:rPr>
      </w:pPr>
      <w:r w:rsidRPr="0030161E">
        <w:rPr>
          <w:b/>
          <w:sz w:val="24"/>
          <w:szCs w:val="24"/>
        </w:rPr>
        <w:t>C</w:t>
      </w:r>
      <w:r w:rsidRPr="0030161E">
        <w:rPr>
          <w:b/>
          <w:spacing w:val="-1"/>
          <w:sz w:val="24"/>
          <w:szCs w:val="24"/>
        </w:rPr>
        <w:t>ree</w:t>
      </w:r>
      <w:r w:rsidRPr="0030161E">
        <w:rPr>
          <w:b/>
          <w:spacing w:val="2"/>
          <w:sz w:val="24"/>
          <w:szCs w:val="24"/>
        </w:rPr>
        <w:t>a</w:t>
      </w:r>
      <w:r w:rsidRPr="0030161E">
        <w:rPr>
          <w:b/>
          <w:spacing w:val="-1"/>
          <w:sz w:val="24"/>
          <w:szCs w:val="24"/>
        </w:rPr>
        <w:t>z</w:t>
      </w:r>
      <w:r w:rsidRPr="0030161E">
        <w:rPr>
          <w:b/>
          <w:sz w:val="24"/>
          <w:szCs w:val="24"/>
        </w:rPr>
        <w:t>ă</w:t>
      </w:r>
      <w:r w:rsidRPr="0030161E">
        <w:rPr>
          <w:b/>
          <w:spacing w:val="1"/>
          <w:sz w:val="24"/>
          <w:szCs w:val="24"/>
        </w:rPr>
        <w:t xml:space="preserve"> </w:t>
      </w:r>
      <w:r w:rsidRPr="0030161E">
        <w:rPr>
          <w:b/>
          <w:spacing w:val="-1"/>
          <w:sz w:val="24"/>
          <w:szCs w:val="24"/>
        </w:rPr>
        <w:t>c</w:t>
      </w:r>
      <w:r w:rsidRPr="0030161E">
        <w:rPr>
          <w:b/>
          <w:sz w:val="24"/>
          <w:szCs w:val="24"/>
        </w:rPr>
        <w:t>o</w:t>
      </w:r>
      <w:r w:rsidRPr="0030161E">
        <w:rPr>
          <w:b/>
          <w:spacing w:val="1"/>
          <w:sz w:val="24"/>
          <w:szCs w:val="24"/>
        </w:rPr>
        <w:t>n</w:t>
      </w:r>
      <w:r w:rsidRPr="0030161E">
        <w:rPr>
          <w:b/>
          <w:sz w:val="24"/>
          <w:szCs w:val="24"/>
        </w:rPr>
        <w:t xml:space="preserve">t </w:t>
      </w:r>
      <w:r w:rsidRPr="0030161E">
        <w:rPr>
          <w:b/>
          <w:spacing w:val="1"/>
          <w:sz w:val="24"/>
          <w:szCs w:val="24"/>
        </w:rPr>
        <w:t>n</w:t>
      </w:r>
      <w:r w:rsidRPr="0030161E">
        <w:rPr>
          <w:b/>
          <w:sz w:val="24"/>
          <w:szCs w:val="24"/>
        </w:rPr>
        <w:t>ou</w:t>
      </w:r>
      <w:r w:rsidRPr="0030161E">
        <w:rPr>
          <w:b/>
          <w:spacing w:val="1"/>
          <w:sz w:val="24"/>
          <w:szCs w:val="24"/>
        </w:rPr>
        <w:t xml:space="preserve"> </w:t>
      </w:r>
      <w:r w:rsidRPr="0030161E">
        <w:rPr>
          <w:sz w:val="24"/>
          <w:szCs w:val="24"/>
        </w:rPr>
        <w:t xml:space="preserve">și se </w:t>
      </w:r>
      <w:r w:rsidRPr="0030161E">
        <w:rPr>
          <w:spacing w:val="1"/>
          <w:sz w:val="24"/>
          <w:szCs w:val="24"/>
        </w:rPr>
        <w:t>c</w:t>
      </w:r>
      <w:r w:rsidRPr="0030161E">
        <w:rPr>
          <w:sz w:val="24"/>
          <w:szCs w:val="24"/>
        </w:rPr>
        <w:t>omp</w:t>
      </w:r>
      <w:r w:rsidRPr="0030161E">
        <w:rPr>
          <w:spacing w:val="1"/>
          <w:sz w:val="24"/>
          <w:szCs w:val="24"/>
        </w:rPr>
        <w:t>l</w:t>
      </w:r>
      <w:r w:rsidRPr="0030161E">
        <w:rPr>
          <w:spacing w:val="-1"/>
          <w:sz w:val="24"/>
          <w:szCs w:val="24"/>
        </w:rPr>
        <w:t>e</w:t>
      </w:r>
      <w:r w:rsidRPr="0030161E">
        <w:rPr>
          <w:sz w:val="24"/>
          <w:szCs w:val="24"/>
        </w:rPr>
        <w:t>te</w:t>
      </w:r>
      <w:r w:rsidRPr="0030161E">
        <w:rPr>
          <w:spacing w:val="-1"/>
          <w:sz w:val="24"/>
          <w:szCs w:val="24"/>
        </w:rPr>
        <w:t>az</w:t>
      </w:r>
      <w:r w:rsidRPr="0030161E">
        <w:rPr>
          <w:sz w:val="24"/>
          <w:szCs w:val="24"/>
        </w:rPr>
        <w:t>ă</w:t>
      </w:r>
      <w:r w:rsidRPr="0030161E">
        <w:rPr>
          <w:spacing w:val="3"/>
          <w:sz w:val="24"/>
          <w:szCs w:val="24"/>
        </w:rPr>
        <w:t xml:space="preserve"> </w:t>
      </w:r>
      <w:r w:rsidRPr="0030161E">
        <w:rPr>
          <w:spacing w:val="-1"/>
          <w:sz w:val="24"/>
          <w:szCs w:val="24"/>
        </w:rPr>
        <w:t>câ</w:t>
      </w:r>
      <w:r w:rsidRPr="0030161E">
        <w:rPr>
          <w:sz w:val="24"/>
          <w:szCs w:val="24"/>
        </w:rPr>
        <w:t>mpuril</w:t>
      </w:r>
      <w:r w:rsidRPr="0030161E">
        <w:rPr>
          <w:spacing w:val="-1"/>
          <w:sz w:val="24"/>
          <w:szCs w:val="24"/>
        </w:rPr>
        <w:t>e</w:t>
      </w:r>
      <w:r w:rsidRPr="0030161E">
        <w:rPr>
          <w:sz w:val="24"/>
          <w:szCs w:val="24"/>
        </w:rPr>
        <w:t>.</w:t>
      </w:r>
    </w:p>
    <w:p w:rsidR="00F96BEB" w:rsidRPr="0030161E" w:rsidRDefault="00F96BEB" w:rsidP="00F96BEB">
      <w:pPr>
        <w:spacing w:before="9" w:line="120" w:lineRule="exact"/>
        <w:rPr>
          <w:sz w:val="13"/>
          <w:szCs w:val="13"/>
        </w:rPr>
      </w:pPr>
    </w:p>
    <w:p w:rsidR="005D2484" w:rsidRDefault="005D2484" w:rsidP="00F96BEB">
      <w:r>
        <w:t>Odata ce intri pe site</w:t>
      </w:r>
      <w:r w:rsidR="00257B79">
        <w:t>,</w:t>
      </w:r>
      <w:r>
        <w:t xml:space="preserve"> </w:t>
      </w:r>
      <w:r w:rsidR="00257B79">
        <w:t>î</w:t>
      </w:r>
      <w:r>
        <w:t>n partea stângă</w:t>
      </w:r>
      <w:r w:rsidR="00257B79">
        <w:t>,</w:t>
      </w:r>
      <w:r>
        <w:t xml:space="preserve"> apare </w:t>
      </w:r>
      <w:r w:rsidRPr="00410C11">
        <w:rPr>
          <w:b/>
        </w:rPr>
        <w:t>LINK CĂTRE TUTORIAL</w:t>
      </w:r>
      <w:r w:rsidR="00F96BEB" w:rsidRPr="00F96BEB">
        <w:t xml:space="preserve"> </w:t>
      </w:r>
      <w:r w:rsidR="00F96BEB">
        <w:t>(</w:t>
      </w:r>
      <w:r w:rsidR="00F96BEB" w:rsidRPr="0030161E">
        <w:rPr>
          <w:sz w:val="24"/>
          <w:szCs w:val="24"/>
        </w:rPr>
        <w:t>meni</w:t>
      </w:r>
      <w:r w:rsidR="00F96BEB" w:rsidRPr="0030161E">
        <w:rPr>
          <w:spacing w:val="3"/>
          <w:sz w:val="24"/>
          <w:szCs w:val="24"/>
        </w:rPr>
        <w:t>u</w:t>
      </w:r>
      <w:r w:rsidR="00F96BEB" w:rsidRPr="0030161E">
        <w:rPr>
          <w:sz w:val="24"/>
          <w:szCs w:val="24"/>
        </w:rPr>
        <w:t>l</w:t>
      </w:r>
      <w:r w:rsidR="00F96BEB" w:rsidRPr="0030161E">
        <w:rPr>
          <w:spacing w:val="24"/>
          <w:sz w:val="24"/>
          <w:szCs w:val="24"/>
        </w:rPr>
        <w:t xml:space="preserve"> </w:t>
      </w:r>
      <w:r w:rsidR="00F96BEB" w:rsidRPr="0030161E">
        <w:rPr>
          <w:b/>
          <w:sz w:val="24"/>
          <w:szCs w:val="24"/>
        </w:rPr>
        <w:t>A</w:t>
      </w:r>
      <w:r w:rsidR="00F96BEB" w:rsidRPr="0030161E">
        <w:rPr>
          <w:b/>
          <w:spacing w:val="-1"/>
          <w:sz w:val="24"/>
          <w:szCs w:val="24"/>
        </w:rPr>
        <w:t>r</w:t>
      </w:r>
      <w:r w:rsidR="00F96BEB" w:rsidRPr="0030161E">
        <w:rPr>
          <w:b/>
          <w:sz w:val="24"/>
          <w:szCs w:val="24"/>
        </w:rPr>
        <w:t>ată</w:t>
      </w:r>
      <w:r w:rsidR="00F96BEB" w:rsidRPr="0030161E">
        <w:rPr>
          <w:b/>
          <w:spacing w:val="25"/>
          <w:sz w:val="24"/>
          <w:szCs w:val="24"/>
        </w:rPr>
        <w:t xml:space="preserve"> </w:t>
      </w:r>
      <w:r w:rsidR="00F96BEB" w:rsidRPr="0030161E">
        <w:rPr>
          <w:b/>
          <w:sz w:val="24"/>
          <w:szCs w:val="24"/>
        </w:rPr>
        <w:t>tuto</w:t>
      </w:r>
      <w:r w:rsidR="00F96BEB" w:rsidRPr="0030161E">
        <w:rPr>
          <w:b/>
          <w:spacing w:val="-1"/>
          <w:sz w:val="24"/>
          <w:szCs w:val="24"/>
        </w:rPr>
        <w:t>r</w:t>
      </w:r>
      <w:r w:rsidR="00F96BEB" w:rsidRPr="0030161E">
        <w:rPr>
          <w:b/>
          <w:sz w:val="24"/>
          <w:szCs w:val="24"/>
        </w:rPr>
        <w:t>ial</w:t>
      </w:r>
      <w:r w:rsidR="00F96BEB">
        <w:rPr>
          <w:b/>
          <w:sz w:val="24"/>
          <w:szCs w:val="24"/>
        </w:rPr>
        <w:t>)</w:t>
      </w:r>
      <w:r w:rsidR="00F96BEB" w:rsidRPr="0030161E">
        <w:rPr>
          <w:b/>
          <w:spacing w:val="25"/>
          <w:sz w:val="24"/>
          <w:szCs w:val="24"/>
        </w:rPr>
        <w:t xml:space="preserve"> </w:t>
      </w:r>
      <w:r w:rsidR="00F96BEB" w:rsidRPr="00F96BEB">
        <w:t>și apar explicații despre ce</w:t>
      </w:r>
      <w:r w:rsidR="00F96BEB">
        <w:t xml:space="preserve"> semnifică fiecare meniu și cum  </w:t>
      </w:r>
      <w:r w:rsidR="00F96BEB" w:rsidRPr="00F96BEB">
        <w:t>creezi noi exerciții.</w:t>
      </w:r>
    </w:p>
    <w:p w:rsidR="005D2484" w:rsidRDefault="005D2484" w:rsidP="005D2484">
      <w:pPr>
        <w:jc w:val="right"/>
        <w:rPr>
          <w:b/>
        </w:rPr>
      </w:pPr>
      <w:r w:rsidRPr="00410C11">
        <w:rPr>
          <w:b/>
          <w:color w:val="FF0000"/>
        </w:rPr>
        <w:t>TUTORIAL</w:t>
      </w:r>
      <w:r w:rsidRPr="00410C11">
        <w:rPr>
          <w:color w:val="FF0000"/>
        </w:rPr>
        <w:t xml:space="preserve"> </w:t>
      </w:r>
      <w:hyperlink r:id="rId8" w:history="1">
        <w:r w:rsidRPr="00F0504C">
          <w:rPr>
            <w:rStyle w:val="Hyperlink"/>
            <w:rFonts w:eastAsiaTheme="majorEastAsia"/>
          </w:rPr>
          <w:t>https://learningapps.org/tutorial.php</w:t>
        </w:r>
      </w:hyperlink>
    </w:p>
    <w:p w:rsidR="00012180" w:rsidRDefault="005D2484" w:rsidP="00012180">
      <w:r>
        <w:rPr>
          <w:noProof/>
          <w:lang w:val="en-US"/>
        </w:rPr>
        <w:drawing>
          <wp:inline distT="0" distB="0" distL="0" distR="0" wp14:anchorId="007E24CC" wp14:editId="02565851">
            <wp:extent cx="3482340" cy="26060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16" r="21795" b="22052"/>
                    <a:stretch/>
                  </pic:blipFill>
                  <pic:spPr bwMode="auto">
                    <a:xfrm>
                      <a:off x="0" y="0"/>
                      <a:ext cx="3482340" cy="2606040"/>
                    </a:xfrm>
                    <a:prstGeom prst="rect">
                      <a:avLst/>
                    </a:prstGeom>
                    <a:ln>
                      <a:noFill/>
                    </a:ln>
                    <a:extLst>
                      <a:ext uri="{53640926-AAD7-44D8-BBD7-CCE9431645EC}">
                        <a14:shadowObscured xmlns:a14="http://schemas.microsoft.com/office/drawing/2010/main"/>
                      </a:ext>
                    </a:extLst>
                  </pic:spPr>
                </pic:pic>
              </a:graphicData>
            </a:graphic>
          </wp:inline>
        </w:drawing>
      </w:r>
    </w:p>
    <w:p w:rsidR="005D2484" w:rsidRDefault="005D2484" w:rsidP="00012180">
      <w:pPr>
        <w:jc w:val="center"/>
      </w:pPr>
      <w:r>
        <w:rPr>
          <w:noProof/>
          <w:lang w:val="en-US"/>
        </w:rPr>
        <w:drawing>
          <wp:inline distT="0" distB="0" distL="0" distR="0" wp14:anchorId="4586DA5C" wp14:editId="6173D851">
            <wp:extent cx="6327726" cy="1851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75" t="11802" r="23165" b="61218"/>
                    <a:stretch/>
                  </pic:blipFill>
                  <pic:spPr bwMode="auto">
                    <a:xfrm>
                      <a:off x="0" y="0"/>
                      <a:ext cx="6339294" cy="1855045"/>
                    </a:xfrm>
                    <a:prstGeom prst="rect">
                      <a:avLst/>
                    </a:prstGeom>
                    <a:ln>
                      <a:noFill/>
                    </a:ln>
                    <a:extLst>
                      <a:ext uri="{53640926-AAD7-44D8-BBD7-CCE9431645EC}">
                        <a14:shadowObscured xmlns:a14="http://schemas.microsoft.com/office/drawing/2010/main"/>
                      </a:ext>
                    </a:extLst>
                  </pic:spPr>
                </pic:pic>
              </a:graphicData>
            </a:graphic>
          </wp:inline>
        </w:drawing>
      </w:r>
    </w:p>
    <w:p w:rsidR="005D2484" w:rsidRDefault="003042A2" w:rsidP="005D2484">
      <w:pPr>
        <w:rPr>
          <w:noProof/>
          <w:lang w:val="en-US"/>
        </w:rPr>
      </w:pPr>
      <w:r>
        <w:rPr>
          <w:noProof/>
          <w:lang w:val="en-US"/>
        </w:rPr>
        <w:drawing>
          <wp:anchor distT="0" distB="0" distL="114300" distR="114300" simplePos="0" relativeHeight="251658751" behindDoc="1" locked="0" layoutInCell="1" allowOverlap="1" wp14:anchorId="17913A99" wp14:editId="3981AF16">
            <wp:simplePos x="0" y="0"/>
            <wp:positionH relativeFrom="column">
              <wp:posOffset>1167130</wp:posOffset>
            </wp:positionH>
            <wp:positionV relativeFrom="paragraph">
              <wp:posOffset>80645</wp:posOffset>
            </wp:positionV>
            <wp:extent cx="5549900" cy="36601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795" t="4786" r="22820" b="12707"/>
                    <a:stretch/>
                  </pic:blipFill>
                  <pic:spPr bwMode="auto">
                    <a:xfrm>
                      <a:off x="0" y="0"/>
                      <a:ext cx="5549900" cy="366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484">
        <w:rPr>
          <w:noProof/>
          <w:lang w:val="en-US"/>
        </w:rPr>
        <w:t xml:space="preserve"> </w:t>
      </w:r>
    </w:p>
    <w:p w:rsidR="00F96BEB" w:rsidRDefault="00F96BEB" w:rsidP="005D2484">
      <w:pPr>
        <w:rPr>
          <w:noProof/>
          <w:lang w:val="en-US"/>
        </w:rPr>
      </w:pPr>
    </w:p>
    <w:p w:rsidR="00F96BEB" w:rsidRDefault="00F96BEB" w:rsidP="005D2484">
      <w:pPr>
        <w:rPr>
          <w:noProof/>
          <w:lang w:val="en-US"/>
        </w:rPr>
      </w:pPr>
    </w:p>
    <w:p w:rsidR="00F96BEB" w:rsidRDefault="00F96BEB" w:rsidP="005D2484">
      <w:pPr>
        <w:rPr>
          <w:noProof/>
          <w:lang w:val="en-US"/>
        </w:rPr>
      </w:pPr>
    </w:p>
    <w:p w:rsidR="00F96BEB" w:rsidRDefault="00F96BEB" w:rsidP="005D2484">
      <w:pPr>
        <w:rPr>
          <w:b/>
          <w:color w:val="FF0000"/>
        </w:rPr>
      </w:pPr>
    </w:p>
    <w:p w:rsidR="005D2484" w:rsidRPr="00410C11" w:rsidRDefault="005D2484" w:rsidP="005D2484">
      <w:pPr>
        <w:rPr>
          <w:b/>
        </w:rPr>
      </w:pPr>
    </w:p>
    <w:p w:rsidR="005D2484" w:rsidRDefault="005D2484" w:rsidP="005D2484"/>
    <w:p w:rsidR="00257B79" w:rsidRDefault="00257B79" w:rsidP="0030161E">
      <w:pPr>
        <w:jc w:val="both"/>
      </w:pPr>
    </w:p>
    <w:p w:rsidR="00257B79" w:rsidRDefault="00257B79" w:rsidP="0030161E">
      <w:pPr>
        <w:jc w:val="both"/>
      </w:pPr>
      <w:r w:rsidRPr="00410C11">
        <w:rPr>
          <w:b/>
          <w:noProof/>
        </w:rPr>
        <mc:AlternateContent>
          <mc:Choice Requires="wps">
            <w:drawing>
              <wp:anchor distT="45720" distB="45720" distL="114300" distR="114300" simplePos="0" relativeHeight="251659776" behindDoc="0" locked="0" layoutInCell="1" allowOverlap="1" wp14:anchorId="343E76C4" wp14:editId="5B5F00C9">
                <wp:simplePos x="0" y="0"/>
                <wp:positionH relativeFrom="column">
                  <wp:posOffset>482600</wp:posOffset>
                </wp:positionH>
                <wp:positionV relativeFrom="paragraph">
                  <wp:posOffset>111760</wp:posOffset>
                </wp:positionV>
                <wp:extent cx="1714500" cy="609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09600"/>
                        </a:xfrm>
                        <a:prstGeom prst="rect">
                          <a:avLst/>
                        </a:prstGeom>
                        <a:solidFill>
                          <a:srgbClr val="FFFFFF"/>
                        </a:solidFill>
                        <a:ln w="9525">
                          <a:solidFill>
                            <a:srgbClr val="000000"/>
                          </a:solidFill>
                          <a:miter lim="800000"/>
                          <a:headEnd/>
                          <a:tailEnd/>
                        </a:ln>
                      </wps:spPr>
                      <wps:txbx>
                        <w:txbxContent>
                          <w:p w:rsidR="005D2484" w:rsidRDefault="005D2484" w:rsidP="005D2484">
                            <w:pPr>
                              <w:jc w:val="center"/>
                              <w:rPr>
                                <w:b/>
                              </w:rPr>
                            </w:pPr>
                            <w:r w:rsidRPr="00410C11">
                              <w:rPr>
                                <w:b/>
                              </w:rPr>
                              <w:t>MENIU</w:t>
                            </w:r>
                          </w:p>
                          <w:p w:rsidR="005D2484" w:rsidRDefault="005D2484" w:rsidP="005D2484">
                            <w:pPr>
                              <w:jc w:val="center"/>
                            </w:pPr>
                            <w:r w:rsidRPr="00410C11">
                              <w:rPr>
                                <w:b/>
                                <w:color w:val="FF0000"/>
                              </w:rPr>
                              <w:t>RĂSFOIEȘTE EXERCIȚII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E76C4" id="_x0000_t202" coordsize="21600,21600" o:spt="202" path="m,l,21600r21600,l21600,xe">
                <v:stroke joinstyle="miter"/>
                <v:path gradientshapeok="t" o:connecttype="rect"/>
              </v:shapetype>
              <v:shape id="Text Box 2" o:spid="_x0000_s1026" type="#_x0000_t202" style="position:absolute;left:0;text-align:left;margin-left:38pt;margin-top:8.8pt;width:135pt;height:4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">
                <v:textbox>
                  <w:txbxContent>
                    <w:p w:rsidR="005D2484" w:rsidRDefault="005D2484" w:rsidP="005D2484">
                      <w:pPr>
                        <w:jc w:val="center"/>
                        <w:rPr>
                          <w:b/>
                        </w:rPr>
                      </w:pPr>
                      <w:r w:rsidRPr="00410C11">
                        <w:rPr>
                          <w:b/>
                        </w:rPr>
                        <w:t>MENIU</w:t>
                      </w:r>
                    </w:p>
                    <w:p w:rsidR="005D2484" w:rsidRDefault="005D2484" w:rsidP="005D2484">
                      <w:pPr>
                        <w:jc w:val="center"/>
                      </w:pPr>
                      <w:r w:rsidRPr="00410C11">
                        <w:rPr>
                          <w:b/>
                          <w:color w:val="FF0000"/>
                        </w:rPr>
                        <w:t>RĂSFOIEȘTE EXERCIȚII</w:t>
                      </w:r>
                    </w:p>
                  </w:txbxContent>
                </v:textbox>
                <w10:wrap type="square"/>
              </v:shape>
            </w:pict>
          </mc:Fallback>
        </mc:AlternateContent>
      </w:r>
    </w:p>
    <w:p w:rsidR="00257B79" w:rsidRDefault="00257B79" w:rsidP="0030161E">
      <w:pPr>
        <w:jc w:val="both"/>
      </w:pPr>
    </w:p>
    <w:p w:rsidR="00257B79" w:rsidRDefault="00257B79" w:rsidP="0030161E">
      <w:pPr>
        <w:jc w:val="both"/>
      </w:pPr>
    </w:p>
    <w:p w:rsidR="00257B79" w:rsidRDefault="00257B79" w:rsidP="0030161E">
      <w:pPr>
        <w:jc w:val="both"/>
      </w:pPr>
    </w:p>
    <w:p w:rsidR="00257B79" w:rsidRDefault="00257B79" w:rsidP="0030161E">
      <w:pPr>
        <w:jc w:val="both"/>
      </w:pPr>
      <w:r w:rsidRPr="00410C11">
        <w:rPr>
          <w:b/>
          <w:noProof/>
        </w:rPr>
        <mc:AlternateContent>
          <mc:Choice Requires="wps">
            <w:drawing>
              <wp:anchor distT="45720" distB="45720" distL="114300" distR="114300" simplePos="0" relativeHeight="251660800" behindDoc="0" locked="0" layoutInCell="1" allowOverlap="1" wp14:anchorId="66AE1913" wp14:editId="4004E9FC">
                <wp:simplePos x="0" y="0"/>
                <wp:positionH relativeFrom="column">
                  <wp:posOffset>260350</wp:posOffset>
                </wp:positionH>
                <wp:positionV relativeFrom="paragraph">
                  <wp:posOffset>307340</wp:posOffset>
                </wp:positionV>
                <wp:extent cx="2228850" cy="730250"/>
                <wp:effectExtent l="0" t="0" r="1905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30250"/>
                        </a:xfrm>
                        <a:prstGeom prst="rect">
                          <a:avLst/>
                        </a:prstGeom>
                        <a:solidFill>
                          <a:srgbClr val="FFFFFF"/>
                        </a:solidFill>
                        <a:ln w="9525">
                          <a:solidFill>
                            <a:srgbClr val="000000"/>
                          </a:solidFill>
                          <a:miter lim="800000"/>
                          <a:headEnd/>
                          <a:tailEnd/>
                        </a:ln>
                      </wps:spPr>
                      <wps:txbx>
                        <w:txbxContent>
                          <w:p w:rsidR="005D2484" w:rsidRDefault="005D2484" w:rsidP="005D2484">
                            <w:pPr>
                              <w:jc w:val="center"/>
                              <w:rPr>
                                <w:b/>
                              </w:rPr>
                            </w:pPr>
                            <w:r>
                              <w:rPr>
                                <w:b/>
                              </w:rPr>
                              <w:t>Apare</w:t>
                            </w:r>
                            <w:r w:rsidR="00787C15">
                              <w:rPr>
                                <w:b/>
                              </w:rPr>
                              <w:t xml:space="preserve"> zona</w:t>
                            </w:r>
                            <w:r>
                              <w:rPr>
                                <w:b/>
                              </w:rPr>
                              <w:t xml:space="preserve"> </w:t>
                            </w:r>
                            <w:r w:rsidRPr="00C03391">
                              <w:rPr>
                                <w:b/>
                                <w:color w:val="FF0000"/>
                              </w:rPr>
                              <w:t>CATEGORIE</w:t>
                            </w:r>
                          </w:p>
                          <w:p w:rsidR="005D2484" w:rsidRDefault="005D2484" w:rsidP="005D2484">
                            <w:pPr>
                              <w:jc w:val="center"/>
                              <w:rPr>
                                <w:b/>
                                <w:color w:val="FF0000"/>
                              </w:rPr>
                            </w:pPr>
                            <w:r>
                              <w:rPr>
                                <w:b/>
                              </w:rPr>
                              <w:t xml:space="preserve">Noi alegem </w:t>
                            </w:r>
                            <w:r w:rsidRPr="00410C11">
                              <w:rPr>
                                <w:b/>
                                <w:color w:val="FF0000"/>
                              </w:rPr>
                              <w:t>TEHNOLOGI</w:t>
                            </w:r>
                            <w:r>
                              <w:rPr>
                                <w:b/>
                                <w:color w:val="FF0000"/>
                              </w:rPr>
                              <w:t>E</w:t>
                            </w:r>
                          </w:p>
                          <w:p w:rsidR="005D2484" w:rsidRDefault="005D2484" w:rsidP="005D2484">
                            <w:pPr>
                              <w:jc w:val="center"/>
                            </w:pPr>
                            <w:r w:rsidRPr="00C03391">
                              <w:rPr>
                                <w:b/>
                                <w:color w:val="000000" w:themeColor="text1"/>
                              </w:rPr>
                              <w:t>apoi</w:t>
                            </w:r>
                            <w:r>
                              <w:rPr>
                                <w:b/>
                                <w:color w:val="FF0000"/>
                              </w:rPr>
                              <w:t xml:space="preserve"> EDUCAȚIE TEHNOLOGICĂ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E1913" id="_x0000_s1027" type="#_x0000_t202" style="position:absolute;left:0;text-align:left;margin-left:20.5pt;margin-top:24.2pt;width:175.5pt;height:5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EBJAIAAEw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">
                <v:textbox>
                  <w:txbxContent>
                    <w:p w:rsidR="005D2484" w:rsidRDefault="005D2484" w:rsidP="005D2484">
                      <w:pPr>
                        <w:jc w:val="center"/>
                        <w:rPr>
                          <w:b/>
                        </w:rPr>
                      </w:pPr>
                      <w:r>
                        <w:rPr>
                          <w:b/>
                        </w:rPr>
                        <w:t>Apare</w:t>
                      </w:r>
                      <w:r w:rsidR="00787C15">
                        <w:rPr>
                          <w:b/>
                        </w:rPr>
                        <w:t xml:space="preserve"> zona</w:t>
                      </w:r>
                      <w:r>
                        <w:rPr>
                          <w:b/>
                        </w:rPr>
                        <w:t xml:space="preserve"> </w:t>
                      </w:r>
                      <w:r w:rsidRPr="00C03391">
                        <w:rPr>
                          <w:b/>
                          <w:color w:val="FF0000"/>
                        </w:rPr>
                        <w:t>CATEGORIE</w:t>
                      </w:r>
                    </w:p>
                    <w:p w:rsidR="005D2484" w:rsidRDefault="005D2484" w:rsidP="005D2484">
                      <w:pPr>
                        <w:jc w:val="center"/>
                        <w:rPr>
                          <w:b/>
                          <w:color w:val="FF0000"/>
                        </w:rPr>
                      </w:pPr>
                      <w:r>
                        <w:rPr>
                          <w:b/>
                        </w:rPr>
                        <w:t xml:space="preserve">Noi alegem </w:t>
                      </w:r>
                      <w:r w:rsidRPr="00410C11">
                        <w:rPr>
                          <w:b/>
                          <w:color w:val="FF0000"/>
                        </w:rPr>
                        <w:t>TEHNOLOGI</w:t>
                      </w:r>
                      <w:r>
                        <w:rPr>
                          <w:b/>
                          <w:color w:val="FF0000"/>
                        </w:rPr>
                        <w:t>E</w:t>
                      </w:r>
                    </w:p>
                    <w:p w:rsidR="005D2484" w:rsidRDefault="005D2484" w:rsidP="005D2484">
                      <w:pPr>
                        <w:jc w:val="center"/>
                      </w:pPr>
                      <w:r w:rsidRPr="00C03391">
                        <w:rPr>
                          <w:b/>
                          <w:color w:val="000000" w:themeColor="text1"/>
                        </w:rPr>
                        <w:t>apoi</w:t>
                      </w:r>
                      <w:r>
                        <w:rPr>
                          <w:b/>
                          <w:color w:val="FF0000"/>
                        </w:rPr>
                        <w:t xml:space="preserve"> EDUCAȚIE TEHNOLOGICĂ</w:t>
                      </w:r>
                    </w:p>
                  </w:txbxContent>
                </v:textbox>
                <w10:wrap type="square"/>
              </v:shape>
            </w:pict>
          </mc:Fallback>
        </mc:AlternateContent>
      </w:r>
    </w:p>
    <w:p w:rsidR="00257B79" w:rsidRDefault="00257B79" w:rsidP="0030161E">
      <w:pPr>
        <w:jc w:val="both"/>
      </w:pPr>
    </w:p>
    <w:p w:rsidR="00257B79" w:rsidRDefault="00257B79" w:rsidP="0030161E">
      <w:pPr>
        <w:jc w:val="both"/>
      </w:pPr>
    </w:p>
    <w:p w:rsidR="00257B79" w:rsidRDefault="00257B79" w:rsidP="0030161E">
      <w:pPr>
        <w:jc w:val="both"/>
      </w:pPr>
    </w:p>
    <w:p w:rsidR="00257B79" w:rsidRDefault="00257B79" w:rsidP="0030161E">
      <w:pPr>
        <w:jc w:val="both"/>
      </w:pPr>
    </w:p>
    <w:p w:rsidR="00257B79" w:rsidRDefault="00257B79" w:rsidP="0030161E">
      <w:pPr>
        <w:jc w:val="both"/>
      </w:pPr>
    </w:p>
    <w:p w:rsidR="00257B79" w:rsidRDefault="00257B79" w:rsidP="0030161E">
      <w:pPr>
        <w:jc w:val="both"/>
      </w:pPr>
    </w:p>
    <w:p w:rsidR="005D2484" w:rsidRDefault="00025646" w:rsidP="0030161E">
      <w:pPr>
        <w:jc w:val="both"/>
      </w:pPr>
      <w:r w:rsidRPr="00C073DB">
        <w:rPr>
          <w:rFonts w:ascii="Arial" w:hAnsi="Arial" w:cs="Arial"/>
          <w:color w:val="365F91" w:themeColor="accent1" w:themeShade="BF"/>
        </w:rPr>
        <w:t>.</w:t>
      </w:r>
      <w:r w:rsidRPr="00C073DB">
        <w:rPr>
          <w:rFonts w:ascii="Arial" w:hAnsi="Arial" w:cs="Arial"/>
          <w:color w:val="365F91" w:themeColor="accent1" w:themeShade="BF"/>
        </w:rPr>
        <w:br/>
      </w:r>
    </w:p>
    <w:p w:rsidR="0062045B" w:rsidRDefault="0062045B" w:rsidP="0030161E">
      <w:pPr>
        <w:jc w:val="both"/>
      </w:pPr>
    </w:p>
    <w:p w:rsidR="00F96BEB" w:rsidRPr="0030161E" w:rsidRDefault="00F96BEB" w:rsidP="00F96BEB">
      <w:pPr>
        <w:ind w:left="100" w:right="6496"/>
        <w:jc w:val="both"/>
        <w:rPr>
          <w:sz w:val="24"/>
          <w:szCs w:val="24"/>
        </w:rPr>
      </w:pPr>
      <w:r w:rsidRPr="0030161E">
        <w:rPr>
          <w:b/>
          <w:sz w:val="24"/>
          <w:szCs w:val="24"/>
          <w:highlight w:val="yellow"/>
        </w:rPr>
        <w:lastRenderedPageBreak/>
        <w:t>2. C</w:t>
      </w:r>
      <w:r w:rsidRPr="0030161E">
        <w:rPr>
          <w:b/>
          <w:spacing w:val="-1"/>
          <w:sz w:val="24"/>
          <w:szCs w:val="24"/>
          <w:highlight w:val="yellow"/>
        </w:rPr>
        <w:t>U</w:t>
      </w:r>
      <w:r w:rsidRPr="0030161E">
        <w:rPr>
          <w:b/>
          <w:sz w:val="24"/>
          <w:szCs w:val="24"/>
          <w:highlight w:val="yellow"/>
        </w:rPr>
        <w:t xml:space="preserve">M </w:t>
      </w:r>
      <w:r w:rsidRPr="0030161E">
        <w:rPr>
          <w:b/>
          <w:spacing w:val="1"/>
          <w:sz w:val="24"/>
          <w:szCs w:val="24"/>
          <w:highlight w:val="yellow"/>
        </w:rPr>
        <w:t>S</w:t>
      </w:r>
      <w:r w:rsidRPr="0030161E">
        <w:rPr>
          <w:b/>
          <w:sz w:val="24"/>
          <w:szCs w:val="24"/>
          <w:highlight w:val="yellow"/>
        </w:rPr>
        <w:t>E C</w:t>
      </w:r>
      <w:r w:rsidRPr="0030161E">
        <w:rPr>
          <w:b/>
          <w:spacing w:val="-1"/>
          <w:sz w:val="24"/>
          <w:szCs w:val="24"/>
          <w:highlight w:val="yellow"/>
        </w:rPr>
        <w:t>R</w:t>
      </w:r>
      <w:r w:rsidRPr="0030161E">
        <w:rPr>
          <w:b/>
          <w:sz w:val="24"/>
          <w:szCs w:val="24"/>
          <w:highlight w:val="yellow"/>
        </w:rPr>
        <w:t xml:space="preserve">EEAZĂ </w:t>
      </w:r>
      <w:r w:rsidRPr="0030161E">
        <w:rPr>
          <w:b/>
          <w:spacing w:val="-1"/>
          <w:sz w:val="24"/>
          <w:szCs w:val="24"/>
          <w:highlight w:val="yellow"/>
        </w:rPr>
        <w:t>U</w:t>
      </w:r>
      <w:r w:rsidRPr="0030161E">
        <w:rPr>
          <w:b/>
          <w:sz w:val="24"/>
          <w:szCs w:val="24"/>
          <w:highlight w:val="yellow"/>
        </w:rPr>
        <w:t>N EX</w:t>
      </w:r>
      <w:r w:rsidRPr="0030161E">
        <w:rPr>
          <w:b/>
          <w:spacing w:val="2"/>
          <w:sz w:val="24"/>
          <w:szCs w:val="24"/>
          <w:highlight w:val="yellow"/>
        </w:rPr>
        <w:t>E</w:t>
      </w:r>
      <w:r w:rsidRPr="0030161E">
        <w:rPr>
          <w:b/>
          <w:sz w:val="24"/>
          <w:szCs w:val="24"/>
          <w:highlight w:val="yellow"/>
        </w:rPr>
        <w:t>CIȚIU</w:t>
      </w:r>
    </w:p>
    <w:p w:rsidR="00F96BEB" w:rsidRPr="0030161E" w:rsidRDefault="00F96BEB" w:rsidP="00F96BEB">
      <w:pPr>
        <w:spacing w:before="7" w:line="120" w:lineRule="exact"/>
        <w:rPr>
          <w:sz w:val="13"/>
          <w:szCs w:val="13"/>
        </w:rPr>
      </w:pPr>
    </w:p>
    <w:p w:rsidR="00F96BEB" w:rsidRPr="0030161E" w:rsidRDefault="00F96BEB" w:rsidP="00F96BEB">
      <w:pPr>
        <w:ind w:left="100" w:right="1233"/>
        <w:jc w:val="both"/>
        <w:rPr>
          <w:sz w:val="24"/>
          <w:szCs w:val="24"/>
        </w:rPr>
      </w:pPr>
      <w:r w:rsidRPr="0030161E">
        <w:rPr>
          <w:spacing w:val="1"/>
          <w:sz w:val="24"/>
          <w:szCs w:val="24"/>
        </w:rPr>
        <w:t>S</w:t>
      </w:r>
      <w:r w:rsidRPr="0030161E">
        <w:rPr>
          <w:sz w:val="24"/>
          <w:szCs w:val="24"/>
        </w:rPr>
        <w:t>e</w:t>
      </w:r>
      <w:r w:rsidRPr="0030161E">
        <w:rPr>
          <w:spacing w:val="-1"/>
          <w:sz w:val="24"/>
          <w:szCs w:val="24"/>
        </w:rPr>
        <w:t xml:space="preserve"> </w:t>
      </w:r>
      <w:r w:rsidRPr="0030161E">
        <w:rPr>
          <w:sz w:val="24"/>
          <w:szCs w:val="24"/>
        </w:rPr>
        <w:t>dă</w:t>
      </w:r>
      <w:r w:rsidRPr="0030161E">
        <w:rPr>
          <w:spacing w:val="-1"/>
          <w:sz w:val="24"/>
          <w:szCs w:val="24"/>
        </w:rPr>
        <w:t xml:space="preserve"> c</w:t>
      </w:r>
      <w:r w:rsidRPr="0030161E">
        <w:rPr>
          <w:sz w:val="24"/>
          <w:szCs w:val="24"/>
        </w:rPr>
        <w:t>l</w:t>
      </w:r>
      <w:r w:rsidRPr="0030161E">
        <w:rPr>
          <w:spacing w:val="1"/>
          <w:sz w:val="24"/>
          <w:szCs w:val="24"/>
        </w:rPr>
        <w:t>i</w:t>
      </w:r>
      <w:r w:rsidRPr="0030161E">
        <w:rPr>
          <w:spacing w:val="-1"/>
          <w:sz w:val="24"/>
          <w:szCs w:val="24"/>
        </w:rPr>
        <w:t>c</w:t>
      </w:r>
      <w:r w:rsidRPr="0030161E">
        <w:rPr>
          <w:sz w:val="24"/>
          <w:szCs w:val="24"/>
        </w:rPr>
        <w:t>k pe</w:t>
      </w:r>
      <w:r w:rsidRPr="0030161E">
        <w:rPr>
          <w:spacing w:val="-1"/>
          <w:sz w:val="24"/>
          <w:szCs w:val="24"/>
        </w:rPr>
        <w:t xml:space="preserve"> </w:t>
      </w:r>
      <w:r w:rsidRPr="0030161E">
        <w:rPr>
          <w:sz w:val="24"/>
          <w:szCs w:val="24"/>
        </w:rPr>
        <w:t>meniul</w:t>
      </w:r>
      <w:r w:rsidRPr="0030161E">
        <w:rPr>
          <w:spacing w:val="1"/>
          <w:sz w:val="24"/>
          <w:szCs w:val="24"/>
        </w:rPr>
        <w:t xml:space="preserve"> </w:t>
      </w:r>
      <w:r w:rsidRPr="0030161E">
        <w:rPr>
          <w:b/>
          <w:sz w:val="24"/>
          <w:szCs w:val="24"/>
        </w:rPr>
        <w:t>A</w:t>
      </w:r>
      <w:r w:rsidRPr="0030161E">
        <w:rPr>
          <w:b/>
          <w:spacing w:val="2"/>
          <w:sz w:val="24"/>
          <w:szCs w:val="24"/>
        </w:rPr>
        <w:t>l</w:t>
      </w:r>
      <w:r w:rsidRPr="0030161E">
        <w:rPr>
          <w:b/>
          <w:spacing w:val="-1"/>
          <w:sz w:val="24"/>
          <w:szCs w:val="24"/>
        </w:rPr>
        <w:t>c</w:t>
      </w:r>
      <w:r w:rsidRPr="0030161E">
        <w:rPr>
          <w:b/>
          <w:sz w:val="24"/>
          <w:szCs w:val="24"/>
        </w:rPr>
        <w:t>ătui</w:t>
      </w:r>
      <w:r w:rsidRPr="0030161E">
        <w:rPr>
          <w:b/>
          <w:spacing w:val="-1"/>
          <w:sz w:val="24"/>
          <w:szCs w:val="24"/>
        </w:rPr>
        <w:t>e</w:t>
      </w:r>
      <w:r w:rsidRPr="0030161E">
        <w:rPr>
          <w:b/>
          <w:sz w:val="24"/>
          <w:szCs w:val="24"/>
        </w:rPr>
        <w:t>ște</w:t>
      </w:r>
      <w:r w:rsidRPr="0030161E">
        <w:rPr>
          <w:b/>
          <w:spacing w:val="-1"/>
          <w:sz w:val="24"/>
          <w:szCs w:val="24"/>
        </w:rPr>
        <w:t xml:space="preserve"> e</w:t>
      </w:r>
      <w:r w:rsidRPr="0030161E">
        <w:rPr>
          <w:b/>
          <w:spacing w:val="2"/>
          <w:sz w:val="24"/>
          <w:szCs w:val="24"/>
        </w:rPr>
        <w:t>x</w:t>
      </w:r>
      <w:r w:rsidRPr="0030161E">
        <w:rPr>
          <w:b/>
          <w:spacing w:val="-1"/>
          <w:sz w:val="24"/>
          <w:szCs w:val="24"/>
        </w:rPr>
        <w:t>e</w:t>
      </w:r>
      <w:r w:rsidRPr="0030161E">
        <w:rPr>
          <w:b/>
          <w:spacing w:val="1"/>
          <w:sz w:val="24"/>
          <w:szCs w:val="24"/>
        </w:rPr>
        <w:t>r</w:t>
      </w:r>
      <w:r w:rsidRPr="0030161E">
        <w:rPr>
          <w:b/>
          <w:spacing w:val="-1"/>
          <w:sz w:val="24"/>
          <w:szCs w:val="24"/>
        </w:rPr>
        <w:t>c</w:t>
      </w:r>
      <w:r w:rsidRPr="0030161E">
        <w:rPr>
          <w:b/>
          <w:sz w:val="24"/>
          <w:szCs w:val="24"/>
        </w:rPr>
        <w:t>ițiu</w:t>
      </w:r>
      <w:r w:rsidRPr="0030161E">
        <w:rPr>
          <w:b/>
          <w:spacing w:val="3"/>
          <w:sz w:val="24"/>
          <w:szCs w:val="24"/>
        </w:rPr>
        <w:t xml:space="preserve"> </w:t>
      </w:r>
      <w:r w:rsidRPr="0030161E">
        <w:rPr>
          <w:sz w:val="24"/>
          <w:szCs w:val="24"/>
        </w:rPr>
        <w:t>și d</w:t>
      </w:r>
      <w:r w:rsidRPr="0030161E">
        <w:rPr>
          <w:spacing w:val="1"/>
          <w:sz w:val="24"/>
          <w:szCs w:val="24"/>
        </w:rPr>
        <w:t>i</w:t>
      </w:r>
      <w:r w:rsidRPr="0030161E">
        <w:rPr>
          <w:sz w:val="24"/>
          <w:szCs w:val="24"/>
        </w:rPr>
        <w:t>n f</w:t>
      </w:r>
      <w:r w:rsidRPr="0030161E">
        <w:rPr>
          <w:spacing w:val="-1"/>
          <w:sz w:val="24"/>
          <w:szCs w:val="24"/>
        </w:rPr>
        <w:t>e</w:t>
      </w:r>
      <w:r w:rsidRPr="0030161E">
        <w:rPr>
          <w:sz w:val="24"/>
          <w:szCs w:val="24"/>
        </w:rPr>
        <w:t>r</w:t>
      </w:r>
      <w:r w:rsidRPr="0030161E">
        <w:rPr>
          <w:spacing w:val="1"/>
          <w:sz w:val="24"/>
          <w:szCs w:val="24"/>
        </w:rPr>
        <w:t>e</w:t>
      </w:r>
      <w:r w:rsidRPr="0030161E">
        <w:rPr>
          <w:spacing w:val="-1"/>
          <w:sz w:val="24"/>
          <w:szCs w:val="24"/>
        </w:rPr>
        <w:t>a</w:t>
      </w:r>
      <w:r w:rsidRPr="0030161E">
        <w:rPr>
          <w:sz w:val="24"/>
          <w:szCs w:val="24"/>
        </w:rPr>
        <w:t>stra</w:t>
      </w:r>
      <w:r w:rsidRPr="0030161E">
        <w:rPr>
          <w:spacing w:val="1"/>
          <w:sz w:val="24"/>
          <w:szCs w:val="24"/>
        </w:rPr>
        <w:t xml:space="preserve"> </w:t>
      </w:r>
      <w:r w:rsidRPr="0030161E">
        <w:rPr>
          <w:spacing w:val="-1"/>
          <w:sz w:val="24"/>
          <w:szCs w:val="24"/>
        </w:rPr>
        <w:t>a</w:t>
      </w:r>
      <w:r w:rsidRPr="0030161E">
        <w:rPr>
          <w:sz w:val="24"/>
          <w:szCs w:val="24"/>
        </w:rPr>
        <w:t>p</w:t>
      </w:r>
      <w:r w:rsidRPr="0030161E">
        <w:rPr>
          <w:spacing w:val="-1"/>
          <w:sz w:val="24"/>
          <w:szCs w:val="24"/>
        </w:rPr>
        <w:t>ă</w:t>
      </w:r>
      <w:r w:rsidRPr="0030161E">
        <w:rPr>
          <w:sz w:val="24"/>
          <w:szCs w:val="24"/>
        </w:rPr>
        <w:t xml:space="preserve">rută </w:t>
      </w:r>
      <w:r w:rsidRPr="0030161E">
        <w:rPr>
          <w:spacing w:val="2"/>
          <w:sz w:val="24"/>
          <w:szCs w:val="24"/>
          <w:u w:val="single"/>
        </w:rPr>
        <w:t>s</w:t>
      </w:r>
      <w:r w:rsidRPr="0030161E">
        <w:rPr>
          <w:sz w:val="24"/>
          <w:szCs w:val="24"/>
          <w:u w:val="single"/>
        </w:rPr>
        <w:t>e</w:t>
      </w:r>
      <w:r w:rsidRPr="0030161E">
        <w:rPr>
          <w:spacing w:val="-1"/>
          <w:sz w:val="24"/>
          <w:szCs w:val="24"/>
          <w:u w:val="single"/>
        </w:rPr>
        <w:t xml:space="preserve"> a</w:t>
      </w:r>
      <w:r w:rsidRPr="0030161E">
        <w:rPr>
          <w:sz w:val="24"/>
          <w:szCs w:val="24"/>
          <w:u w:val="single"/>
        </w:rPr>
        <w:t>le</w:t>
      </w:r>
      <w:r w:rsidRPr="0030161E">
        <w:rPr>
          <w:spacing w:val="2"/>
          <w:sz w:val="24"/>
          <w:szCs w:val="24"/>
          <w:u w:val="single"/>
        </w:rPr>
        <w:t>g</w:t>
      </w:r>
      <w:r w:rsidRPr="0030161E">
        <w:rPr>
          <w:sz w:val="24"/>
          <w:szCs w:val="24"/>
          <w:u w:val="single"/>
        </w:rPr>
        <w:t>e</w:t>
      </w:r>
      <w:r w:rsidRPr="0030161E">
        <w:rPr>
          <w:spacing w:val="-1"/>
          <w:sz w:val="24"/>
          <w:szCs w:val="24"/>
          <w:u w:val="single"/>
        </w:rPr>
        <w:t xml:space="preserve"> </w:t>
      </w:r>
      <w:r w:rsidRPr="0030161E">
        <w:rPr>
          <w:sz w:val="24"/>
          <w:szCs w:val="24"/>
          <w:u w:val="single"/>
        </w:rPr>
        <w:t xml:space="preserve">un </w:t>
      </w:r>
      <w:r w:rsidRPr="0030161E">
        <w:rPr>
          <w:spacing w:val="-1"/>
          <w:sz w:val="24"/>
          <w:szCs w:val="24"/>
          <w:u w:val="single"/>
        </w:rPr>
        <w:t>a</w:t>
      </w:r>
      <w:r w:rsidRPr="0030161E">
        <w:rPr>
          <w:sz w:val="24"/>
          <w:szCs w:val="24"/>
          <w:u w:val="single"/>
        </w:rPr>
        <w:t>num</w:t>
      </w:r>
      <w:r w:rsidRPr="0030161E">
        <w:rPr>
          <w:spacing w:val="1"/>
          <w:sz w:val="24"/>
          <w:szCs w:val="24"/>
          <w:u w:val="single"/>
        </w:rPr>
        <w:t>i</w:t>
      </w:r>
      <w:r w:rsidRPr="0030161E">
        <w:rPr>
          <w:sz w:val="24"/>
          <w:szCs w:val="24"/>
          <w:u w:val="single"/>
        </w:rPr>
        <w:t xml:space="preserve">t </w:t>
      </w:r>
      <w:r w:rsidRPr="0030161E">
        <w:rPr>
          <w:spacing w:val="1"/>
          <w:sz w:val="24"/>
          <w:szCs w:val="24"/>
          <w:u w:val="single"/>
        </w:rPr>
        <w:t>t</w:t>
      </w:r>
      <w:r w:rsidRPr="0030161E">
        <w:rPr>
          <w:sz w:val="24"/>
          <w:szCs w:val="24"/>
          <w:u w:val="single"/>
        </w:rPr>
        <w:t>ip de jo</w:t>
      </w:r>
      <w:r w:rsidRPr="0030161E">
        <w:rPr>
          <w:spacing w:val="-1"/>
          <w:sz w:val="24"/>
          <w:szCs w:val="24"/>
          <w:u w:val="single"/>
        </w:rPr>
        <w:t>c</w:t>
      </w:r>
      <w:r w:rsidRPr="0030161E">
        <w:rPr>
          <w:sz w:val="24"/>
          <w:szCs w:val="24"/>
        </w:rPr>
        <w:t>.</w:t>
      </w:r>
    </w:p>
    <w:p w:rsidR="00F96BEB" w:rsidRPr="0030161E" w:rsidRDefault="00F96BEB" w:rsidP="00F96BEB">
      <w:pPr>
        <w:spacing w:before="9" w:line="120" w:lineRule="exact"/>
        <w:rPr>
          <w:sz w:val="13"/>
          <w:szCs w:val="13"/>
        </w:rPr>
      </w:pPr>
    </w:p>
    <w:p w:rsidR="00584311" w:rsidRDefault="00584311" w:rsidP="00584311">
      <w:pPr>
        <w:pStyle w:val="NormalWeb"/>
        <w:shd w:val="clear" w:color="auto" w:fill="FFFFFF"/>
        <w:spacing w:before="0" w:beforeAutospacing="0" w:after="225" w:afterAutospacing="0" w:line="300" w:lineRule="atLeast"/>
        <w:jc w:val="both"/>
        <w:textAlignment w:val="baseline"/>
        <w:rPr>
          <w:rFonts w:ascii="Arial" w:hAnsi="Arial" w:cs="Arial"/>
          <w:color w:val="444444"/>
          <w:sz w:val="20"/>
          <w:szCs w:val="20"/>
        </w:rPr>
      </w:pPr>
      <w:proofErr w:type="spellStart"/>
      <w:r>
        <w:rPr>
          <w:rFonts w:ascii="Arial" w:hAnsi="Arial" w:cs="Arial"/>
          <w:color w:val="444444"/>
          <w:sz w:val="20"/>
          <w:szCs w:val="20"/>
        </w:rPr>
        <w:t>Dacă</w:t>
      </w:r>
      <w:proofErr w:type="spellEnd"/>
      <w:r>
        <w:rPr>
          <w:rFonts w:ascii="Arial" w:hAnsi="Arial" w:cs="Arial"/>
          <w:color w:val="444444"/>
          <w:sz w:val="20"/>
          <w:szCs w:val="20"/>
        </w:rPr>
        <w:t xml:space="preserve"> </w:t>
      </w:r>
      <w:proofErr w:type="spellStart"/>
      <w:r>
        <w:rPr>
          <w:rFonts w:ascii="Arial" w:hAnsi="Arial" w:cs="Arial"/>
          <w:color w:val="444444"/>
          <w:sz w:val="20"/>
          <w:szCs w:val="20"/>
        </w:rPr>
        <w:t>trageți</w:t>
      </w:r>
      <w:proofErr w:type="spellEnd"/>
      <w:r>
        <w:rPr>
          <w:rFonts w:ascii="Arial" w:hAnsi="Arial" w:cs="Arial"/>
          <w:color w:val="444444"/>
          <w:sz w:val="20"/>
          <w:szCs w:val="20"/>
        </w:rPr>
        <w:t xml:space="preserve"> </w:t>
      </w:r>
      <w:proofErr w:type="spellStart"/>
      <w:r>
        <w:rPr>
          <w:rFonts w:ascii="Arial" w:hAnsi="Arial" w:cs="Arial"/>
          <w:color w:val="444444"/>
          <w:sz w:val="20"/>
          <w:szCs w:val="20"/>
        </w:rPr>
        <w:t>cursorul</w:t>
      </w:r>
      <w:proofErr w:type="spellEnd"/>
      <w:r>
        <w:rPr>
          <w:rFonts w:ascii="Arial" w:hAnsi="Arial" w:cs="Arial"/>
          <w:color w:val="444444"/>
          <w:sz w:val="20"/>
          <w:szCs w:val="20"/>
        </w:rPr>
        <w:t xml:space="preserve"> mouse-</w:t>
      </w:r>
      <w:proofErr w:type="spellStart"/>
      <w:r>
        <w:rPr>
          <w:rFonts w:ascii="Arial" w:hAnsi="Arial" w:cs="Arial"/>
          <w:color w:val="444444"/>
          <w:sz w:val="20"/>
          <w:szCs w:val="20"/>
        </w:rPr>
        <w:t>ului</w:t>
      </w:r>
      <w:proofErr w:type="spellEnd"/>
      <w:r>
        <w:rPr>
          <w:rFonts w:ascii="Arial" w:hAnsi="Arial" w:cs="Arial"/>
          <w:color w:val="444444"/>
          <w:sz w:val="20"/>
          <w:szCs w:val="20"/>
        </w:rPr>
        <w:t xml:space="preserve"> </w:t>
      </w:r>
      <w:proofErr w:type="spellStart"/>
      <w:r>
        <w:rPr>
          <w:rFonts w:ascii="Arial" w:hAnsi="Arial" w:cs="Arial"/>
          <w:color w:val="444444"/>
          <w:sz w:val="20"/>
          <w:szCs w:val="20"/>
        </w:rPr>
        <w:t>peste</w:t>
      </w:r>
      <w:proofErr w:type="spellEnd"/>
      <w:r>
        <w:rPr>
          <w:rFonts w:ascii="Arial" w:hAnsi="Arial" w:cs="Arial"/>
          <w:color w:val="444444"/>
          <w:sz w:val="20"/>
          <w:szCs w:val="20"/>
        </w:rPr>
        <w:t xml:space="preserve"> </w:t>
      </w:r>
      <w:proofErr w:type="spellStart"/>
      <w:r>
        <w:rPr>
          <w:rFonts w:ascii="Arial" w:hAnsi="Arial" w:cs="Arial"/>
          <w:color w:val="444444"/>
          <w:sz w:val="20"/>
          <w:szCs w:val="20"/>
        </w:rPr>
        <w:t>unul</w:t>
      </w:r>
      <w:proofErr w:type="spellEnd"/>
      <w:r>
        <w:rPr>
          <w:rFonts w:ascii="Arial" w:hAnsi="Arial" w:cs="Arial"/>
          <w:color w:val="444444"/>
          <w:sz w:val="20"/>
          <w:szCs w:val="20"/>
        </w:rPr>
        <w:t xml:space="preserve"> </w:t>
      </w:r>
      <w:proofErr w:type="spellStart"/>
      <w:r>
        <w:rPr>
          <w:rFonts w:ascii="Arial" w:hAnsi="Arial" w:cs="Arial"/>
          <w:color w:val="444444"/>
          <w:sz w:val="20"/>
          <w:szCs w:val="20"/>
        </w:rPr>
        <w:t>dintre</w:t>
      </w:r>
      <w:proofErr w:type="spellEnd"/>
      <w:r>
        <w:rPr>
          <w:rFonts w:ascii="Arial" w:hAnsi="Arial" w:cs="Arial"/>
          <w:color w:val="444444"/>
          <w:sz w:val="20"/>
          <w:szCs w:val="20"/>
        </w:rPr>
        <w:t xml:space="preserve"> module, </w:t>
      </w:r>
      <w:proofErr w:type="spellStart"/>
      <w:r>
        <w:rPr>
          <w:rFonts w:ascii="Arial" w:hAnsi="Arial" w:cs="Arial"/>
          <w:color w:val="444444"/>
          <w:sz w:val="20"/>
          <w:szCs w:val="20"/>
        </w:rPr>
        <w:t>puteți</w:t>
      </w:r>
      <w:proofErr w:type="spellEnd"/>
      <w:r>
        <w:rPr>
          <w:rFonts w:ascii="Arial" w:hAnsi="Arial" w:cs="Arial"/>
          <w:color w:val="444444"/>
          <w:sz w:val="20"/>
          <w:szCs w:val="20"/>
        </w:rPr>
        <w:t xml:space="preserve"> </w:t>
      </w:r>
      <w:proofErr w:type="spellStart"/>
      <w:r>
        <w:rPr>
          <w:rFonts w:ascii="Arial" w:hAnsi="Arial" w:cs="Arial"/>
          <w:color w:val="444444"/>
          <w:sz w:val="20"/>
          <w:szCs w:val="20"/>
        </w:rPr>
        <w:t>vedea</w:t>
      </w:r>
      <w:proofErr w:type="spellEnd"/>
      <w:r>
        <w:rPr>
          <w:rFonts w:ascii="Arial" w:hAnsi="Arial" w:cs="Arial"/>
          <w:color w:val="444444"/>
          <w:sz w:val="20"/>
          <w:szCs w:val="20"/>
        </w:rPr>
        <w:t xml:space="preserve"> cine a </w:t>
      </w:r>
      <w:proofErr w:type="spellStart"/>
      <w:r>
        <w:rPr>
          <w:rFonts w:ascii="Arial" w:hAnsi="Arial" w:cs="Arial"/>
          <w:color w:val="444444"/>
          <w:sz w:val="20"/>
          <w:szCs w:val="20"/>
        </w:rPr>
        <w:t>creat</w:t>
      </w:r>
      <w:proofErr w:type="spellEnd"/>
      <w:r>
        <w:rPr>
          <w:rFonts w:ascii="Arial" w:hAnsi="Arial" w:cs="Arial"/>
          <w:color w:val="444444"/>
          <w:sz w:val="20"/>
          <w:szCs w:val="20"/>
        </w:rPr>
        <w:t xml:space="preserve"> </w:t>
      </w:r>
      <w:proofErr w:type="spellStart"/>
      <w:r>
        <w:rPr>
          <w:rFonts w:ascii="Arial" w:hAnsi="Arial" w:cs="Arial"/>
          <w:color w:val="444444"/>
          <w:sz w:val="20"/>
          <w:szCs w:val="20"/>
        </w:rPr>
        <w:t>tipul</w:t>
      </w:r>
      <w:proofErr w:type="spellEnd"/>
      <w:r>
        <w:rPr>
          <w:rFonts w:ascii="Arial" w:hAnsi="Arial" w:cs="Arial"/>
          <w:color w:val="444444"/>
          <w:sz w:val="20"/>
          <w:szCs w:val="20"/>
        </w:rPr>
        <w:t xml:space="preserve"> de </w:t>
      </w:r>
      <w:proofErr w:type="spellStart"/>
      <w:r>
        <w:rPr>
          <w:rFonts w:ascii="Arial" w:hAnsi="Arial" w:cs="Arial"/>
          <w:color w:val="444444"/>
          <w:sz w:val="20"/>
          <w:szCs w:val="20"/>
        </w:rPr>
        <w:t>modul</w:t>
      </w:r>
      <w:proofErr w:type="spellEnd"/>
      <w:r>
        <w:rPr>
          <w:rFonts w:ascii="Arial" w:hAnsi="Arial" w:cs="Arial"/>
          <w:color w:val="444444"/>
          <w:sz w:val="20"/>
          <w:szCs w:val="20"/>
        </w:rPr>
        <w:t xml:space="preserve"> (cum </w:t>
      </w:r>
      <w:proofErr w:type="spellStart"/>
      <w:r>
        <w:rPr>
          <w:rFonts w:ascii="Arial" w:hAnsi="Arial" w:cs="Arial"/>
          <w:color w:val="444444"/>
          <w:sz w:val="20"/>
          <w:szCs w:val="20"/>
        </w:rPr>
        <w:t>ar</w:t>
      </w:r>
      <w:proofErr w:type="spellEnd"/>
      <w:r>
        <w:rPr>
          <w:rFonts w:ascii="Arial" w:hAnsi="Arial" w:cs="Arial"/>
          <w:color w:val="444444"/>
          <w:sz w:val="20"/>
          <w:szCs w:val="20"/>
        </w:rPr>
        <w:t xml:space="preserve"> fi o </w:t>
      </w:r>
      <w:proofErr w:type="spellStart"/>
      <w:r>
        <w:rPr>
          <w:rFonts w:ascii="Arial" w:hAnsi="Arial" w:cs="Arial"/>
          <w:color w:val="444444"/>
          <w:sz w:val="20"/>
          <w:szCs w:val="20"/>
        </w:rPr>
        <w:t>pereche</w:t>
      </w:r>
      <w:proofErr w:type="spellEnd"/>
      <w:r>
        <w:rPr>
          <w:rFonts w:ascii="Arial" w:hAnsi="Arial" w:cs="Arial"/>
          <w:color w:val="444444"/>
          <w:sz w:val="20"/>
          <w:szCs w:val="20"/>
        </w:rPr>
        <w:t xml:space="preserve">, </w:t>
      </w:r>
      <w:proofErr w:type="spellStart"/>
      <w:r>
        <w:rPr>
          <w:rFonts w:ascii="Arial" w:hAnsi="Arial" w:cs="Arial"/>
          <w:color w:val="444444"/>
          <w:sz w:val="20"/>
          <w:szCs w:val="20"/>
        </w:rPr>
        <w:t>sortare</w:t>
      </w:r>
      <w:proofErr w:type="spellEnd"/>
      <w:r>
        <w:rPr>
          <w:rFonts w:ascii="Arial" w:hAnsi="Arial" w:cs="Arial"/>
          <w:color w:val="444444"/>
          <w:sz w:val="20"/>
          <w:szCs w:val="20"/>
        </w:rPr>
        <w:t xml:space="preserve"> de </w:t>
      </w:r>
      <w:proofErr w:type="spellStart"/>
      <w:r>
        <w:rPr>
          <w:rFonts w:ascii="Arial" w:hAnsi="Arial" w:cs="Arial"/>
          <w:color w:val="444444"/>
          <w:sz w:val="20"/>
          <w:szCs w:val="20"/>
        </w:rPr>
        <w:t>grup</w:t>
      </w:r>
      <w:proofErr w:type="spellEnd"/>
      <w:r>
        <w:rPr>
          <w:rFonts w:ascii="Arial" w:hAnsi="Arial" w:cs="Arial"/>
          <w:color w:val="444444"/>
          <w:sz w:val="20"/>
          <w:szCs w:val="20"/>
        </w:rPr>
        <w:t xml:space="preserve"> etc.) </w:t>
      </w:r>
      <w:proofErr w:type="spellStart"/>
      <w:r>
        <w:rPr>
          <w:rFonts w:ascii="Arial" w:hAnsi="Arial" w:cs="Arial"/>
          <w:color w:val="444444"/>
          <w:sz w:val="20"/>
          <w:szCs w:val="20"/>
        </w:rPr>
        <w:t>și</w:t>
      </w:r>
      <w:proofErr w:type="spellEnd"/>
      <w:r>
        <w:rPr>
          <w:rFonts w:ascii="Arial" w:hAnsi="Arial" w:cs="Arial"/>
          <w:color w:val="444444"/>
          <w:sz w:val="20"/>
          <w:szCs w:val="20"/>
        </w:rPr>
        <w:t xml:space="preserve"> de </w:t>
      </w:r>
      <w:proofErr w:type="spellStart"/>
      <w:r>
        <w:rPr>
          <w:rFonts w:ascii="Arial" w:hAnsi="Arial" w:cs="Arial"/>
          <w:color w:val="444444"/>
          <w:sz w:val="20"/>
          <w:szCs w:val="20"/>
        </w:rPr>
        <w:t>câte</w:t>
      </w:r>
      <w:proofErr w:type="spellEnd"/>
      <w:r>
        <w:rPr>
          <w:rFonts w:ascii="Arial" w:hAnsi="Arial" w:cs="Arial"/>
          <w:color w:val="444444"/>
          <w:sz w:val="20"/>
          <w:szCs w:val="20"/>
        </w:rPr>
        <w:t xml:space="preserve"> </w:t>
      </w:r>
      <w:proofErr w:type="spellStart"/>
      <w:r>
        <w:rPr>
          <w:rFonts w:ascii="Arial" w:hAnsi="Arial" w:cs="Arial"/>
          <w:color w:val="444444"/>
          <w:sz w:val="20"/>
          <w:szCs w:val="20"/>
        </w:rPr>
        <w:t>ori</w:t>
      </w:r>
      <w:proofErr w:type="spellEnd"/>
      <w:r>
        <w:rPr>
          <w:rFonts w:ascii="Arial" w:hAnsi="Arial" w:cs="Arial"/>
          <w:color w:val="444444"/>
          <w:sz w:val="20"/>
          <w:szCs w:val="20"/>
        </w:rPr>
        <w:t xml:space="preserve"> a </w:t>
      </w:r>
      <w:proofErr w:type="spellStart"/>
      <w:r>
        <w:rPr>
          <w:rFonts w:ascii="Arial" w:hAnsi="Arial" w:cs="Arial"/>
          <w:color w:val="444444"/>
          <w:sz w:val="20"/>
          <w:szCs w:val="20"/>
        </w:rPr>
        <w:t>fost</w:t>
      </w:r>
      <w:proofErr w:type="spellEnd"/>
      <w:r>
        <w:rPr>
          <w:rFonts w:ascii="Arial" w:hAnsi="Arial" w:cs="Arial"/>
          <w:color w:val="444444"/>
          <w:sz w:val="20"/>
          <w:szCs w:val="20"/>
        </w:rPr>
        <w:t xml:space="preserve"> </w:t>
      </w:r>
      <w:proofErr w:type="spellStart"/>
      <w:r>
        <w:rPr>
          <w:rFonts w:ascii="Arial" w:hAnsi="Arial" w:cs="Arial"/>
          <w:color w:val="444444"/>
          <w:sz w:val="20"/>
          <w:szCs w:val="20"/>
        </w:rPr>
        <w:t>vizualizat</w:t>
      </w:r>
      <w:proofErr w:type="spellEnd"/>
      <w:r>
        <w:rPr>
          <w:rFonts w:ascii="Arial" w:hAnsi="Arial" w:cs="Arial"/>
          <w:color w:val="444444"/>
          <w:sz w:val="20"/>
          <w:szCs w:val="20"/>
        </w:rPr>
        <w:t xml:space="preserve">. </w:t>
      </w:r>
      <w:proofErr w:type="spellStart"/>
      <w:r>
        <w:rPr>
          <w:rFonts w:ascii="Arial" w:hAnsi="Arial" w:cs="Arial"/>
          <w:color w:val="444444"/>
          <w:sz w:val="20"/>
          <w:szCs w:val="20"/>
        </w:rPr>
        <w:t>Făcând</w:t>
      </w:r>
      <w:proofErr w:type="spellEnd"/>
      <w:r>
        <w:rPr>
          <w:rFonts w:ascii="Arial" w:hAnsi="Arial" w:cs="Arial"/>
          <w:color w:val="444444"/>
          <w:sz w:val="20"/>
          <w:szCs w:val="20"/>
        </w:rPr>
        <w:t xml:space="preserve"> </w:t>
      </w:r>
      <w:proofErr w:type="spellStart"/>
      <w:r>
        <w:rPr>
          <w:rFonts w:ascii="Arial" w:hAnsi="Arial" w:cs="Arial"/>
          <w:color w:val="444444"/>
          <w:sz w:val="20"/>
          <w:szCs w:val="20"/>
        </w:rPr>
        <w:t>clic</w:t>
      </w:r>
      <w:proofErr w:type="spellEnd"/>
      <w:r>
        <w:rPr>
          <w:rFonts w:ascii="Arial" w:hAnsi="Arial" w:cs="Arial"/>
          <w:color w:val="444444"/>
          <w:sz w:val="20"/>
          <w:szCs w:val="20"/>
        </w:rPr>
        <w:t xml:space="preserve"> </w:t>
      </w:r>
      <w:proofErr w:type="spellStart"/>
      <w:r>
        <w:rPr>
          <w:rFonts w:ascii="Arial" w:hAnsi="Arial" w:cs="Arial"/>
          <w:color w:val="444444"/>
          <w:sz w:val="20"/>
          <w:szCs w:val="20"/>
        </w:rPr>
        <w:t>pe</w:t>
      </w:r>
      <w:proofErr w:type="spellEnd"/>
      <w:r>
        <w:rPr>
          <w:rFonts w:ascii="Arial" w:hAnsi="Arial" w:cs="Arial"/>
          <w:color w:val="444444"/>
          <w:sz w:val="20"/>
          <w:szCs w:val="20"/>
        </w:rPr>
        <w:t xml:space="preserve"> o </w:t>
      </w:r>
      <w:proofErr w:type="spellStart"/>
      <w:r>
        <w:rPr>
          <w:rFonts w:ascii="Arial" w:hAnsi="Arial" w:cs="Arial"/>
          <w:color w:val="444444"/>
          <w:sz w:val="20"/>
          <w:szCs w:val="20"/>
        </w:rPr>
        <w:t>aplicație</w:t>
      </w:r>
      <w:proofErr w:type="spellEnd"/>
      <w:r>
        <w:rPr>
          <w:rFonts w:ascii="Arial" w:hAnsi="Arial" w:cs="Arial"/>
          <w:color w:val="444444"/>
          <w:sz w:val="20"/>
          <w:szCs w:val="20"/>
        </w:rPr>
        <w:t>/</w:t>
      </w:r>
      <w:proofErr w:type="spellStart"/>
      <w:r>
        <w:rPr>
          <w:rFonts w:ascii="Arial" w:hAnsi="Arial" w:cs="Arial"/>
          <w:color w:val="444444"/>
          <w:sz w:val="20"/>
          <w:szCs w:val="20"/>
        </w:rPr>
        <w:t>modul</w:t>
      </w:r>
      <w:proofErr w:type="spellEnd"/>
      <w:r>
        <w:rPr>
          <w:rFonts w:ascii="Arial" w:hAnsi="Arial" w:cs="Arial"/>
          <w:color w:val="444444"/>
          <w:sz w:val="20"/>
          <w:szCs w:val="20"/>
        </w:rPr>
        <w:t xml:space="preserve">, </w:t>
      </w:r>
      <w:proofErr w:type="spellStart"/>
      <w:r>
        <w:rPr>
          <w:rFonts w:ascii="Arial" w:hAnsi="Arial" w:cs="Arial"/>
          <w:color w:val="444444"/>
          <w:sz w:val="20"/>
          <w:szCs w:val="20"/>
        </w:rPr>
        <w:t>obținem</w:t>
      </w:r>
      <w:proofErr w:type="spellEnd"/>
      <w:r>
        <w:rPr>
          <w:rFonts w:ascii="Arial" w:hAnsi="Arial" w:cs="Arial"/>
          <w:color w:val="444444"/>
          <w:sz w:val="20"/>
          <w:szCs w:val="20"/>
        </w:rPr>
        <w:t xml:space="preserve"> </w:t>
      </w:r>
      <w:proofErr w:type="spellStart"/>
      <w:r>
        <w:rPr>
          <w:rFonts w:ascii="Arial" w:hAnsi="Arial" w:cs="Arial"/>
          <w:color w:val="444444"/>
          <w:sz w:val="20"/>
          <w:szCs w:val="20"/>
        </w:rPr>
        <w:t>disponibilitatea</w:t>
      </w:r>
      <w:proofErr w:type="spellEnd"/>
      <w:r>
        <w:rPr>
          <w:rFonts w:ascii="Arial" w:hAnsi="Arial" w:cs="Arial"/>
          <w:color w:val="444444"/>
          <w:sz w:val="20"/>
          <w:szCs w:val="20"/>
        </w:rPr>
        <w:t xml:space="preserve"> (</w:t>
      </w:r>
      <w:proofErr w:type="spellStart"/>
      <w:r>
        <w:rPr>
          <w:rFonts w:ascii="Arial" w:hAnsi="Arial" w:cs="Arial"/>
          <w:color w:val="444444"/>
          <w:sz w:val="20"/>
          <w:szCs w:val="20"/>
        </w:rPr>
        <w:t>colțul</w:t>
      </w:r>
      <w:proofErr w:type="spellEnd"/>
      <w:r>
        <w:rPr>
          <w:rFonts w:ascii="Arial" w:hAnsi="Arial" w:cs="Arial"/>
          <w:color w:val="444444"/>
          <w:sz w:val="20"/>
          <w:szCs w:val="20"/>
        </w:rPr>
        <w:t xml:space="preserve"> din </w:t>
      </w:r>
      <w:proofErr w:type="spellStart"/>
      <w:r>
        <w:rPr>
          <w:rFonts w:ascii="Arial" w:hAnsi="Arial" w:cs="Arial"/>
          <w:color w:val="444444"/>
          <w:sz w:val="20"/>
          <w:szCs w:val="20"/>
        </w:rPr>
        <w:t>dreapta</w:t>
      </w:r>
      <w:proofErr w:type="spellEnd"/>
      <w:r>
        <w:rPr>
          <w:rFonts w:ascii="Arial" w:hAnsi="Arial" w:cs="Arial"/>
          <w:color w:val="444444"/>
          <w:sz w:val="20"/>
          <w:szCs w:val="20"/>
        </w:rPr>
        <w:t xml:space="preserve"> </w:t>
      </w:r>
      <w:proofErr w:type="spellStart"/>
      <w:r>
        <w:rPr>
          <w:rFonts w:ascii="Arial" w:hAnsi="Arial" w:cs="Arial"/>
          <w:color w:val="444444"/>
          <w:sz w:val="20"/>
          <w:szCs w:val="20"/>
        </w:rPr>
        <w:t>jos</w:t>
      </w:r>
      <w:proofErr w:type="spellEnd"/>
      <w:r>
        <w:rPr>
          <w:rFonts w:ascii="Arial" w:hAnsi="Arial" w:cs="Arial"/>
          <w:color w:val="444444"/>
          <w:sz w:val="20"/>
          <w:szCs w:val="20"/>
        </w:rPr>
        <w:t xml:space="preserve">) </w:t>
      </w:r>
      <w:proofErr w:type="spellStart"/>
      <w:r>
        <w:rPr>
          <w:rFonts w:ascii="Arial" w:hAnsi="Arial" w:cs="Arial"/>
          <w:color w:val="444444"/>
          <w:sz w:val="20"/>
          <w:szCs w:val="20"/>
        </w:rPr>
        <w:t>și</w:t>
      </w:r>
      <w:proofErr w:type="spellEnd"/>
      <w:r>
        <w:rPr>
          <w:rFonts w:ascii="Arial" w:hAnsi="Arial" w:cs="Arial"/>
          <w:color w:val="444444"/>
          <w:sz w:val="20"/>
          <w:szCs w:val="20"/>
        </w:rPr>
        <w:t xml:space="preserve"> </w:t>
      </w:r>
      <w:proofErr w:type="spellStart"/>
      <w:r>
        <w:rPr>
          <w:rFonts w:ascii="Arial" w:hAnsi="Arial" w:cs="Arial"/>
          <w:color w:val="444444"/>
          <w:sz w:val="20"/>
          <w:szCs w:val="20"/>
        </w:rPr>
        <w:t>avem</w:t>
      </w:r>
      <w:proofErr w:type="spellEnd"/>
      <w:r>
        <w:rPr>
          <w:rFonts w:ascii="Arial" w:hAnsi="Arial" w:cs="Arial"/>
          <w:color w:val="444444"/>
          <w:sz w:val="20"/>
          <w:szCs w:val="20"/>
        </w:rPr>
        <w:t xml:space="preserve"> </w:t>
      </w:r>
      <w:proofErr w:type="spellStart"/>
      <w:r>
        <w:rPr>
          <w:rFonts w:ascii="Arial" w:hAnsi="Arial" w:cs="Arial"/>
          <w:color w:val="444444"/>
          <w:sz w:val="20"/>
          <w:szCs w:val="20"/>
        </w:rPr>
        <w:t>opțiunea</w:t>
      </w:r>
      <w:proofErr w:type="spellEnd"/>
      <w:r>
        <w:rPr>
          <w:rFonts w:ascii="Arial" w:hAnsi="Arial" w:cs="Arial"/>
          <w:color w:val="444444"/>
          <w:sz w:val="20"/>
          <w:szCs w:val="20"/>
        </w:rPr>
        <w:t xml:space="preserve"> de a </w:t>
      </w:r>
      <w:proofErr w:type="spellStart"/>
      <w:r>
        <w:rPr>
          <w:rFonts w:ascii="Arial" w:hAnsi="Arial" w:cs="Arial"/>
          <w:color w:val="444444"/>
          <w:sz w:val="20"/>
          <w:szCs w:val="20"/>
        </w:rPr>
        <w:t>folosi</w:t>
      </w:r>
      <w:proofErr w:type="spellEnd"/>
      <w:r>
        <w:rPr>
          <w:rFonts w:ascii="Arial" w:hAnsi="Arial" w:cs="Arial"/>
          <w:color w:val="444444"/>
          <w:sz w:val="20"/>
          <w:szCs w:val="20"/>
        </w:rPr>
        <w:t xml:space="preserve"> un </w:t>
      </w:r>
      <w:proofErr w:type="spellStart"/>
      <w:r>
        <w:rPr>
          <w:rFonts w:ascii="Arial" w:hAnsi="Arial" w:cs="Arial"/>
          <w:color w:val="444444"/>
          <w:sz w:val="20"/>
          <w:szCs w:val="20"/>
        </w:rPr>
        <w:t>șablon</w:t>
      </w:r>
      <w:proofErr w:type="spellEnd"/>
      <w:r>
        <w:rPr>
          <w:rFonts w:ascii="Arial" w:hAnsi="Arial" w:cs="Arial"/>
          <w:color w:val="444444"/>
          <w:sz w:val="20"/>
          <w:szCs w:val="20"/>
        </w:rPr>
        <w:t xml:space="preserve"> similar </w:t>
      </w:r>
      <w:proofErr w:type="spellStart"/>
      <w:r>
        <w:rPr>
          <w:rFonts w:ascii="Arial" w:hAnsi="Arial" w:cs="Arial"/>
          <w:color w:val="444444"/>
          <w:sz w:val="20"/>
          <w:szCs w:val="20"/>
        </w:rPr>
        <w:t>precum</w:t>
      </w:r>
      <w:proofErr w:type="spellEnd"/>
      <w:r>
        <w:rPr>
          <w:rFonts w:ascii="Arial" w:hAnsi="Arial" w:cs="Arial"/>
          <w:color w:val="444444"/>
          <w:sz w:val="20"/>
          <w:szCs w:val="20"/>
        </w:rPr>
        <w:t xml:space="preserve"> </w:t>
      </w:r>
      <w:proofErr w:type="spellStart"/>
      <w:r>
        <w:rPr>
          <w:rFonts w:ascii="Arial" w:hAnsi="Arial" w:cs="Arial"/>
          <w:color w:val="444444"/>
          <w:sz w:val="20"/>
          <w:szCs w:val="20"/>
        </w:rPr>
        <w:t>și</w:t>
      </w:r>
      <w:proofErr w:type="spellEnd"/>
      <w:r>
        <w:rPr>
          <w:rFonts w:ascii="Arial" w:hAnsi="Arial" w:cs="Arial"/>
          <w:color w:val="444444"/>
          <w:sz w:val="20"/>
          <w:szCs w:val="20"/>
        </w:rPr>
        <w:t xml:space="preserve"> </w:t>
      </w:r>
      <w:proofErr w:type="spellStart"/>
      <w:r>
        <w:rPr>
          <w:rFonts w:ascii="Arial" w:hAnsi="Arial" w:cs="Arial"/>
          <w:color w:val="444444"/>
          <w:sz w:val="20"/>
          <w:szCs w:val="20"/>
        </w:rPr>
        <w:t>modificarea</w:t>
      </w:r>
      <w:proofErr w:type="spellEnd"/>
      <w:r>
        <w:rPr>
          <w:rFonts w:ascii="Arial" w:hAnsi="Arial" w:cs="Arial"/>
          <w:color w:val="444444"/>
          <w:sz w:val="20"/>
          <w:szCs w:val="20"/>
        </w:rPr>
        <w:t xml:space="preserve"> </w:t>
      </w:r>
      <w:proofErr w:type="spellStart"/>
      <w:r>
        <w:rPr>
          <w:rFonts w:ascii="Arial" w:hAnsi="Arial" w:cs="Arial"/>
          <w:color w:val="444444"/>
          <w:sz w:val="20"/>
          <w:szCs w:val="20"/>
        </w:rPr>
        <w:t>conținutului</w:t>
      </w:r>
      <w:proofErr w:type="spellEnd"/>
      <w:r>
        <w:rPr>
          <w:rFonts w:ascii="Arial" w:hAnsi="Arial" w:cs="Arial"/>
          <w:color w:val="444444"/>
          <w:sz w:val="20"/>
          <w:szCs w:val="20"/>
        </w:rPr>
        <w:t xml:space="preserve"> din </w:t>
      </w:r>
      <w:proofErr w:type="spellStart"/>
      <w:r>
        <w:rPr>
          <w:rFonts w:ascii="Arial" w:hAnsi="Arial" w:cs="Arial"/>
          <w:color w:val="444444"/>
          <w:sz w:val="20"/>
          <w:szCs w:val="20"/>
        </w:rPr>
        <w:t>șablonul</w:t>
      </w:r>
      <w:proofErr w:type="spellEnd"/>
      <w:r>
        <w:rPr>
          <w:rFonts w:ascii="Arial" w:hAnsi="Arial" w:cs="Arial"/>
          <w:color w:val="444444"/>
          <w:sz w:val="20"/>
          <w:szCs w:val="20"/>
        </w:rPr>
        <w:t xml:space="preserve"> </w:t>
      </w:r>
      <w:proofErr w:type="spellStart"/>
      <w:r>
        <w:rPr>
          <w:rFonts w:ascii="Arial" w:hAnsi="Arial" w:cs="Arial"/>
          <w:color w:val="444444"/>
          <w:sz w:val="20"/>
          <w:szCs w:val="20"/>
        </w:rPr>
        <w:t>folosit</w:t>
      </w:r>
      <w:proofErr w:type="spellEnd"/>
      <w:proofErr w:type="gramStart"/>
      <w:r>
        <w:rPr>
          <w:rFonts w:ascii="Arial" w:hAnsi="Arial" w:cs="Arial"/>
          <w:color w:val="444444"/>
          <w:sz w:val="20"/>
          <w:szCs w:val="20"/>
        </w:rPr>
        <w:t xml:space="preserve">  </w:t>
      </w:r>
      <w:proofErr w:type="spellStart"/>
      <w:r>
        <w:rPr>
          <w:rFonts w:ascii="Arial" w:hAnsi="Arial" w:cs="Arial"/>
          <w:color w:val="444444"/>
          <w:sz w:val="20"/>
          <w:szCs w:val="20"/>
        </w:rPr>
        <w:t>pentru</w:t>
      </w:r>
      <w:proofErr w:type="spellEnd"/>
      <w:proofErr w:type="gramEnd"/>
      <w:r>
        <w:rPr>
          <w:rFonts w:ascii="Arial" w:hAnsi="Arial" w:cs="Arial"/>
          <w:color w:val="444444"/>
          <w:sz w:val="20"/>
          <w:szCs w:val="20"/>
        </w:rPr>
        <w:t xml:space="preserve"> a </w:t>
      </w:r>
      <w:proofErr w:type="spellStart"/>
      <w:r>
        <w:rPr>
          <w:rFonts w:ascii="Arial" w:hAnsi="Arial" w:cs="Arial"/>
          <w:color w:val="444444"/>
          <w:sz w:val="20"/>
          <w:szCs w:val="20"/>
        </w:rPr>
        <w:t>crea</w:t>
      </w:r>
      <w:proofErr w:type="spellEnd"/>
      <w:r>
        <w:rPr>
          <w:rFonts w:ascii="Arial" w:hAnsi="Arial" w:cs="Arial"/>
          <w:color w:val="444444"/>
          <w:sz w:val="20"/>
          <w:szCs w:val="20"/>
        </w:rPr>
        <w:t xml:space="preserve"> </w:t>
      </w:r>
      <w:proofErr w:type="spellStart"/>
      <w:r>
        <w:rPr>
          <w:rFonts w:ascii="Arial" w:hAnsi="Arial" w:cs="Arial"/>
          <w:color w:val="444444"/>
          <w:sz w:val="20"/>
          <w:szCs w:val="20"/>
        </w:rPr>
        <w:t>propriul</w:t>
      </w:r>
      <w:proofErr w:type="spellEnd"/>
      <w:r>
        <w:rPr>
          <w:rFonts w:ascii="Arial" w:hAnsi="Arial" w:cs="Arial"/>
          <w:color w:val="444444"/>
          <w:sz w:val="20"/>
          <w:szCs w:val="20"/>
        </w:rPr>
        <w:t xml:space="preserve">  </w:t>
      </w:r>
      <w:proofErr w:type="spellStart"/>
      <w:r>
        <w:rPr>
          <w:rFonts w:ascii="Arial" w:hAnsi="Arial" w:cs="Arial"/>
          <w:color w:val="444444"/>
          <w:sz w:val="20"/>
          <w:szCs w:val="20"/>
        </w:rPr>
        <w:t>modul</w:t>
      </w:r>
      <w:proofErr w:type="spellEnd"/>
      <w:r>
        <w:rPr>
          <w:rFonts w:ascii="Arial" w:hAnsi="Arial" w:cs="Arial"/>
          <w:color w:val="444444"/>
          <w:sz w:val="20"/>
          <w:szCs w:val="20"/>
        </w:rPr>
        <w:t>/</w:t>
      </w:r>
      <w:proofErr w:type="spellStart"/>
      <w:r>
        <w:rPr>
          <w:rFonts w:ascii="Arial" w:hAnsi="Arial" w:cs="Arial"/>
          <w:color w:val="444444"/>
          <w:sz w:val="20"/>
          <w:szCs w:val="20"/>
        </w:rPr>
        <w:t>aplicație</w:t>
      </w:r>
      <w:proofErr w:type="spellEnd"/>
      <w:r>
        <w:rPr>
          <w:rFonts w:ascii="Arial" w:hAnsi="Arial" w:cs="Arial"/>
          <w:color w:val="444444"/>
          <w:sz w:val="20"/>
          <w:szCs w:val="20"/>
        </w:rPr>
        <w:t xml:space="preserve">. </w:t>
      </w:r>
      <w:proofErr w:type="spellStart"/>
      <w:r>
        <w:rPr>
          <w:rFonts w:ascii="Arial" w:hAnsi="Arial" w:cs="Arial"/>
          <w:color w:val="444444"/>
          <w:sz w:val="20"/>
          <w:szCs w:val="20"/>
        </w:rPr>
        <w:t>Acesta</w:t>
      </w:r>
      <w:proofErr w:type="spellEnd"/>
      <w:r>
        <w:rPr>
          <w:rFonts w:ascii="Arial" w:hAnsi="Arial" w:cs="Arial"/>
          <w:color w:val="444444"/>
          <w:sz w:val="20"/>
          <w:szCs w:val="20"/>
        </w:rPr>
        <w:t xml:space="preserve"> se </w:t>
      </w:r>
      <w:proofErr w:type="spellStart"/>
      <w:r>
        <w:rPr>
          <w:rFonts w:ascii="Arial" w:hAnsi="Arial" w:cs="Arial"/>
          <w:color w:val="444444"/>
          <w:sz w:val="20"/>
          <w:szCs w:val="20"/>
        </w:rPr>
        <w:t>poate</w:t>
      </w:r>
      <w:proofErr w:type="spellEnd"/>
      <w:r>
        <w:rPr>
          <w:rFonts w:ascii="Arial" w:hAnsi="Arial" w:cs="Arial"/>
          <w:color w:val="444444"/>
          <w:sz w:val="20"/>
          <w:szCs w:val="20"/>
        </w:rPr>
        <w:t xml:space="preserve"> </w:t>
      </w:r>
      <w:proofErr w:type="spellStart"/>
      <w:r>
        <w:rPr>
          <w:rFonts w:ascii="Arial" w:hAnsi="Arial" w:cs="Arial"/>
          <w:color w:val="444444"/>
          <w:sz w:val="20"/>
          <w:szCs w:val="20"/>
        </w:rPr>
        <w:t>alcătui</w:t>
      </w:r>
      <w:proofErr w:type="spellEnd"/>
      <w:r>
        <w:rPr>
          <w:rFonts w:ascii="Arial" w:hAnsi="Arial" w:cs="Arial"/>
          <w:color w:val="444444"/>
          <w:sz w:val="20"/>
          <w:szCs w:val="20"/>
        </w:rPr>
        <w:t xml:space="preserve"> </w:t>
      </w:r>
      <w:proofErr w:type="spellStart"/>
      <w:r>
        <w:rPr>
          <w:rFonts w:ascii="Arial" w:hAnsi="Arial" w:cs="Arial"/>
          <w:color w:val="444444"/>
          <w:sz w:val="20"/>
          <w:szCs w:val="20"/>
        </w:rPr>
        <w:t>relativ</w:t>
      </w:r>
      <w:proofErr w:type="spellEnd"/>
      <w:r>
        <w:rPr>
          <w:rFonts w:ascii="Arial" w:hAnsi="Arial" w:cs="Arial"/>
          <w:color w:val="444444"/>
          <w:sz w:val="20"/>
          <w:szCs w:val="20"/>
        </w:rPr>
        <w:t xml:space="preserve"> </w:t>
      </w:r>
      <w:proofErr w:type="spellStart"/>
      <w:r>
        <w:rPr>
          <w:rFonts w:ascii="Arial" w:hAnsi="Arial" w:cs="Arial"/>
          <w:color w:val="444444"/>
          <w:sz w:val="20"/>
          <w:szCs w:val="20"/>
        </w:rPr>
        <w:t>simplu</w:t>
      </w:r>
      <w:proofErr w:type="spellEnd"/>
      <w:r>
        <w:rPr>
          <w:rFonts w:ascii="Arial" w:hAnsi="Arial" w:cs="Arial"/>
          <w:color w:val="444444"/>
          <w:sz w:val="20"/>
          <w:szCs w:val="20"/>
        </w:rPr>
        <w:t xml:space="preserve">, </w:t>
      </w:r>
      <w:proofErr w:type="spellStart"/>
      <w:r>
        <w:rPr>
          <w:rFonts w:ascii="Arial" w:hAnsi="Arial" w:cs="Arial"/>
          <w:color w:val="444444"/>
          <w:sz w:val="20"/>
          <w:szCs w:val="20"/>
        </w:rPr>
        <w:t>urmând</w:t>
      </w:r>
      <w:proofErr w:type="spellEnd"/>
      <w:r>
        <w:rPr>
          <w:rFonts w:ascii="Arial" w:hAnsi="Arial" w:cs="Arial"/>
          <w:color w:val="444444"/>
          <w:sz w:val="20"/>
          <w:szCs w:val="20"/>
        </w:rPr>
        <w:t xml:space="preserve"> </w:t>
      </w:r>
      <w:proofErr w:type="spellStart"/>
      <w:r>
        <w:rPr>
          <w:rFonts w:ascii="Arial" w:hAnsi="Arial" w:cs="Arial"/>
          <w:color w:val="444444"/>
          <w:sz w:val="20"/>
          <w:szCs w:val="20"/>
        </w:rPr>
        <w:t>instrucțiunile</w:t>
      </w:r>
      <w:proofErr w:type="spellEnd"/>
      <w:r>
        <w:rPr>
          <w:rFonts w:ascii="Arial" w:hAnsi="Arial" w:cs="Arial"/>
          <w:color w:val="444444"/>
          <w:sz w:val="20"/>
          <w:szCs w:val="20"/>
        </w:rPr>
        <w:t xml:space="preserve"> de </w:t>
      </w:r>
      <w:proofErr w:type="spellStart"/>
      <w:r>
        <w:rPr>
          <w:rFonts w:ascii="Arial" w:hAnsi="Arial" w:cs="Arial"/>
          <w:color w:val="444444"/>
          <w:sz w:val="20"/>
          <w:szCs w:val="20"/>
        </w:rPr>
        <w:t>pe</w:t>
      </w:r>
      <w:proofErr w:type="spellEnd"/>
      <w:r>
        <w:rPr>
          <w:rFonts w:ascii="Arial" w:hAnsi="Arial" w:cs="Arial"/>
          <w:color w:val="444444"/>
          <w:sz w:val="20"/>
          <w:szCs w:val="20"/>
        </w:rPr>
        <w:t xml:space="preserve"> site.</w:t>
      </w:r>
    </w:p>
    <w:p w:rsidR="00584311" w:rsidRDefault="00584311" w:rsidP="00584311">
      <w:pPr>
        <w:pStyle w:val="NormalWeb"/>
        <w:shd w:val="clear" w:color="auto" w:fill="FFFFFF"/>
        <w:spacing w:before="0" w:beforeAutospacing="0" w:after="225" w:afterAutospacing="0" w:line="300" w:lineRule="atLeast"/>
        <w:jc w:val="both"/>
        <w:textAlignment w:val="baseline"/>
        <w:rPr>
          <w:rFonts w:ascii="Arial" w:hAnsi="Arial" w:cs="Arial"/>
          <w:color w:val="444444"/>
          <w:sz w:val="20"/>
          <w:szCs w:val="20"/>
        </w:rPr>
      </w:pPr>
      <w:r>
        <w:rPr>
          <w:rFonts w:ascii="Arial" w:hAnsi="Arial" w:cs="Arial"/>
          <w:color w:val="444444"/>
          <w:sz w:val="20"/>
          <w:szCs w:val="20"/>
        </w:rPr>
        <w:t xml:space="preserve"> </w:t>
      </w:r>
      <w:proofErr w:type="spellStart"/>
      <w:r>
        <w:rPr>
          <w:rFonts w:ascii="Arial" w:hAnsi="Arial" w:cs="Arial"/>
          <w:color w:val="444444"/>
          <w:sz w:val="20"/>
          <w:szCs w:val="20"/>
        </w:rPr>
        <w:t>Există</w:t>
      </w:r>
      <w:proofErr w:type="spellEnd"/>
      <w:r>
        <w:rPr>
          <w:rFonts w:ascii="Arial" w:hAnsi="Arial" w:cs="Arial"/>
          <w:color w:val="444444"/>
          <w:sz w:val="20"/>
          <w:szCs w:val="20"/>
        </w:rPr>
        <w:t xml:space="preserve"> </w:t>
      </w:r>
      <w:proofErr w:type="spellStart"/>
      <w:r>
        <w:rPr>
          <w:rFonts w:ascii="Arial" w:hAnsi="Arial" w:cs="Arial"/>
          <w:color w:val="444444"/>
          <w:sz w:val="20"/>
          <w:szCs w:val="20"/>
        </w:rPr>
        <w:t>numeroase</w:t>
      </w:r>
      <w:proofErr w:type="spellEnd"/>
      <w:r>
        <w:rPr>
          <w:rFonts w:ascii="Arial" w:hAnsi="Arial" w:cs="Arial"/>
          <w:color w:val="444444"/>
          <w:sz w:val="20"/>
          <w:szCs w:val="20"/>
        </w:rPr>
        <w:t xml:space="preserve"> </w:t>
      </w:r>
      <w:proofErr w:type="spellStart"/>
      <w:r>
        <w:rPr>
          <w:rFonts w:ascii="Arial" w:hAnsi="Arial" w:cs="Arial"/>
          <w:color w:val="444444"/>
          <w:sz w:val="20"/>
          <w:szCs w:val="20"/>
        </w:rPr>
        <w:t>modele</w:t>
      </w:r>
      <w:proofErr w:type="spellEnd"/>
      <w:r>
        <w:rPr>
          <w:rFonts w:ascii="Arial" w:hAnsi="Arial" w:cs="Arial"/>
          <w:color w:val="444444"/>
          <w:sz w:val="20"/>
          <w:szCs w:val="20"/>
        </w:rPr>
        <w:t xml:space="preserve"> care </w:t>
      </w:r>
      <w:proofErr w:type="spellStart"/>
      <w:r>
        <w:rPr>
          <w:rFonts w:ascii="Arial" w:hAnsi="Arial" w:cs="Arial"/>
          <w:color w:val="444444"/>
          <w:sz w:val="20"/>
          <w:szCs w:val="20"/>
        </w:rPr>
        <w:t>facilitează</w:t>
      </w:r>
      <w:proofErr w:type="spellEnd"/>
      <w:r>
        <w:rPr>
          <w:rFonts w:ascii="Arial" w:hAnsi="Arial" w:cs="Arial"/>
          <w:color w:val="444444"/>
          <w:sz w:val="20"/>
          <w:szCs w:val="20"/>
        </w:rPr>
        <w:t xml:space="preserve"> </w:t>
      </w:r>
      <w:proofErr w:type="spellStart"/>
      <w:r>
        <w:rPr>
          <w:rFonts w:ascii="Arial" w:hAnsi="Arial" w:cs="Arial"/>
          <w:color w:val="444444"/>
          <w:sz w:val="20"/>
          <w:szCs w:val="20"/>
        </w:rPr>
        <w:t>crearea</w:t>
      </w:r>
      <w:proofErr w:type="spellEnd"/>
      <w:r>
        <w:rPr>
          <w:rFonts w:ascii="Arial" w:hAnsi="Arial" w:cs="Arial"/>
          <w:color w:val="444444"/>
          <w:sz w:val="20"/>
          <w:szCs w:val="20"/>
        </w:rPr>
        <w:t xml:space="preserve"> </w:t>
      </w:r>
      <w:proofErr w:type="spellStart"/>
      <w:r>
        <w:rPr>
          <w:rFonts w:ascii="Arial" w:hAnsi="Arial" w:cs="Arial"/>
          <w:color w:val="444444"/>
          <w:sz w:val="20"/>
          <w:szCs w:val="20"/>
        </w:rPr>
        <w:t>acestora</w:t>
      </w:r>
      <w:proofErr w:type="spellEnd"/>
      <w:r>
        <w:rPr>
          <w:rFonts w:ascii="Arial" w:hAnsi="Arial" w:cs="Arial"/>
          <w:color w:val="444444"/>
          <w:sz w:val="20"/>
          <w:szCs w:val="20"/>
        </w:rPr>
        <w:t xml:space="preserve"> </w:t>
      </w:r>
      <w:proofErr w:type="spellStart"/>
      <w:r>
        <w:rPr>
          <w:rFonts w:ascii="Arial" w:hAnsi="Arial" w:cs="Arial"/>
          <w:color w:val="444444"/>
          <w:sz w:val="20"/>
          <w:szCs w:val="20"/>
        </w:rPr>
        <w:t>într</w:t>
      </w:r>
      <w:proofErr w:type="spellEnd"/>
      <w:r>
        <w:rPr>
          <w:rFonts w:ascii="Arial" w:hAnsi="Arial" w:cs="Arial"/>
          <w:color w:val="444444"/>
          <w:sz w:val="20"/>
          <w:szCs w:val="20"/>
        </w:rPr>
        <w:t xml:space="preserve">-un </w:t>
      </w:r>
      <w:proofErr w:type="spellStart"/>
      <w:r>
        <w:rPr>
          <w:rFonts w:ascii="Arial" w:hAnsi="Arial" w:cs="Arial"/>
          <w:color w:val="444444"/>
          <w:sz w:val="20"/>
          <w:szCs w:val="20"/>
        </w:rPr>
        <w:t>timp</w:t>
      </w:r>
      <w:proofErr w:type="spellEnd"/>
      <w:r>
        <w:rPr>
          <w:rFonts w:ascii="Arial" w:hAnsi="Arial" w:cs="Arial"/>
          <w:color w:val="444444"/>
          <w:sz w:val="20"/>
          <w:szCs w:val="20"/>
        </w:rPr>
        <w:t xml:space="preserve"> </w:t>
      </w:r>
      <w:proofErr w:type="spellStart"/>
      <w:r>
        <w:rPr>
          <w:rFonts w:ascii="Arial" w:hAnsi="Arial" w:cs="Arial"/>
          <w:color w:val="444444"/>
          <w:sz w:val="20"/>
          <w:szCs w:val="20"/>
        </w:rPr>
        <w:t>relativ</w:t>
      </w:r>
      <w:proofErr w:type="spellEnd"/>
      <w:r>
        <w:rPr>
          <w:rFonts w:ascii="Arial" w:hAnsi="Arial" w:cs="Arial"/>
          <w:color w:val="444444"/>
          <w:sz w:val="20"/>
          <w:szCs w:val="20"/>
        </w:rPr>
        <w:t xml:space="preserve"> </w:t>
      </w:r>
      <w:proofErr w:type="spellStart"/>
      <w:r>
        <w:rPr>
          <w:rFonts w:ascii="Arial" w:hAnsi="Arial" w:cs="Arial"/>
          <w:color w:val="444444"/>
          <w:sz w:val="20"/>
          <w:szCs w:val="20"/>
        </w:rPr>
        <w:t>scurt</w:t>
      </w:r>
      <w:proofErr w:type="spellEnd"/>
      <w:r>
        <w:rPr>
          <w:rFonts w:ascii="Arial" w:hAnsi="Arial" w:cs="Arial"/>
          <w:color w:val="444444"/>
          <w:sz w:val="20"/>
          <w:szCs w:val="20"/>
        </w:rPr>
        <w:t>.</w:t>
      </w:r>
    </w:p>
    <w:p w:rsidR="00257B79" w:rsidRDefault="00257B79" w:rsidP="00257B79">
      <w:r w:rsidRPr="00F96BEB">
        <w:rPr>
          <w:b/>
        </w:rPr>
        <w:t>TIPURI DE EXERCIȚII</w:t>
      </w:r>
      <w:r>
        <w:t xml:space="preserve">   </w:t>
      </w:r>
      <w:hyperlink r:id="rId11" w:history="1">
        <w:r w:rsidRPr="00C95514">
          <w:rPr>
            <w:rStyle w:val="Hyperlink"/>
            <w:rFonts w:eastAsiaTheme="majorEastAsia"/>
          </w:rPr>
          <w:t>https://learningapps.org/createApp.php</w:t>
        </w:r>
      </w:hyperlink>
    </w:p>
    <w:p w:rsidR="00257B79" w:rsidRDefault="00257B79" w:rsidP="00257B79"/>
    <w:p w:rsidR="00257B79" w:rsidRDefault="00257B79" w:rsidP="00257B79">
      <w:pPr>
        <w:jc w:val="center"/>
      </w:pPr>
      <w:r>
        <w:rPr>
          <w:noProof/>
          <w:lang w:val="en-US"/>
        </w:rPr>
        <w:drawing>
          <wp:inline distT="0" distB="0" distL="0" distR="0" wp14:anchorId="38D214D3" wp14:editId="6E75C375">
            <wp:extent cx="5943600" cy="116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eAppBa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165225"/>
                    </a:xfrm>
                    <a:prstGeom prst="rect">
                      <a:avLst/>
                    </a:prstGeom>
                  </pic:spPr>
                </pic:pic>
              </a:graphicData>
            </a:graphic>
          </wp:inline>
        </w:drawing>
      </w:r>
    </w:p>
    <w:p w:rsidR="00257B79" w:rsidRDefault="00257B79" w:rsidP="00257B79"/>
    <w:p w:rsidR="00025646" w:rsidRDefault="00025646" w:rsidP="00025646">
      <w:pPr>
        <w:shd w:val="clear" w:color="auto" w:fill="E6E6E6"/>
        <w:jc w:val="center"/>
        <w:textAlignment w:val="top"/>
        <w:rPr>
          <w:rFonts w:ascii="Arial" w:hAnsi="Arial" w:cs="Arial"/>
          <w:color w:val="555555"/>
          <w:sz w:val="18"/>
          <w:szCs w:val="18"/>
          <w:lang w:val="en-US"/>
        </w:rPr>
        <w:sectPr w:rsidR="00025646" w:rsidSect="00024956">
          <w:pgSz w:w="11920" w:h="16840"/>
          <w:pgMar w:top="426" w:right="680" w:bottom="280" w:left="620" w:header="720" w:footer="720" w:gutter="0"/>
          <w:cols w:space="720"/>
        </w:sectPr>
      </w:pPr>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36D8536B" wp14:editId="240509B6">
            <wp:extent cx="1432560" cy="952500"/>
            <wp:effectExtent l="0" t="0" r="0" b="0"/>
            <wp:docPr id="25" name="Picture 25" descr="https://learningapps.org/toolicon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toolicons/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Ordonează</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perechi</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70525CC9" wp14:editId="22BE8AC6">
            <wp:extent cx="1432560" cy="952500"/>
            <wp:effectExtent l="0" t="0" r="0" b="0"/>
            <wp:docPr id="24" name="Picture 24" descr="https://learningapps.org/toolicon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apps.org/toolicons/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Ordonare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pe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grupe</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02DE9C3C" wp14:editId="311C5628">
            <wp:extent cx="1432560" cy="952500"/>
            <wp:effectExtent l="0" t="0" r="0" b="0"/>
            <wp:docPr id="23" name="Picture 23" descr="https://learningapps.org/toolicon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apps.org/toolicons/7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Cronologie</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27220464" wp14:editId="5F0F4239">
            <wp:extent cx="1432560" cy="952500"/>
            <wp:effectExtent l="0" t="0" r="0" b="0"/>
            <wp:docPr id="22" name="Picture 22" descr="https://learningapps.org/toolicon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arningapps.org/toolicons/7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Ordine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simplă</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676C7300" wp14:editId="4684AF3A">
            <wp:extent cx="1432560" cy="952500"/>
            <wp:effectExtent l="0" t="0" r="0" b="0"/>
            <wp:docPr id="21" name="Picture 21" descr="https://learningapps.org/toolicon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arningapps.org/toolicons/7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Răspuns</w:t>
      </w:r>
      <w:proofErr w:type="spellEnd"/>
      <w:r w:rsidRPr="00633DAF">
        <w:rPr>
          <w:rFonts w:ascii="Arial" w:hAnsi="Arial" w:cs="Arial"/>
          <w:b/>
          <w:bCs/>
          <w:color w:val="555555"/>
          <w:sz w:val="18"/>
          <w:szCs w:val="18"/>
          <w:lang w:val="en-US"/>
        </w:rPr>
        <w:t xml:space="preserve"> text liber</w:t>
      </w:r>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6B4310F2" wp14:editId="06EDFBB2">
            <wp:extent cx="1432560" cy="952500"/>
            <wp:effectExtent l="0" t="0" r="0" b="0"/>
            <wp:docPr id="20" name="Picture 20" descr="https://learningapps.org/toolicon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arningapps.org/toolicons/8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Potrivire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pe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imagini</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72DD7ECD" wp14:editId="365685F2">
            <wp:extent cx="1432560" cy="952500"/>
            <wp:effectExtent l="0" t="0" r="0" b="0"/>
            <wp:docPr id="19" name="Picture 19" descr="https://learningapps.org/toolicon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arningapps.org/toolicons/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r w:rsidRPr="00633DAF">
        <w:rPr>
          <w:rFonts w:ascii="Arial" w:hAnsi="Arial" w:cs="Arial"/>
          <w:b/>
          <w:bCs/>
          <w:color w:val="555555"/>
          <w:sz w:val="18"/>
          <w:szCs w:val="18"/>
          <w:lang w:val="en-US"/>
        </w:rPr>
        <w:t xml:space="preserve">Quiz cu </w:t>
      </w:r>
      <w:proofErr w:type="spellStart"/>
      <w:r w:rsidRPr="00633DAF">
        <w:rPr>
          <w:rFonts w:ascii="Arial" w:hAnsi="Arial" w:cs="Arial"/>
          <w:b/>
          <w:bCs/>
          <w:color w:val="555555"/>
          <w:sz w:val="18"/>
          <w:szCs w:val="18"/>
          <w:lang w:val="en-US"/>
        </w:rPr>
        <w:t>alegere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multiplă</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305D57FA" wp14:editId="0804DB1B">
            <wp:extent cx="1432560" cy="952500"/>
            <wp:effectExtent l="0" t="0" r="0" b="0"/>
            <wp:docPr id="18" name="Picture 18" descr="https://learningapps.org/toolicons/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arningapps.org/toolicons/1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r w:rsidRPr="00633DAF">
        <w:rPr>
          <w:rFonts w:ascii="Arial" w:hAnsi="Arial" w:cs="Arial"/>
          <w:b/>
          <w:bCs/>
          <w:color w:val="555555"/>
          <w:sz w:val="18"/>
          <w:szCs w:val="18"/>
          <w:lang w:val="en-US"/>
        </w:rPr>
        <w:t xml:space="preserve">Text </w:t>
      </w:r>
      <w:proofErr w:type="spellStart"/>
      <w:r w:rsidRPr="00633DAF">
        <w:rPr>
          <w:rFonts w:ascii="Arial" w:hAnsi="Arial" w:cs="Arial"/>
          <w:b/>
          <w:bCs/>
          <w:color w:val="555555"/>
          <w:sz w:val="18"/>
          <w:szCs w:val="18"/>
          <w:lang w:val="en-US"/>
        </w:rPr>
        <w:t>spații</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goale</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3D5640A6" wp14:editId="30FAEFBB">
            <wp:extent cx="1432560" cy="952500"/>
            <wp:effectExtent l="0" t="0" r="0" b="0"/>
            <wp:docPr id="17" name="Picture 17" descr="https://learningapps.org/toolicon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arningapps.org/toolicons/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r w:rsidRPr="00633DAF">
        <w:rPr>
          <w:rFonts w:ascii="Arial" w:hAnsi="Arial" w:cs="Arial"/>
          <w:b/>
          <w:bCs/>
          <w:color w:val="555555"/>
          <w:sz w:val="18"/>
          <w:szCs w:val="18"/>
          <w:lang w:val="en-US"/>
        </w:rPr>
        <w:t xml:space="preserve">Audio/Video cu </w:t>
      </w:r>
      <w:proofErr w:type="spellStart"/>
      <w:r w:rsidRPr="00633DAF">
        <w:rPr>
          <w:rFonts w:ascii="Arial" w:hAnsi="Arial" w:cs="Arial"/>
          <w:b/>
          <w:bCs/>
          <w:color w:val="555555"/>
          <w:sz w:val="18"/>
          <w:szCs w:val="18"/>
          <w:lang w:val="en-US"/>
        </w:rPr>
        <w:t>inserări</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25CBA117" wp14:editId="0FEFC620">
            <wp:extent cx="1432560" cy="952500"/>
            <wp:effectExtent l="0" t="0" r="0" b="0"/>
            <wp:docPr id="16" name="Picture 16" descr="https://learningapps.org/toolicons/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arningapps.org/toolicons/3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Jocul</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Milionarii</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7C907A23" wp14:editId="4DAA799D">
            <wp:extent cx="1432560" cy="952500"/>
            <wp:effectExtent l="0" t="0" r="0" b="0"/>
            <wp:docPr id="15" name="Picture 15" descr="https://learningapps.org/toolico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earningapps.org/toolicons/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r w:rsidRPr="00633DAF">
        <w:rPr>
          <w:rFonts w:ascii="Arial" w:hAnsi="Arial" w:cs="Arial"/>
          <w:b/>
          <w:bCs/>
          <w:color w:val="555555"/>
          <w:sz w:val="18"/>
          <w:szCs w:val="18"/>
          <w:lang w:val="en-US"/>
        </w:rPr>
        <w:t xml:space="preserve">Puzzle - </w:t>
      </w:r>
      <w:proofErr w:type="spellStart"/>
      <w:r w:rsidRPr="00633DAF">
        <w:rPr>
          <w:rFonts w:ascii="Arial" w:hAnsi="Arial" w:cs="Arial"/>
          <w:b/>
          <w:bCs/>
          <w:color w:val="555555"/>
          <w:sz w:val="18"/>
          <w:szCs w:val="18"/>
          <w:lang w:val="en-US"/>
        </w:rPr>
        <w:t>Grupe</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20086144" wp14:editId="7C883063">
            <wp:extent cx="1432560" cy="952500"/>
            <wp:effectExtent l="0" t="0" r="0" b="0"/>
            <wp:docPr id="14" name="Picture 14" descr="https://learningapps.org/toolicon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arningapps.org/toolicons/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r w:rsidRPr="00633DAF">
        <w:rPr>
          <w:rFonts w:ascii="Arial" w:hAnsi="Arial" w:cs="Arial"/>
          <w:b/>
          <w:bCs/>
          <w:color w:val="555555"/>
          <w:sz w:val="18"/>
          <w:szCs w:val="18"/>
          <w:lang w:val="en-US"/>
        </w:rPr>
        <w:t>Rebus</w:t>
      </w:r>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0FB53922" wp14:editId="365D87DF">
            <wp:extent cx="1432560" cy="952500"/>
            <wp:effectExtent l="0" t="0" r="0" b="0"/>
            <wp:docPr id="13" name="Picture 13" descr="https://learningapps.org/toolicon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earningapps.org/toolicons/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Cuvinte</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încrucișate</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3D324A88" wp14:editId="4D62190C">
            <wp:extent cx="1432560" cy="952500"/>
            <wp:effectExtent l="0" t="0" r="0" b="0"/>
            <wp:docPr id="12" name="Picture 12" descr="https://learningapps.org/toolicons/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arningapps.org/toolicons/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Unde</w:t>
      </w:r>
      <w:proofErr w:type="spellEnd"/>
      <w:r w:rsidRPr="00633DAF">
        <w:rPr>
          <w:rFonts w:ascii="Arial" w:hAnsi="Arial" w:cs="Arial"/>
          <w:b/>
          <w:bCs/>
          <w:color w:val="555555"/>
          <w:sz w:val="18"/>
          <w:szCs w:val="18"/>
          <w:lang w:val="en-US"/>
        </w:rPr>
        <w:t xml:space="preserve"> </w:t>
      </w:r>
      <w:proofErr w:type="spellStart"/>
      <w:proofErr w:type="gramStart"/>
      <w:r w:rsidRPr="00633DAF">
        <w:rPr>
          <w:rFonts w:ascii="Arial" w:hAnsi="Arial" w:cs="Arial"/>
          <w:b/>
          <w:bCs/>
          <w:color w:val="555555"/>
          <w:sz w:val="18"/>
          <w:szCs w:val="18"/>
          <w:lang w:val="en-US"/>
        </w:rPr>
        <w:t>este</w:t>
      </w:r>
      <w:proofErr w:type="spellEnd"/>
      <w:proofErr w:type="gram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situat</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acesta</w:t>
      </w:r>
      <w:proofErr w:type="spellEnd"/>
      <w:r w:rsidRPr="00633DAF">
        <w:rPr>
          <w:rFonts w:ascii="Arial" w:hAnsi="Arial" w:cs="Arial"/>
          <w:b/>
          <w:bCs/>
          <w:color w:val="555555"/>
          <w:sz w:val="18"/>
          <w:szCs w:val="18"/>
          <w:lang w:val="en-US"/>
        </w:rPr>
        <w:t>?</w:t>
      </w:r>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4767D2CD" wp14:editId="750EDC75">
            <wp:extent cx="1432560" cy="952500"/>
            <wp:effectExtent l="0" t="0" r="0" b="0"/>
            <wp:docPr id="11" name="Picture 11" descr="https://learningapps.org/toolicon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earningapps.org/toolicons/4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Spânzurătoarea</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562C7A7A" wp14:editId="03636B79">
            <wp:extent cx="1432560" cy="952500"/>
            <wp:effectExtent l="0" t="0" r="0" b="0"/>
            <wp:docPr id="10" name="Picture 10" descr="https://learningapps.org/toolicons/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earningapps.org/toolicons/8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Cursă</w:t>
      </w:r>
      <w:proofErr w:type="spellEnd"/>
      <w:r w:rsidRPr="00633DAF">
        <w:rPr>
          <w:rFonts w:ascii="Arial" w:hAnsi="Arial" w:cs="Arial"/>
          <w:b/>
          <w:bCs/>
          <w:color w:val="555555"/>
          <w:sz w:val="18"/>
          <w:szCs w:val="18"/>
          <w:lang w:val="en-US"/>
        </w:rPr>
        <w:t xml:space="preserve"> de </w:t>
      </w:r>
      <w:proofErr w:type="spellStart"/>
      <w:proofErr w:type="gramStart"/>
      <w:r w:rsidRPr="00633DAF">
        <w:rPr>
          <w:rFonts w:ascii="Arial" w:hAnsi="Arial" w:cs="Arial"/>
          <w:b/>
          <w:bCs/>
          <w:color w:val="555555"/>
          <w:sz w:val="18"/>
          <w:szCs w:val="18"/>
          <w:lang w:val="en-US"/>
        </w:rPr>
        <w:t>cai</w:t>
      </w:r>
      <w:proofErr w:type="spellEnd"/>
      <w:proofErr w:type="gram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181EA992" wp14:editId="6B5C0ABF">
            <wp:extent cx="1432560" cy="952500"/>
            <wp:effectExtent l="0" t="0" r="0" b="0"/>
            <wp:docPr id="9" name="Picture 9" descr="https://learningapps.org/toolicons/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earningapps.org/toolicons/90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Joc-Perechi</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451530E1" wp14:editId="59010C5E">
            <wp:extent cx="1432560" cy="952500"/>
            <wp:effectExtent l="0" t="0" r="0" b="0"/>
            <wp:docPr id="8" name="Picture 8" descr="https://learningapps.org/toolicon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earningapps.org/toolicons/1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Apreciază</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lastRenderedPageBreak/>
        <w:drawing>
          <wp:inline distT="0" distB="0" distL="0" distR="0" wp14:anchorId="184449D1" wp14:editId="0ED09E56">
            <wp:extent cx="1432560" cy="952500"/>
            <wp:effectExtent l="0" t="0" r="0" b="0"/>
            <wp:docPr id="7" name="Picture 7" descr="https://learningapps.org/toolicons/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earningapps.org/toolicons/2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Tabel</w:t>
      </w:r>
      <w:proofErr w:type="spellEnd"/>
      <w:r w:rsidRPr="00633DAF">
        <w:rPr>
          <w:rFonts w:ascii="Arial" w:hAnsi="Arial" w:cs="Arial"/>
          <w:b/>
          <w:bCs/>
          <w:color w:val="555555"/>
          <w:sz w:val="18"/>
          <w:szCs w:val="18"/>
          <w:lang w:val="en-US"/>
        </w:rPr>
        <w:t xml:space="preserve"> cu </w:t>
      </w:r>
      <w:proofErr w:type="spellStart"/>
      <w:r w:rsidRPr="00633DAF">
        <w:rPr>
          <w:rFonts w:ascii="Arial" w:hAnsi="Arial" w:cs="Arial"/>
          <w:b/>
          <w:bCs/>
          <w:color w:val="555555"/>
          <w:sz w:val="18"/>
          <w:szCs w:val="18"/>
          <w:lang w:val="en-US"/>
        </w:rPr>
        <w:t>ordonare</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745700B0" wp14:editId="48C249A9">
            <wp:extent cx="1432560" cy="952500"/>
            <wp:effectExtent l="0" t="0" r="0" b="0"/>
            <wp:docPr id="6" name="Picture 6" descr="https://learningapps.org/toolicons/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earningapps.org/toolicons/5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proofErr w:type="spellStart"/>
      <w:r w:rsidRPr="00633DAF">
        <w:rPr>
          <w:rFonts w:ascii="Arial" w:hAnsi="Arial" w:cs="Arial"/>
          <w:b/>
          <w:bCs/>
          <w:color w:val="555555"/>
          <w:sz w:val="18"/>
          <w:szCs w:val="18"/>
          <w:lang w:val="en-US"/>
        </w:rPr>
        <w:t>Completează</w:t>
      </w:r>
      <w:proofErr w:type="spellEnd"/>
      <w:r w:rsidRPr="00633DAF">
        <w:rPr>
          <w:rFonts w:ascii="Arial" w:hAnsi="Arial" w:cs="Arial"/>
          <w:b/>
          <w:bCs/>
          <w:color w:val="555555"/>
          <w:sz w:val="18"/>
          <w:szCs w:val="18"/>
          <w:lang w:val="en-US"/>
        </w:rPr>
        <w:t xml:space="preserve"> </w:t>
      </w:r>
      <w:proofErr w:type="spellStart"/>
      <w:r w:rsidRPr="00633DAF">
        <w:rPr>
          <w:rFonts w:ascii="Arial" w:hAnsi="Arial" w:cs="Arial"/>
          <w:b/>
          <w:bCs/>
          <w:color w:val="555555"/>
          <w:sz w:val="18"/>
          <w:szCs w:val="18"/>
          <w:lang w:val="en-US"/>
        </w:rPr>
        <w:t>tabel</w:t>
      </w:r>
      <w:proofErr w:type="spellEnd"/>
    </w:p>
    <w:p w:rsidR="00257B79" w:rsidRPr="00633DAF" w:rsidRDefault="00257B79" w:rsidP="00025646">
      <w:pPr>
        <w:shd w:val="clear" w:color="auto" w:fill="E6E6E6"/>
        <w:jc w:val="center"/>
        <w:textAlignment w:val="top"/>
        <w:rPr>
          <w:rFonts w:ascii="Arial" w:hAnsi="Arial" w:cs="Arial"/>
          <w:color w:val="555555"/>
          <w:sz w:val="18"/>
          <w:szCs w:val="18"/>
          <w:lang w:val="en-US"/>
        </w:rPr>
      </w:pPr>
      <w:r w:rsidRPr="00633DAF">
        <w:rPr>
          <w:rFonts w:ascii="Arial" w:hAnsi="Arial" w:cs="Arial"/>
          <w:noProof/>
          <w:color w:val="555555"/>
          <w:sz w:val="18"/>
          <w:szCs w:val="18"/>
          <w:lang w:val="en-US"/>
        </w:rPr>
        <w:drawing>
          <wp:inline distT="0" distB="0" distL="0" distR="0" wp14:anchorId="6090BD9F" wp14:editId="2BC765D0">
            <wp:extent cx="1432560" cy="952500"/>
            <wp:effectExtent l="0" t="0" r="0" b="0"/>
            <wp:docPr id="5" name="Picture 5" descr="https://learningapps.org/toolicon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earningapps.org/toolicons/14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rsidR="00257B79" w:rsidRPr="00633DAF" w:rsidRDefault="00257B79" w:rsidP="00025646">
      <w:pPr>
        <w:shd w:val="clear" w:color="auto" w:fill="E6E6E6"/>
        <w:jc w:val="center"/>
        <w:textAlignment w:val="top"/>
        <w:rPr>
          <w:rFonts w:ascii="Arial" w:hAnsi="Arial" w:cs="Arial"/>
          <w:b/>
          <w:bCs/>
          <w:color w:val="555555"/>
          <w:sz w:val="18"/>
          <w:szCs w:val="18"/>
          <w:lang w:val="en-US"/>
        </w:rPr>
      </w:pPr>
      <w:r w:rsidRPr="00633DAF">
        <w:rPr>
          <w:rFonts w:ascii="Arial" w:hAnsi="Arial" w:cs="Arial"/>
          <w:b/>
          <w:bCs/>
          <w:color w:val="555555"/>
          <w:sz w:val="18"/>
          <w:szCs w:val="18"/>
          <w:lang w:val="en-US"/>
        </w:rPr>
        <w:t xml:space="preserve">Quiz cu </w:t>
      </w:r>
      <w:proofErr w:type="spellStart"/>
      <w:r w:rsidRPr="00633DAF">
        <w:rPr>
          <w:rFonts w:ascii="Arial" w:hAnsi="Arial" w:cs="Arial"/>
          <w:b/>
          <w:bCs/>
          <w:color w:val="555555"/>
          <w:sz w:val="18"/>
          <w:szCs w:val="18"/>
          <w:lang w:val="en-US"/>
        </w:rPr>
        <w:t>introducere</w:t>
      </w:r>
      <w:proofErr w:type="spellEnd"/>
    </w:p>
    <w:p w:rsidR="00025646" w:rsidRDefault="00025646" w:rsidP="00F96BEB">
      <w:pPr>
        <w:ind w:left="100" w:right="7691"/>
        <w:jc w:val="both"/>
        <w:rPr>
          <w:b/>
          <w:sz w:val="24"/>
          <w:szCs w:val="24"/>
          <w:highlight w:val="yellow"/>
        </w:rPr>
        <w:sectPr w:rsidR="00025646" w:rsidSect="00025646">
          <w:type w:val="continuous"/>
          <w:pgSz w:w="11920" w:h="16840"/>
          <w:pgMar w:top="640" w:right="680" w:bottom="280" w:left="620" w:header="720" w:footer="720" w:gutter="0"/>
          <w:cols w:num="3" w:space="720"/>
        </w:sectPr>
      </w:pPr>
    </w:p>
    <w:p w:rsidR="00025646" w:rsidRDefault="00025646" w:rsidP="00F96BEB">
      <w:pPr>
        <w:ind w:left="100" w:right="7691"/>
        <w:jc w:val="both"/>
        <w:rPr>
          <w:b/>
          <w:sz w:val="24"/>
          <w:szCs w:val="24"/>
          <w:highlight w:val="yellow"/>
        </w:rPr>
      </w:pPr>
    </w:p>
    <w:p w:rsidR="00025646" w:rsidRDefault="00025646" w:rsidP="00F96BEB">
      <w:pPr>
        <w:ind w:left="100" w:right="7691"/>
        <w:jc w:val="both"/>
        <w:rPr>
          <w:b/>
          <w:sz w:val="24"/>
          <w:szCs w:val="24"/>
          <w:highlight w:val="yellow"/>
        </w:rPr>
      </w:pPr>
    </w:p>
    <w:p w:rsidR="00F96BEB" w:rsidRPr="0030161E" w:rsidRDefault="00F96BEB" w:rsidP="00F96BEB">
      <w:pPr>
        <w:ind w:left="100" w:right="7691"/>
        <w:jc w:val="both"/>
        <w:rPr>
          <w:sz w:val="24"/>
          <w:szCs w:val="24"/>
        </w:rPr>
      </w:pPr>
      <w:r w:rsidRPr="0030161E">
        <w:rPr>
          <w:b/>
          <w:sz w:val="24"/>
          <w:szCs w:val="24"/>
          <w:highlight w:val="yellow"/>
        </w:rPr>
        <w:t>3.  C</w:t>
      </w:r>
      <w:r w:rsidRPr="0030161E">
        <w:rPr>
          <w:b/>
          <w:spacing w:val="-1"/>
          <w:sz w:val="24"/>
          <w:szCs w:val="24"/>
          <w:highlight w:val="yellow"/>
        </w:rPr>
        <w:t>U</w:t>
      </w:r>
      <w:r w:rsidRPr="0030161E">
        <w:rPr>
          <w:b/>
          <w:sz w:val="24"/>
          <w:szCs w:val="24"/>
          <w:highlight w:val="yellow"/>
        </w:rPr>
        <w:t>M LA</w:t>
      </w:r>
      <w:r w:rsidRPr="0030161E">
        <w:rPr>
          <w:b/>
          <w:spacing w:val="-1"/>
          <w:sz w:val="24"/>
          <w:szCs w:val="24"/>
          <w:highlight w:val="yellow"/>
        </w:rPr>
        <w:t>N</w:t>
      </w:r>
      <w:r w:rsidRPr="0030161E">
        <w:rPr>
          <w:b/>
          <w:spacing w:val="1"/>
          <w:sz w:val="24"/>
          <w:szCs w:val="24"/>
          <w:highlight w:val="yellow"/>
        </w:rPr>
        <w:t>S</w:t>
      </w:r>
      <w:r w:rsidRPr="0030161E">
        <w:rPr>
          <w:b/>
          <w:sz w:val="24"/>
          <w:szCs w:val="24"/>
          <w:highlight w:val="yellow"/>
        </w:rPr>
        <w:t>EZI JOC</w:t>
      </w:r>
      <w:r w:rsidRPr="0030161E">
        <w:rPr>
          <w:b/>
          <w:spacing w:val="-1"/>
          <w:sz w:val="24"/>
          <w:szCs w:val="24"/>
          <w:highlight w:val="yellow"/>
        </w:rPr>
        <w:t>U</w:t>
      </w:r>
      <w:r w:rsidRPr="0030161E">
        <w:rPr>
          <w:b/>
          <w:sz w:val="24"/>
          <w:szCs w:val="24"/>
          <w:highlight w:val="yellow"/>
        </w:rPr>
        <w:t>L</w:t>
      </w:r>
    </w:p>
    <w:p w:rsidR="00F96BEB" w:rsidRPr="0030161E" w:rsidRDefault="00F96BEB" w:rsidP="00F96BEB">
      <w:pPr>
        <w:spacing w:before="7" w:line="120" w:lineRule="exact"/>
        <w:rPr>
          <w:sz w:val="13"/>
          <w:szCs w:val="13"/>
        </w:rPr>
      </w:pPr>
    </w:p>
    <w:p w:rsidR="00F96BEB" w:rsidRPr="0030161E" w:rsidRDefault="00F96BEB" w:rsidP="00024956">
      <w:pPr>
        <w:ind w:left="102" w:right="176"/>
      </w:pPr>
      <w:r w:rsidRPr="0030161E">
        <w:rPr>
          <w:sz w:val="24"/>
          <w:szCs w:val="24"/>
        </w:rPr>
        <w:t>După</w:t>
      </w:r>
      <w:r w:rsidRPr="0030161E">
        <w:rPr>
          <w:spacing w:val="-1"/>
          <w:sz w:val="24"/>
          <w:szCs w:val="24"/>
        </w:rPr>
        <w:t xml:space="preserve"> c</w:t>
      </w:r>
      <w:r w:rsidRPr="0030161E">
        <w:rPr>
          <w:sz w:val="24"/>
          <w:szCs w:val="24"/>
        </w:rPr>
        <w:t>e</w:t>
      </w:r>
      <w:r w:rsidRPr="0030161E">
        <w:rPr>
          <w:spacing w:val="1"/>
          <w:sz w:val="24"/>
          <w:szCs w:val="24"/>
        </w:rPr>
        <w:t xml:space="preserve"> </w:t>
      </w:r>
      <w:r w:rsidRPr="0030161E">
        <w:rPr>
          <w:spacing w:val="-1"/>
          <w:sz w:val="24"/>
          <w:szCs w:val="24"/>
        </w:rPr>
        <w:t>a</w:t>
      </w:r>
      <w:r w:rsidRPr="0030161E">
        <w:rPr>
          <w:sz w:val="24"/>
          <w:szCs w:val="24"/>
        </w:rPr>
        <w:t>i c</w:t>
      </w:r>
      <w:r w:rsidRPr="0030161E">
        <w:rPr>
          <w:spacing w:val="1"/>
          <w:sz w:val="24"/>
          <w:szCs w:val="24"/>
        </w:rPr>
        <w:t>r</w:t>
      </w:r>
      <w:r w:rsidRPr="0030161E">
        <w:rPr>
          <w:spacing w:val="-1"/>
          <w:sz w:val="24"/>
          <w:szCs w:val="24"/>
        </w:rPr>
        <w:t>ea</w:t>
      </w:r>
      <w:r w:rsidRPr="0030161E">
        <w:rPr>
          <w:sz w:val="24"/>
          <w:szCs w:val="24"/>
        </w:rPr>
        <w:t>t o v</w:t>
      </w:r>
      <w:r w:rsidRPr="0030161E">
        <w:rPr>
          <w:spacing w:val="2"/>
          <w:sz w:val="24"/>
          <w:szCs w:val="24"/>
        </w:rPr>
        <w:t>e</w:t>
      </w:r>
      <w:r w:rsidRPr="0030161E">
        <w:rPr>
          <w:sz w:val="24"/>
          <w:szCs w:val="24"/>
        </w:rPr>
        <w:t>rsiune</w:t>
      </w:r>
      <w:r w:rsidRPr="0030161E">
        <w:rPr>
          <w:spacing w:val="-1"/>
          <w:sz w:val="24"/>
          <w:szCs w:val="24"/>
        </w:rPr>
        <w:t xml:space="preserve"> </w:t>
      </w:r>
      <w:r w:rsidRPr="0030161E">
        <w:rPr>
          <w:sz w:val="24"/>
          <w:szCs w:val="24"/>
        </w:rPr>
        <w:t>a</w:t>
      </w:r>
      <w:r w:rsidRPr="0030161E">
        <w:rPr>
          <w:spacing w:val="-1"/>
          <w:sz w:val="24"/>
          <w:szCs w:val="24"/>
        </w:rPr>
        <w:t xml:space="preserve"> </w:t>
      </w:r>
      <w:r w:rsidRPr="0030161E">
        <w:rPr>
          <w:sz w:val="24"/>
          <w:szCs w:val="24"/>
        </w:rPr>
        <w:t>jocului, pent</w:t>
      </w:r>
      <w:r w:rsidRPr="0030161E">
        <w:rPr>
          <w:spacing w:val="-1"/>
          <w:sz w:val="24"/>
          <w:szCs w:val="24"/>
        </w:rPr>
        <w:t>r</w:t>
      </w:r>
      <w:r w:rsidRPr="0030161E">
        <w:rPr>
          <w:sz w:val="24"/>
          <w:szCs w:val="24"/>
        </w:rPr>
        <w:t>u a</w:t>
      </w:r>
      <w:r w:rsidRPr="0030161E">
        <w:rPr>
          <w:spacing w:val="2"/>
          <w:sz w:val="24"/>
          <w:szCs w:val="24"/>
        </w:rPr>
        <w:t xml:space="preserve"> </w:t>
      </w:r>
      <w:r w:rsidRPr="0030161E">
        <w:rPr>
          <w:spacing w:val="-1"/>
          <w:sz w:val="24"/>
          <w:szCs w:val="24"/>
        </w:rPr>
        <w:t>„</w:t>
      </w:r>
      <w:r w:rsidRPr="0030161E">
        <w:rPr>
          <w:sz w:val="24"/>
          <w:szCs w:val="24"/>
        </w:rPr>
        <w:t>v</w:t>
      </w:r>
      <w:r w:rsidRPr="0030161E">
        <w:rPr>
          <w:spacing w:val="1"/>
          <w:sz w:val="24"/>
          <w:szCs w:val="24"/>
        </w:rPr>
        <w:t>e</w:t>
      </w:r>
      <w:r w:rsidRPr="0030161E">
        <w:rPr>
          <w:sz w:val="24"/>
          <w:szCs w:val="24"/>
        </w:rPr>
        <w:t>d</w:t>
      </w:r>
      <w:r w:rsidRPr="0030161E">
        <w:rPr>
          <w:spacing w:val="-1"/>
          <w:sz w:val="24"/>
          <w:szCs w:val="24"/>
        </w:rPr>
        <w:t>e</w:t>
      </w:r>
      <w:r w:rsidRPr="0030161E">
        <w:rPr>
          <w:sz w:val="24"/>
          <w:szCs w:val="24"/>
        </w:rPr>
        <w:t>a”</w:t>
      </w:r>
      <w:r w:rsidRPr="0030161E">
        <w:rPr>
          <w:spacing w:val="-1"/>
          <w:sz w:val="24"/>
          <w:szCs w:val="24"/>
        </w:rPr>
        <w:t xml:space="preserve"> </w:t>
      </w:r>
      <w:r w:rsidRPr="0030161E">
        <w:rPr>
          <w:sz w:val="24"/>
          <w:szCs w:val="24"/>
        </w:rPr>
        <w:t>jocul din p</w:t>
      </w:r>
      <w:r w:rsidRPr="0030161E">
        <w:rPr>
          <w:spacing w:val="2"/>
          <w:sz w:val="24"/>
          <w:szCs w:val="24"/>
        </w:rPr>
        <w:t>e</w:t>
      </w:r>
      <w:r w:rsidRPr="0030161E">
        <w:rPr>
          <w:sz w:val="24"/>
          <w:szCs w:val="24"/>
        </w:rPr>
        <w:t>rsp</w:t>
      </w:r>
      <w:r w:rsidRPr="0030161E">
        <w:rPr>
          <w:spacing w:val="-1"/>
          <w:sz w:val="24"/>
          <w:szCs w:val="24"/>
        </w:rPr>
        <w:t>ec</w:t>
      </w:r>
      <w:r w:rsidRPr="0030161E">
        <w:rPr>
          <w:sz w:val="24"/>
          <w:szCs w:val="24"/>
        </w:rPr>
        <w:t>t</w:t>
      </w:r>
      <w:r w:rsidRPr="0030161E">
        <w:rPr>
          <w:spacing w:val="1"/>
          <w:sz w:val="24"/>
          <w:szCs w:val="24"/>
        </w:rPr>
        <w:t>i</w:t>
      </w:r>
      <w:r w:rsidRPr="0030161E">
        <w:rPr>
          <w:spacing w:val="2"/>
          <w:sz w:val="24"/>
          <w:szCs w:val="24"/>
        </w:rPr>
        <w:t>v</w:t>
      </w:r>
      <w:r w:rsidRPr="0030161E">
        <w:rPr>
          <w:sz w:val="24"/>
          <w:szCs w:val="24"/>
        </w:rPr>
        <w:t>a</w:t>
      </w:r>
      <w:r w:rsidRPr="0030161E">
        <w:rPr>
          <w:spacing w:val="-1"/>
          <w:sz w:val="24"/>
          <w:szCs w:val="24"/>
        </w:rPr>
        <w:t xml:space="preserve"> e</w:t>
      </w:r>
      <w:r w:rsidRPr="0030161E">
        <w:rPr>
          <w:sz w:val="24"/>
          <w:szCs w:val="24"/>
        </w:rPr>
        <w:t xml:space="preserve">levilor, </w:t>
      </w:r>
      <w:r w:rsidRPr="0030161E">
        <w:rPr>
          <w:spacing w:val="1"/>
          <w:sz w:val="24"/>
          <w:szCs w:val="24"/>
        </w:rPr>
        <w:t>s</w:t>
      </w:r>
      <w:r w:rsidRPr="0030161E">
        <w:rPr>
          <w:sz w:val="24"/>
          <w:szCs w:val="24"/>
        </w:rPr>
        <w:t>e</w:t>
      </w:r>
      <w:r w:rsidRPr="0030161E">
        <w:rPr>
          <w:spacing w:val="-1"/>
          <w:sz w:val="24"/>
          <w:szCs w:val="24"/>
        </w:rPr>
        <w:t xml:space="preserve"> </w:t>
      </w:r>
      <w:r w:rsidRPr="0030161E">
        <w:rPr>
          <w:spacing w:val="2"/>
          <w:sz w:val="24"/>
          <w:szCs w:val="24"/>
        </w:rPr>
        <w:t>d</w:t>
      </w:r>
      <w:r w:rsidRPr="0030161E">
        <w:rPr>
          <w:sz w:val="24"/>
          <w:szCs w:val="24"/>
        </w:rPr>
        <w:t>ă</w:t>
      </w:r>
      <w:r w:rsidRPr="0030161E">
        <w:rPr>
          <w:spacing w:val="-1"/>
          <w:sz w:val="24"/>
          <w:szCs w:val="24"/>
        </w:rPr>
        <w:t xml:space="preserve"> c</w:t>
      </w:r>
      <w:r w:rsidRPr="0030161E">
        <w:rPr>
          <w:sz w:val="24"/>
          <w:szCs w:val="24"/>
        </w:rPr>
        <w:t>l</w:t>
      </w:r>
      <w:r w:rsidRPr="0030161E">
        <w:rPr>
          <w:spacing w:val="1"/>
          <w:sz w:val="24"/>
          <w:szCs w:val="24"/>
        </w:rPr>
        <w:t>i</w:t>
      </w:r>
      <w:r w:rsidRPr="0030161E">
        <w:rPr>
          <w:spacing w:val="-1"/>
          <w:sz w:val="24"/>
          <w:szCs w:val="24"/>
        </w:rPr>
        <w:t>c</w:t>
      </w:r>
      <w:r w:rsidRPr="0030161E">
        <w:rPr>
          <w:sz w:val="24"/>
          <w:szCs w:val="24"/>
        </w:rPr>
        <w:t>k pe</w:t>
      </w:r>
      <w:r w:rsidRPr="0030161E">
        <w:rPr>
          <w:spacing w:val="2"/>
          <w:sz w:val="24"/>
          <w:szCs w:val="24"/>
        </w:rPr>
        <w:t xml:space="preserve"> </w:t>
      </w:r>
      <w:r w:rsidRPr="0030161E">
        <w:rPr>
          <w:sz w:val="24"/>
          <w:szCs w:val="24"/>
        </w:rPr>
        <w:t xml:space="preserve">butonul </w:t>
      </w:r>
      <w:r w:rsidRPr="0030161E">
        <w:rPr>
          <w:spacing w:val="-1"/>
          <w:sz w:val="24"/>
          <w:szCs w:val="24"/>
        </w:rPr>
        <w:t>a</w:t>
      </w:r>
      <w:r w:rsidRPr="0030161E">
        <w:rPr>
          <w:sz w:val="24"/>
          <w:szCs w:val="24"/>
        </w:rPr>
        <w:t xml:space="preserve">lbastru </w:t>
      </w:r>
      <w:r w:rsidRPr="0030161E">
        <w:rPr>
          <w:b/>
          <w:spacing w:val="1"/>
          <w:sz w:val="24"/>
          <w:szCs w:val="24"/>
        </w:rPr>
        <w:t>L</w:t>
      </w:r>
      <w:r w:rsidRPr="0030161E">
        <w:rPr>
          <w:b/>
          <w:sz w:val="24"/>
          <w:szCs w:val="24"/>
        </w:rPr>
        <w:t>a</w:t>
      </w:r>
      <w:r w:rsidRPr="0030161E">
        <w:rPr>
          <w:b/>
          <w:spacing w:val="1"/>
          <w:sz w:val="24"/>
          <w:szCs w:val="24"/>
        </w:rPr>
        <w:t>n</w:t>
      </w:r>
      <w:r w:rsidRPr="0030161E">
        <w:rPr>
          <w:b/>
          <w:sz w:val="24"/>
          <w:szCs w:val="24"/>
        </w:rPr>
        <w:t>s</w:t>
      </w:r>
      <w:r w:rsidRPr="0030161E">
        <w:rPr>
          <w:b/>
          <w:spacing w:val="-1"/>
          <w:sz w:val="24"/>
          <w:szCs w:val="24"/>
        </w:rPr>
        <w:t>e</w:t>
      </w:r>
      <w:r w:rsidRPr="0030161E">
        <w:rPr>
          <w:b/>
          <w:sz w:val="24"/>
          <w:szCs w:val="24"/>
        </w:rPr>
        <w:t>a</w:t>
      </w:r>
      <w:r w:rsidRPr="0030161E">
        <w:rPr>
          <w:b/>
          <w:spacing w:val="-1"/>
          <w:sz w:val="24"/>
          <w:szCs w:val="24"/>
        </w:rPr>
        <w:t>z</w:t>
      </w:r>
      <w:r w:rsidRPr="0030161E">
        <w:rPr>
          <w:b/>
          <w:sz w:val="24"/>
          <w:szCs w:val="24"/>
        </w:rPr>
        <w:t xml:space="preserve">ă și </w:t>
      </w:r>
      <w:r w:rsidRPr="0030161E">
        <w:rPr>
          <w:b/>
          <w:spacing w:val="1"/>
          <w:sz w:val="24"/>
          <w:szCs w:val="24"/>
        </w:rPr>
        <w:t>p</w:t>
      </w:r>
      <w:r w:rsidRPr="0030161E">
        <w:rPr>
          <w:b/>
          <w:spacing w:val="-1"/>
          <w:sz w:val="24"/>
          <w:szCs w:val="24"/>
        </w:rPr>
        <w:t>r</w:t>
      </w:r>
      <w:r w:rsidRPr="0030161E">
        <w:rPr>
          <w:b/>
          <w:spacing w:val="1"/>
          <w:sz w:val="24"/>
          <w:szCs w:val="24"/>
        </w:rPr>
        <w:t>e</w:t>
      </w:r>
      <w:r w:rsidRPr="0030161E">
        <w:rPr>
          <w:b/>
          <w:sz w:val="24"/>
          <w:szCs w:val="24"/>
        </w:rPr>
        <w:t>vizua</w:t>
      </w:r>
      <w:r w:rsidRPr="0030161E">
        <w:rPr>
          <w:b/>
          <w:spacing w:val="1"/>
          <w:sz w:val="24"/>
          <w:szCs w:val="24"/>
        </w:rPr>
        <w:t>l</w:t>
      </w:r>
      <w:r w:rsidRPr="0030161E">
        <w:rPr>
          <w:b/>
          <w:sz w:val="24"/>
          <w:szCs w:val="24"/>
        </w:rPr>
        <w:t>iz</w:t>
      </w:r>
      <w:r w:rsidRPr="0030161E">
        <w:rPr>
          <w:b/>
          <w:spacing w:val="-1"/>
          <w:sz w:val="24"/>
          <w:szCs w:val="24"/>
        </w:rPr>
        <w:t>e</w:t>
      </w:r>
      <w:r w:rsidRPr="0030161E">
        <w:rPr>
          <w:b/>
          <w:sz w:val="24"/>
          <w:szCs w:val="24"/>
        </w:rPr>
        <w:t>a</w:t>
      </w:r>
      <w:r w:rsidRPr="0030161E">
        <w:rPr>
          <w:b/>
          <w:spacing w:val="-1"/>
          <w:sz w:val="24"/>
          <w:szCs w:val="24"/>
        </w:rPr>
        <w:t>z</w:t>
      </w:r>
      <w:r w:rsidRPr="0030161E">
        <w:rPr>
          <w:b/>
          <w:sz w:val="24"/>
          <w:szCs w:val="24"/>
        </w:rPr>
        <w:t>ă</w:t>
      </w:r>
      <w:r w:rsidRPr="0030161E">
        <w:rPr>
          <w:b/>
          <w:spacing w:val="2"/>
          <w:sz w:val="24"/>
          <w:szCs w:val="24"/>
        </w:rPr>
        <w:t xml:space="preserve"> </w:t>
      </w:r>
      <w:r w:rsidRPr="0030161E">
        <w:rPr>
          <w:b/>
          <w:sz w:val="24"/>
          <w:szCs w:val="24"/>
        </w:rPr>
        <w:t>.</w:t>
      </w:r>
      <w:r w:rsidRPr="0030161E">
        <w:rPr>
          <w:b/>
          <w:spacing w:val="-1"/>
          <w:sz w:val="24"/>
          <w:szCs w:val="24"/>
        </w:rPr>
        <w:t xml:space="preserve"> </w:t>
      </w:r>
      <w:r w:rsidRPr="0030161E">
        <w:rPr>
          <w:noProof/>
          <w:lang w:val="en-US"/>
        </w:rPr>
        <w:drawing>
          <wp:inline distT="0" distB="0" distL="0" distR="0">
            <wp:extent cx="2457450" cy="438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30161E">
        <w:t xml:space="preserve">     </w:t>
      </w:r>
    </w:p>
    <w:p w:rsidR="00F96BEB" w:rsidRPr="0030161E" w:rsidRDefault="00F96BEB" w:rsidP="00024956">
      <w:pPr>
        <w:ind w:left="102" w:right="176"/>
        <w:rPr>
          <w:sz w:val="24"/>
          <w:szCs w:val="24"/>
        </w:rPr>
      </w:pPr>
      <w:r w:rsidRPr="0030161E">
        <w:rPr>
          <w:spacing w:val="1"/>
          <w:sz w:val="24"/>
          <w:szCs w:val="24"/>
        </w:rPr>
        <w:t>S</w:t>
      </w:r>
      <w:r w:rsidRPr="0030161E">
        <w:rPr>
          <w:sz w:val="24"/>
          <w:szCs w:val="24"/>
        </w:rPr>
        <w:t>e</w:t>
      </w:r>
      <w:r w:rsidRPr="0030161E">
        <w:rPr>
          <w:spacing w:val="-1"/>
          <w:sz w:val="24"/>
          <w:szCs w:val="24"/>
        </w:rPr>
        <w:t xml:space="preserve"> </w:t>
      </w:r>
      <w:r w:rsidRPr="0030161E">
        <w:rPr>
          <w:sz w:val="24"/>
          <w:szCs w:val="24"/>
        </w:rPr>
        <w:t>d</w:t>
      </w:r>
      <w:r w:rsidRPr="0030161E">
        <w:rPr>
          <w:spacing w:val="-1"/>
          <w:sz w:val="24"/>
          <w:szCs w:val="24"/>
        </w:rPr>
        <w:t>e</w:t>
      </w:r>
      <w:r w:rsidRPr="0030161E">
        <w:rPr>
          <w:sz w:val="24"/>
          <w:szCs w:val="24"/>
        </w:rPr>
        <w:t>s</w:t>
      </w:r>
      <w:r w:rsidRPr="0030161E">
        <w:rPr>
          <w:spacing w:val="-1"/>
          <w:sz w:val="24"/>
          <w:szCs w:val="24"/>
        </w:rPr>
        <w:t>c</w:t>
      </w:r>
      <w:r w:rsidRPr="0030161E">
        <w:rPr>
          <w:sz w:val="24"/>
          <w:szCs w:val="24"/>
        </w:rPr>
        <w:t>hide o nouă</w:t>
      </w:r>
      <w:r w:rsidRPr="0030161E">
        <w:rPr>
          <w:spacing w:val="1"/>
          <w:sz w:val="24"/>
          <w:szCs w:val="24"/>
        </w:rPr>
        <w:t xml:space="preserve"> </w:t>
      </w:r>
      <w:r w:rsidRPr="0030161E">
        <w:rPr>
          <w:sz w:val="24"/>
          <w:szCs w:val="24"/>
        </w:rPr>
        <w:t>f</w:t>
      </w:r>
      <w:r w:rsidRPr="0030161E">
        <w:rPr>
          <w:spacing w:val="-2"/>
          <w:sz w:val="24"/>
          <w:szCs w:val="24"/>
        </w:rPr>
        <w:t>e</w:t>
      </w:r>
      <w:r w:rsidRPr="0030161E">
        <w:rPr>
          <w:spacing w:val="1"/>
          <w:sz w:val="24"/>
          <w:szCs w:val="24"/>
        </w:rPr>
        <w:t>r</w:t>
      </w:r>
      <w:r w:rsidRPr="0030161E">
        <w:rPr>
          <w:spacing w:val="-1"/>
          <w:sz w:val="24"/>
          <w:szCs w:val="24"/>
        </w:rPr>
        <w:t>e</w:t>
      </w:r>
      <w:r w:rsidRPr="0030161E">
        <w:rPr>
          <w:spacing w:val="1"/>
          <w:sz w:val="24"/>
          <w:szCs w:val="24"/>
        </w:rPr>
        <w:t>a</w:t>
      </w:r>
      <w:r w:rsidRPr="0030161E">
        <w:rPr>
          <w:spacing w:val="2"/>
          <w:sz w:val="24"/>
          <w:szCs w:val="24"/>
        </w:rPr>
        <w:t>s</w:t>
      </w:r>
      <w:r w:rsidRPr="0030161E">
        <w:rPr>
          <w:sz w:val="24"/>
          <w:szCs w:val="24"/>
        </w:rPr>
        <w:t>tră</w:t>
      </w:r>
      <w:r w:rsidRPr="0030161E">
        <w:rPr>
          <w:spacing w:val="-1"/>
          <w:sz w:val="24"/>
          <w:szCs w:val="24"/>
        </w:rPr>
        <w:t xml:space="preserve"> </w:t>
      </w:r>
      <w:r w:rsidRPr="0030161E">
        <w:rPr>
          <w:sz w:val="24"/>
          <w:szCs w:val="24"/>
        </w:rPr>
        <w:t xml:space="preserve">unde </w:t>
      </w:r>
      <w:r w:rsidRPr="0030161E">
        <w:rPr>
          <w:spacing w:val="-1"/>
          <w:sz w:val="24"/>
          <w:szCs w:val="24"/>
        </w:rPr>
        <w:t>a</w:t>
      </w:r>
      <w:r w:rsidRPr="0030161E">
        <w:rPr>
          <w:spacing w:val="2"/>
          <w:sz w:val="24"/>
          <w:szCs w:val="24"/>
        </w:rPr>
        <w:t>p</w:t>
      </w:r>
      <w:r w:rsidRPr="0030161E">
        <w:rPr>
          <w:spacing w:val="-1"/>
          <w:sz w:val="24"/>
          <w:szCs w:val="24"/>
        </w:rPr>
        <w:t>a</w:t>
      </w:r>
      <w:r w:rsidRPr="0030161E">
        <w:rPr>
          <w:sz w:val="24"/>
          <w:szCs w:val="24"/>
        </w:rPr>
        <w:t>re</w:t>
      </w:r>
      <w:r w:rsidRPr="0030161E">
        <w:rPr>
          <w:spacing w:val="-2"/>
          <w:sz w:val="24"/>
          <w:szCs w:val="24"/>
        </w:rPr>
        <w:t xml:space="preserve"> </w:t>
      </w:r>
      <w:r w:rsidRPr="0030161E">
        <w:rPr>
          <w:sz w:val="24"/>
          <w:szCs w:val="24"/>
        </w:rPr>
        <w:t xml:space="preserve">jocul. </w:t>
      </w:r>
    </w:p>
    <w:p w:rsidR="00F96BEB" w:rsidRPr="0030161E" w:rsidRDefault="00F96BEB" w:rsidP="00024956">
      <w:pPr>
        <w:ind w:left="102" w:right="176"/>
        <w:rPr>
          <w:sz w:val="24"/>
          <w:szCs w:val="24"/>
        </w:rPr>
      </w:pPr>
      <w:r w:rsidRPr="0030161E">
        <w:rPr>
          <w:spacing w:val="2"/>
          <w:sz w:val="24"/>
          <w:szCs w:val="24"/>
        </w:rPr>
        <w:t>D</w:t>
      </w:r>
      <w:r w:rsidRPr="0030161E">
        <w:rPr>
          <w:spacing w:val="1"/>
          <w:sz w:val="24"/>
          <w:szCs w:val="24"/>
        </w:rPr>
        <w:t>a</w:t>
      </w:r>
      <w:r w:rsidRPr="0030161E">
        <w:rPr>
          <w:spacing w:val="-1"/>
          <w:sz w:val="24"/>
          <w:szCs w:val="24"/>
        </w:rPr>
        <w:t>c</w:t>
      </w:r>
      <w:r w:rsidRPr="0030161E">
        <w:rPr>
          <w:sz w:val="24"/>
          <w:szCs w:val="24"/>
        </w:rPr>
        <w:t>ă</w:t>
      </w:r>
      <w:r w:rsidRPr="0030161E">
        <w:rPr>
          <w:spacing w:val="-1"/>
          <w:sz w:val="24"/>
          <w:szCs w:val="24"/>
        </w:rPr>
        <w:t xml:space="preserve"> </w:t>
      </w:r>
      <w:r w:rsidRPr="0030161E">
        <w:rPr>
          <w:sz w:val="24"/>
          <w:szCs w:val="24"/>
        </w:rPr>
        <w:t>vr</w:t>
      </w:r>
      <w:r w:rsidRPr="0030161E">
        <w:rPr>
          <w:spacing w:val="-2"/>
          <w:sz w:val="24"/>
          <w:szCs w:val="24"/>
        </w:rPr>
        <w:t>e</w:t>
      </w:r>
      <w:r w:rsidRPr="0030161E">
        <w:rPr>
          <w:sz w:val="24"/>
          <w:szCs w:val="24"/>
        </w:rPr>
        <w:t xml:space="preserve">i </w:t>
      </w:r>
      <w:r w:rsidRPr="0030161E">
        <w:rPr>
          <w:spacing w:val="3"/>
          <w:sz w:val="24"/>
          <w:szCs w:val="24"/>
          <w:u w:val="double"/>
        </w:rPr>
        <w:t>s</w:t>
      </w:r>
      <w:r w:rsidRPr="0030161E">
        <w:rPr>
          <w:sz w:val="24"/>
          <w:szCs w:val="24"/>
          <w:u w:val="double"/>
        </w:rPr>
        <w:t>ă fa</w:t>
      </w:r>
      <w:r w:rsidRPr="0030161E">
        <w:rPr>
          <w:spacing w:val="-1"/>
          <w:sz w:val="24"/>
          <w:szCs w:val="24"/>
          <w:u w:val="double"/>
        </w:rPr>
        <w:t>c</w:t>
      </w:r>
      <w:r w:rsidRPr="0030161E">
        <w:rPr>
          <w:sz w:val="24"/>
          <w:szCs w:val="24"/>
          <w:u w:val="double"/>
        </w:rPr>
        <w:t>i</w:t>
      </w:r>
      <w:r w:rsidRPr="0030161E">
        <w:rPr>
          <w:spacing w:val="1"/>
          <w:sz w:val="24"/>
          <w:szCs w:val="24"/>
          <w:u w:val="double"/>
        </w:rPr>
        <w:t xml:space="preserve"> </w:t>
      </w:r>
      <w:r w:rsidRPr="0030161E">
        <w:rPr>
          <w:sz w:val="24"/>
          <w:szCs w:val="24"/>
          <w:u w:val="double"/>
        </w:rPr>
        <w:t>mod</w:t>
      </w:r>
      <w:r w:rsidRPr="0030161E">
        <w:rPr>
          <w:spacing w:val="1"/>
          <w:sz w:val="24"/>
          <w:szCs w:val="24"/>
          <w:u w:val="double"/>
        </w:rPr>
        <w:t>i</w:t>
      </w:r>
      <w:r w:rsidRPr="0030161E">
        <w:rPr>
          <w:sz w:val="24"/>
          <w:szCs w:val="24"/>
          <w:u w:val="double"/>
        </w:rPr>
        <w:t>fi</w:t>
      </w:r>
      <w:r w:rsidRPr="0030161E">
        <w:rPr>
          <w:spacing w:val="-1"/>
          <w:sz w:val="24"/>
          <w:szCs w:val="24"/>
          <w:u w:val="double"/>
        </w:rPr>
        <w:t>că</w:t>
      </w:r>
      <w:r w:rsidRPr="0030161E">
        <w:rPr>
          <w:sz w:val="24"/>
          <w:szCs w:val="24"/>
          <w:u w:val="double"/>
        </w:rPr>
        <w:t>ri</w:t>
      </w:r>
      <w:r w:rsidRPr="0030161E">
        <w:rPr>
          <w:sz w:val="24"/>
          <w:szCs w:val="24"/>
        </w:rPr>
        <w:t>,</w:t>
      </w:r>
      <w:r w:rsidRPr="0030161E">
        <w:rPr>
          <w:spacing w:val="3"/>
          <w:sz w:val="24"/>
          <w:szCs w:val="24"/>
        </w:rPr>
        <w:t xml:space="preserve"> </w:t>
      </w:r>
      <w:r w:rsidRPr="0030161E">
        <w:rPr>
          <w:sz w:val="24"/>
          <w:szCs w:val="24"/>
        </w:rPr>
        <w:t>se</w:t>
      </w:r>
      <w:r w:rsidRPr="0030161E">
        <w:rPr>
          <w:spacing w:val="-1"/>
          <w:sz w:val="24"/>
          <w:szCs w:val="24"/>
        </w:rPr>
        <w:t xml:space="preserve"> </w:t>
      </w:r>
      <w:r w:rsidRPr="0030161E">
        <w:rPr>
          <w:sz w:val="24"/>
          <w:szCs w:val="24"/>
        </w:rPr>
        <w:t>dă</w:t>
      </w:r>
      <w:r w:rsidRPr="0030161E">
        <w:rPr>
          <w:spacing w:val="-1"/>
          <w:sz w:val="24"/>
          <w:szCs w:val="24"/>
        </w:rPr>
        <w:t xml:space="preserve"> c</w:t>
      </w:r>
      <w:r w:rsidRPr="0030161E">
        <w:rPr>
          <w:sz w:val="24"/>
          <w:szCs w:val="24"/>
        </w:rPr>
        <w:t>l</w:t>
      </w:r>
      <w:r w:rsidRPr="0030161E">
        <w:rPr>
          <w:spacing w:val="1"/>
          <w:sz w:val="24"/>
          <w:szCs w:val="24"/>
        </w:rPr>
        <w:t>i</w:t>
      </w:r>
      <w:r w:rsidRPr="0030161E">
        <w:rPr>
          <w:spacing w:val="-1"/>
          <w:sz w:val="24"/>
          <w:szCs w:val="24"/>
        </w:rPr>
        <w:t>c</w:t>
      </w:r>
      <w:r w:rsidRPr="0030161E">
        <w:rPr>
          <w:sz w:val="24"/>
          <w:szCs w:val="24"/>
        </w:rPr>
        <w:t>k pe</w:t>
      </w:r>
      <w:r w:rsidRPr="0030161E">
        <w:rPr>
          <w:spacing w:val="-1"/>
          <w:sz w:val="24"/>
          <w:szCs w:val="24"/>
        </w:rPr>
        <w:t xml:space="preserve"> </w:t>
      </w:r>
      <w:r w:rsidRPr="0030161E">
        <w:rPr>
          <w:sz w:val="24"/>
          <w:szCs w:val="24"/>
        </w:rPr>
        <w:t xml:space="preserve">butonul </w:t>
      </w:r>
      <w:r w:rsidRPr="0030161E">
        <w:rPr>
          <w:b/>
          <w:sz w:val="24"/>
          <w:szCs w:val="24"/>
        </w:rPr>
        <w:t>Ada</w:t>
      </w:r>
      <w:r w:rsidRPr="0030161E">
        <w:rPr>
          <w:b/>
          <w:spacing w:val="1"/>
          <w:sz w:val="24"/>
          <w:szCs w:val="24"/>
        </w:rPr>
        <w:t>p</w:t>
      </w:r>
      <w:r w:rsidRPr="0030161E">
        <w:rPr>
          <w:b/>
          <w:sz w:val="24"/>
          <w:szCs w:val="24"/>
        </w:rPr>
        <w:t>t</w:t>
      </w:r>
      <w:r w:rsidRPr="0030161E">
        <w:rPr>
          <w:b/>
          <w:spacing w:val="-2"/>
          <w:sz w:val="24"/>
          <w:szCs w:val="24"/>
        </w:rPr>
        <w:t>e</w:t>
      </w:r>
      <w:r w:rsidRPr="0030161E">
        <w:rPr>
          <w:b/>
          <w:sz w:val="24"/>
          <w:szCs w:val="24"/>
        </w:rPr>
        <w:t>a</w:t>
      </w:r>
      <w:r w:rsidRPr="0030161E">
        <w:rPr>
          <w:b/>
          <w:spacing w:val="-1"/>
          <w:sz w:val="24"/>
          <w:szCs w:val="24"/>
        </w:rPr>
        <w:t>z</w:t>
      </w:r>
      <w:r w:rsidRPr="0030161E">
        <w:rPr>
          <w:b/>
          <w:sz w:val="24"/>
          <w:szCs w:val="24"/>
        </w:rPr>
        <w:t xml:space="preserve">ă </w:t>
      </w:r>
      <w:r w:rsidRPr="0030161E">
        <w:rPr>
          <w:b/>
          <w:spacing w:val="1"/>
          <w:sz w:val="24"/>
          <w:szCs w:val="24"/>
        </w:rPr>
        <w:t>d</w:t>
      </w:r>
      <w:r w:rsidRPr="0030161E">
        <w:rPr>
          <w:b/>
          <w:sz w:val="24"/>
          <w:szCs w:val="24"/>
        </w:rPr>
        <w:t>in</w:t>
      </w:r>
      <w:r w:rsidRPr="0030161E">
        <w:rPr>
          <w:b/>
          <w:spacing w:val="1"/>
          <w:sz w:val="24"/>
          <w:szCs w:val="24"/>
        </w:rPr>
        <w:t xml:space="preserve"> n</w:t>
      </w:r>
      <w:r w:rsidRPr="0030161E">
        <w:rPr>
          <w:b/>
          <w:sz w:val="24"/>
          <w:szCs w:val="24"/>
        </w:rPr>
        <w:t>o</w:t>
      </w:r>
      <w:r w:rsidRPr="0030161E">
        <w:rPr>
          <w:b/>
          <w:spacing w:val="-1"/>
          <w:sz w:val="24"/>
          <w:szCs w:val="24"/>
        </w:rPr>
        <w:t>u</w:t>
      </w:r>
      <w:r w:rsidRPr="0030161E">
        <w:rPr>
          <w:noProof/>
          <w:lang w:val="en-US"/>
        </w:rPr>
        <w:drawing>
          <wp:inline distT="0" distB="0" distL="0" distR="0">
            <wp:extent cx="173355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381000"/>
                    </a:xfrm>
                    <a:prstGeom prst="rect">
                      <a:avLst/>
                    </a:prstGeom>
                    <a:noFill/>
                    <a:ln>
                      <a:noFill/>
                    </a:ln>
                  </pic:spPr>
                </pic:pic>
              </a:graphicData>
            </a:graphic>
          </wp:inline>
        </w:drawing>
      </w:r>
      <w:r w:rsidRPr="0030161E">
        <w:rPr>
          <w:sz w:val="24"/>
          <w:szCs w:val="24"/>
        </w:rPr>
        <w:t>, iar</w:t>
      </w:r>
      <w:r w:rsidRPr="0030161E">
        <w:rPr>
          <w:spacing w:val="-1"/>
          <w:sz w:val="24"/>
          <w:szCs w:val="24"/>
        </w:rPr>
        <w:t xml:space="preserve"> </w:t>
      </w:r>
      <w:r w:rsidRPr="0030161E">
        <w:rPr>
          <w:sz w:val="24"/>
          <w:szCs w:val="24"/>
        </w:rPr>
        <w:t>d</w:t>
      </w:r>
      <w:r w:rsidRPr="0030161E">
        <w:rPr>
          <w:spacing w:val="-1"/>
          <w:sz w:val="24"/>
          <w:szCs w:val="24"/>
        </w:rPr>
        <w:t>ac</w:t>
      </w:r>
      <w:r w:rsidRPr="0030161E">
        <w:rPr>
          <w:sz w:val="24"/>
          <w:szCs w:val="24"/>
        </w:rPr>
        <w:t>ă</w:t>
      </w:r>
      <w:r w:rsidRPr="0030161E">
        <w:rPr>
          <w:spacing w:val="-1"/>
          <w:sz w:val="24"/>
          <w:szCs w:val="24"/>
        </w:rPr>
        <w:t xml:space="preserve"> </w:t>
      </w:r>
      <w:r w:rsidRPr="0030161E">
        <w:rPr>
          <w:sz w:val="24"/>
          <w:szCs w:val="24"/>
        </w:rPr>
        <w:t>v</w:t>
      </w:r>
      <w:r w:rsidRPr="0030161E">
        <w:rPr>
          <w:spacing w:val="1"/>
          <w:sz w:val="24"/>
          <w:szCs w:val="24"/>
        </w:rPr>
        <w:t>r</w:t>
      </w:r>
      <w:r w:rsidRPr="0030161E">
        <w:rPr>
          <w:spacing w:val="-1"/>
          <w:sz w:val="24"/>
          <w:szCs w:val="24"/>
        </w:rPr>
        <w:t>e</w:t>
      </w:r>
      <w:r w:rsidRPr="0030161E">
        <w:rPr>
          <w:sz w:val="24"/>
          <w:szCs w:val="24"/>
        </w:rPr>
        <w:t xml:space="preserve">i </w:t>
      </w:r>
      <w:r w:rsidRPr="0030161E">
        <w:rPr>
          <w:sz w:val="24"/>
          <w:szCs w:val="24"/>
          <w:u w:val="double"/>
        </w:rPr>
        <w:t>să s</w:t>
      </w:r>
      <w:r w:rsidRPr="0030161E">
        <w:rPr>
          <w:spacing w:val="-1"/>
          <w:sz w:val="24"/>
          <w:szCs w:val="24"/>
          <w:u w:val="double"/>
        </w:rPr>
        <w:t>a</w:t>
      </w:r>
      <w:r w:rsidRPr="0030161E">
        <w:rPr>
          <w:sz w:val="24"/>
          <w:szCs w:val="24"/>
          <w:u w:val="double"/>
        </w:rPr>
        <w:t>lv</w:t>
      </w:r>
      <w:r w:rsidRPr="0030161E">
        <w:rPr>
          <w:spacing w:val="2"/>
          <w:sz w:val="24"/>
          <w:szCs w:val="24"/>
          <w:u w:val="double"/>
        </w:rPr>
        <w:t>e</w:t>
      </w:r>
      <w:r w:rsidRPr="0030161E">
        <w:rPr>
          <w:sz w:val="24"/>
          <w:szCs w:val="24"/>
          <w:u w:val="double"/>
        </w:rPr>
        <w:t>zi</w:t>
      </w:r>
      <w:r w:rsidRPr="0030161E">
        <w:rPr>
          <w:sz w:val="24"/>
          <w:szCs w:val="24"/>
        </w:rPr>
        <w:t xml:space="preserve"> se dă</w:t>
      </w:r>
      <w:r w:rsidRPr="0030161E">
        <w:rPr>
          <w:spacing w:val="1"/>
          <w:sz w:val="24"/>
          <w:szCs w:val="24"/>
        </w:rPr>
        <w:t xml:space="preserve"> </w:t>
      </w:r>
      <w:r w:rsidRPr="0030161E">
        <w:rPr>
          <w:spacing w:val="-1"/>
          <w:sz w:val="24"/>
          <w:szCs w:val="24"/>
        </w:rPr>
        <w:t>c</w:t>
      </w:r>
      <w:r w:rsidRPr="0030161E">
        <w:rPr>
          <w:sz w:val="24"/>
          <w:szCs w:val="24"/>
        </w:rPr>
        <w:t>l</w:t>
      </w:r>
      <w:r w:rsidRPr="0030161E">
        <w:rPr>
          <w:spacing w:val="1"/>
          <w:sz w:val="24"/>
          <w:szCs w:val="24"/>
        </w:rPr>
        <w:t>i</w:t>
      </w:r>
      <w:r w:rsidRPr="0030161E">
        <w:rPr>
          <w:spacing w:val="-1"/>
          <w:sz w:val="24"/>
          <w:szCs w:val="24"/>
        </w:rPr>
        <w:t>c</w:t>
      </w:r>
      <w:r w:rsidRPr="0030161E">
        <w:rPr>
          <w:sz w:val="24"/>
          <w:szCs w:val="24"/>
        </w:rPr>
        <w:t>k pe</w:t>
      </w:r>
      <w:r w:rsidRPr="0030161E">
        <w:rPr>
          <w:spacing w:val="-1"/>
          <w:sz w:val="24"/>
          <w:szCs w:val="24"/>
        </w:rPr>
        <w:t xml:space="preserve"> </w:t>
      </w:r>
      <w:r w:rsidRPr="0030161E">
        <w:rPr>
          <w:sz w:val="24"/>
          <w:szCs w:val="24"/>
        </w:rPr>
        <w:t>butonul</w:t>
      </w:r>
      <w:r w:rsidRPr="0030161E">
        <w:rPr>
          <w:spacing w:val="2"/>
          <w:sz w:val="24"/>
          <w:szCs w:val="24"/>
        </w:rPr>
        <w:t xml:space="preserve"> </w:t>
      </w:r>
      <w:r w:rsidRPr="0030161E">
        <w:rPr>
          <w:b/>
          <w:spacing w:val="1"/>
          <w:sz w:val="24"/>
          <w:szCs w:val="24"/>
        </w:rPr>
        <w:t>S</w:t>
      </w:r>
      <w:r w:rsidRPr="0030161E">
        <w:rPr>
          <w:b/>
          <w:sz w:val="24"/>
          <w:szCs w:val="24"/>
        </w:rPr>
        <w:t>alvea</w:t>
      </w:r>
      <w:r w:rsidRPr="0030161E">
        <w:rPr>
          <w:b/>
          <w:spacing w:val="1"/>
          <w:sz w:val="24"/>
          <w:szCs w:val="24"/>
        </w:rPr>
        <w:t>z</w:t>
      </w:r>
      <w:r w:rsidRPr="0030161E">
        <w:rPr>
          <w:b/>
          <w:sz w:val="24"/>
          <w:szCs w:val="24"/>
        </w:rPr>
        <w:t xml:space="preserve">ă </w:t>
      </w:r>
      <w:r w:rsidRPr="0030161E">
        <w:rPr>
          <w:b/>
          <w:spacing w:val="-1"/>
          <w:sz w:val="24"/>
          <w:szCs w:val="24"/>
        </w:rPr>
        <w:t>e</w:t>
      </w:r>
      <w:r w:rsidRPr="0030161E">
        <w:rPr>
          <w:b/>
          <w:sz w:val="24"/>
          <w:szCs w:val="24"/>
        </w:rPr>
        <w:t>x</w:t>
      </w:r>
      <w:r w:rsidRPr="0030161E">
        <w:rPr>
          <w:b/>
          <w:spacing w:val="-1"/>
          <w:sz w:val="24"/>
          <w:szCs w:val="24"/>
        </w:rPr>
        <w:t>e</w:t>
      </w:r>
      <w:r w:rsidRPr="0030161E">
        <w:rPr>
          <w:b/>
          <w:spacing w:val="1"/>
          <w:sz w:val="24"/>
          <w:szCs w:val="24"/>
        </w:rPr>
        <w:t>r</w:t>
      </w:r>
      <w:r w:rsidRPr="0030161E">
        <w:rPr>
          <w:b/>
          <w:spacing w:val="-1"/>
          <w:sz w:val="24"/>
          <w:szCs w:val="24"/>
        </w:rPr>
        <w:t>c</w:t>
      </w:r>
      <w:r w:rsidRPr="0030161E">
        <w:rPr>
          <w:b/>
          <w:sz w:val="24"/>
          <w:szCs w:val="24"/>
        </w:rPr>
        <w:t>iți</w:t>
      </w:r>
      <w:r w:rsidRPr="0030161E">
        <w:rPr>
          <w:b/>
          <w:spacing w:val="1"/>
          <w:sz w:val="24"/>
          <w:szCs w:val="24"/>
        </w:rPr>
        <w:t>u</w:t>
      </w:r>
      <w:r w:rsidRPr="0030161E">
        <w:rPr>
          <w:noProof/>
          <w:lang w:val="en-US"/>
        </w:rPr>
        <w:drawing>
          <wp:inline distT="0" distB="0" distL="0" distR="0">
            <wp:extent cx="169545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r w:rsidRPr="0030161E">
        <w:rPr>
          <w:b/>
          <w:sz w:val="24"/>
          <w:szCs w:val="24"/>
        </w:rPr>
        <w:t>.</w:t>
      </w:r>
    </w:p>
    <w:p w:rsidR="00F96BEB" w:rsidRPr="0030161E" w:rsidRDefault="00F96BEB" w:rsidP="00F96BEB">
      <w:pPr>
        <w:spacing w:line="240" w:lineRule="exact"/>
        <w:ind w:left="100"/>
        <w:rPr>
          <w:b/>
          <w:sz w:val="24"/>
          <w:szCs w:val="24"/>
        </w:rPr>
      </w:pPr>
    </w:p>
    <w:p w:rsidR="00F96BEB" w:rsidRPr="0030161E" w:rsidRDefault="00F96BEB" w:rsidP="00F96BEB">
      <w:pPr>
        <w:spacing w:line="240" w:lineRule="exact"/>
        <w:ind w:left="100"/>
        <w:rPr>
          <w:sz w:val="24"/>
          <w:szCs w:val="24"/>
        </w:rPr>
      </w:pPr>
      <w:r w:rsidRPr="0030161E">
        <w:rPr>
          <w:b/>
          <w:sz w:val="24"/>
          <w:szCs w:val="24"/>
          <w:highlight w:val="yellow"/>
        </w:rPr>
        <w:t>4. CUM</w:t>
      </w:r>
      <w:r w:rsidRPr="0030161E">
        <w:rPr>
          <w:b/>
          <w:spacing w:val="-1"/>
          <w:sz w:val="24"/>
          <w:szCs w:val="24"/>
          <w:highlight w:val="yellow"/>
        </w:rPr>
        <w:t xml:space="preserve"> </w:t>
      </w:r>
      <w:r w:rsidRPr="0030161E">
        <w:rPr>
          <w:b/>
          <w:sz w:val="24"/>
          <w:szCs w:val="24"/>
          <w:highlight w:val="yellow"/>
        </w:rPr>
        <w:t>GĂ</w:t>
      </w:r>
      <w:r w:rsidRPr="0030161E">
        <w:rPr>
          <w:b/>
          <w:spacing w:val="1"/>
          <w:sz w:val="24"/>
          <w:szCs w:val="24"/>
          <w:highlight w:val="yellow"/>
        </w:rPr>
        <w:t>S</w:t>
      </w:r>
      <w:r w:rsidRPr="0030161E">
        <w:rPr>
          <w:b/>
          <w:sz w:val="24"/>
          <w:szCs w:val="24"/>
          <w:highlight w:val="yellow"/>
        </w:rPr>
        <w:t>E</w:t>
      </w:r>
      <w:r w:rsidRPr="0030161E">
        <w:rPr>
          <w:b/>
          <w:spacing w:val="1"/>
          <w:sz w:val="24"/>
          <w:szCs w:val="24"/>
          <w:highlight w:val="yellow"/>
        </w:rPr>
        <w:t>Ș</w:t>
      </w:r>
      <w:r w:rsidRPr="0030161E">
        <w:rPr>
          <w:b/>
          <w:sz w:val="24"/>
          <w:szCs w:val="24"/>
          <w:highlight w:val="yellow"/>
        </w:rPr>
        <w:t>TI</w:t>
      </w:r>
      <w:r w:rsidRPr="0030161E">
        <w:rPr>
          <w:b/>
          <w:spacing w:val="1"/>
          <w:sz w:val="24"/>
          <w:szCs w:val="24"/>
          <w:highlight w:val="yellow"/>
        </w:rPr>
        <w:t xml:space="preserve"> Ș</w:t>
      </w:r>
      <w:r w:rsidRPr="0030161E">
        <w:rPr>
          <w:b/>
          <w:sz w:val="24"/>
          <w:szCs w:val="24"/>
          <w:highlight w:val="yellow"/>
        </w:rPr>
        <w:t xml:space="preserve">I </w:t>
      </w:r>
      <w:r w:rsidRPr="0030161E">
        <w:rPr>
          <w:b/>
          <w:spacing w:val="-3"/>
          <w:sz w:val="24"/>
          <w:szCs w:val="24"/>
          <w:highlight w:val="yellow"/>
        </w:rPr>
        <w:t>D</w:t>
      </w:r>
      <w:r w:rsidRPr="0030161E">
        <w:rPr>
          <w:b/>
          <w:sz w:val="24"/>
          <w:szCs w:val="24"/>
          <w:highlight w:val="yellow"/>
        </w:rPr>
        <w:t>I</w:t>
      </w:r>
      <w:r w:rsidRPr="0030161E">
        <w:rPr>
          <w:b/>
          <w:spacing w:val="1"/>
          <w:sz w:val="24"/>
          <w:szCs w:val="24"/>
          <w:highlight w:val="yellow"/>
        </w:rPr>
        <w:t>S</w:t>
      </w:r>
      <w:r w:rsidRPr="0030161E">
        <w:rPr>
          <w:b/>
          <w:sz w:val="24"/>
          <w:szCs w:val="24"/>
          <w:highlight w:val="yellow"/>
        </w:rPr>
        <w:t>TRIBUI</w:t>
      </w:r>
      <w:r w:rsidRPr="0030161E">
        <w:rPr>
          <w:b/>
          <w:spacing w:val="1"/>
          <w:sz w:val="24"/>
          <w:szCs w:val="24"/>
          <w:highlight w:val="yellow"/>
        </w:rPr>
        <w:t xml:space="preserve"> </w:t>
      </w:r>
      <w:r w:rsidRPr="0030161E">
        <w:rPr>
          <w:b/>
          <w:sz w:val="24"/>
          <w:szCs w:val="24"/>
          <w:highlight w:val="yellow"/>
        </w:rPr>
        <w:t>EXER</w:t>
      </w:r>
      <w:r w:rsidRPr="0030161E">
        <w:rPr>
          <w:b/>
          <w:spacing w:val="-1"/>
          <w:sz w:val="24"/>
          <w:szCs w:val="24"/>
          <w:highlight w:val="yellow"/>
        </w:rPr>
        <w:t>C</w:t>
      </w:r>
      <w:r w:rsidRPr="0030161E">
        <w:rPr>
          <w:b/>
          <w:sz w:val="24"/>
          <w:szCs w:val="24"/>
          <w:highlight w:val="yellow"/>
        </w:rPr>
        <w:t>I</w:t>
      </w:r>
      <w:r w:rsidRPr="0030161E">
        <w:rPr>
          <w:b/>
          <w:spacing w:val="1"/>
          <w:sz w:val="24"/>
          <w:szCs w:val="24"/>
          <w:highlight w:val="yellow"/>
        </w:rPr>
        <w:t>Ț</w:t>
      </w:r>
      <w:r w:rsidRPr="0030161E">
        <w:rPr>
          <w:b/>
          <w:sz w:val="24"/>
          <w:szCs w:val="24"/>
          <w:highlight w:val="yellow"/>
        </w:rPr>
        <w:t>I</w:t>
      </w:r>
      <w:r w:rsidRPr="0030161E">
        <w:rPr>
          <w:b/>
          <w:spacing w:val="-2"/>
          <w:sz w:val="24"/>
          <w:szCs w:val="24"/>
          <w:highlight w:val="yellow"/>
        </w:rPr>
        <w:t>I</w:t>
      </w:r>
      <w:r w:rsidRPr="0030161E">
        <w:rPr>
          <w:b/>
          <w:sz w:val="24"/>
          <w:szCs w:val="24"/>
          <w:highlight w:val="yellow"/>
        </w:rPr>
        <w:t>LE C</w:t>
      </w:r>
      <w:r w:rsidRPr="0030161E">
        <w:rPr>
          <w:b/>
          <w:spacing w:val="-1"/>
          <w:sz w:val="24"/>
          <w:szCs w:val="24"/>
          <w:highlight w:val="yellow"/>
        </w:rPr>
        <w:t>R</w:t>
      </w:r>
      <w:r w:rsidRPr="0030161E">
        <w:rPr>
          <w:b/>
          <w:sz w:val="24"/>
          <w:szCs w:val="24"/>
          <w:highlight w:val="yellow"/>
        </w:rPr>
        <w:t>EATE</w:t>
      </w:r>
    </w:p>
    <w:p w:rsidR="00F96BEB" w:rsidRPr="0030161E" w:rsidRDefault="00F96BEB" w:rsidP="00F96BEB">
      <w:pPr>
        <w:spacing w:before="8" w:line="120" w:lineRule="exact"/>
        <w:rPr>
          <w:sz w:val="13"/>
          <w:szCs w:val="13"/>
        </w:rPr>
      </w:pPr>
    </w:p>
    <w:p w:rsidR="00F96BEB" w:rsidRPr="0030161E" w:rsidRDefault="00F96BEB" w:rsidP="00024956">
      <w:pPr>
        <w:ind w:left="100"/>
        <w:rPr>
          <w:sz w:val="24"/>
          <w:szCs w:val="24"/>
        </w:rPr>
      </w:pPr>
      <w:r w:rsidRPr="0030161E">
        <w:rPr>
          <w:sz w:val="24"/>
          <w:szCs w:val="24"/>
        </w:rPr>
        <w:t>După</w:t>
      </w:r>
      <w:r w:rsidRPr="0030161E">
        <w:rPr>
          <w:spacing w:val="-1"/>
          <w:sz w:val="24"/>
          <w:szCs w:val="24"/>
        </w:rPr>
        <w:t xml:space="preserve"> c</w:t>
      </w:r>
      <w:r w:rsidRPr="0030161E">
        <w:rPr>
          <w:sz w:val="24"/>
          <w:szCs w:val="24"/>
        </w:rPr>
        <w:t>e</w:t>
      </w:r>
      <w:r w:rsidRPr="0030161E">
        <w:rPr>
          <w:spacing w:val="1"/>
          <w:sz w:val="24"/>
          <w:szCs w:val="24"/>
        </w:rPr>
        <w:t xml:space="preserve"> </w:t>
      </w:r>
      <w:r w:rsidRPr="0030161E">
        <w:rPr>
          <w:sz w:val="24"/>
          <w:szCs w:val="24"/>
        </w:rPr>
        <w:t>a</w:t>
      </w:r>
      <w:r w:rsidRPr="0030161E">
        <w:rPr>
          <w:spacing w:val="-1"/>
          <w:sz w:val="24"/>
          <w:szCs w:val="24"/>
        </w:rPr>
        <w:t xml:space="preserve"> </w:t>
      </w:r>
      <w:r w:rsidRPr="0030161E">
        <w:rPr>
          <w:sz w:val="24"/>
          <w:szCs w:val="24"/>
        </w:rPr>
        <w:t>fost s</w:t>
      </w:r>
      <w:r w:rsidRPr="0030161E">
        <w:rPr>
          <w:spacing w:val="-1"/>
          <w:sz w:val="24"/>
          <w:szCs w:val="24"/>
        </w:rPr>
        <w:t>a</w:t>
      </w:r>
      <w:r w:rsidRPr="0030161E">
        <w:rPr>
          <w:spacing w:val="1"/>
          <w:sz w:val="24"/>
          <w:szCs w:val="24"/>
        </w:rPr>
        <w:t>l</w:t>
      </w:r>
      <w:r w:rsidRPr="0030161E">
        <w:rPr>
          <w:sz w:val="24"/>
          <w:szCs w:val="24"/>
        </w:rPr>
        <w:t>v</w:t>
      </w:r>
      <w:r w:rsidRPr="0030161E">
        <w:rPr>
          <w:spacing w:val="-1"/>
          <w:sz w:val="24"/>
          <w:szCs w:val="24"/>
        </w:rPr>
        <w:t>a</w:t>
      </w:r>
      <w:r w:rsidRPr="0030161E">
        <w:rPr>
          <w:sz w:val="24"/>
          <w:szCs w:val="24"/>
        </w:rPr>
        <w:t>t, jo</w:t>
      </w:r>
      <w:r w:rsidRPr="0030161E">
        <w:rPr>
          <w:spacing w:val="1"/>
          <w:sz w:val="24"/>
          <w:szCs w:val="24"/>
        </w:rPr>
        <w:t>c</w:t>
      </w:r>
      <w:r w:rsidRPr="0030161E">
        <w:rPr>
          <w:sz w:val="24"/>
          <w:szCs w:val="24"/>
        </w:rPr>
        <w:t>ul</w:t>
      </w:r>
      <w:r w:rsidRPr="0030161E">
        <w:rPr>
          <w:spacing w:val="1"/>
          <w:sz w:val="24"/>
          <w:szCs w:val="24"/>
        </w:rPr>
        <w:t xml:space="preserve"> </w:t>
      </w:r>
      <w:r w:rsidRPr="0030161E">
        <w:rPr>
          <w:spacing w:val="-1"/>
          <w:sz w:val="24"/>
          <w:szCs w:val="24"/>
        </w:rPr>
        <w:t>c</w:t>
      </w:r>
      <w:r w:rsidRPr="0030161E">
        <w:rPr>
          <w:sz w:val="24"/>
          <w:szCs w:val="24"/>
        </w:rPr>
        <w:t>r</w:t>
      </w:r>
      <w:r w:rsidRPr="0030161E">
        <w:rPr>
          <w:spacing w:val="-2"/>
          <w:sz w:val="24"/>
          <w:szCs w:val="24"/>
        </w:rPr>
        <w:t>e</w:t>
      </w:r>
      <w:r w:rsidRPr="0030161E">
        <w:rPr>
          <w:spacing w:val="-1"/>
          <w:sz w:val="24"/>
          <w:szCs w:val="24"/>
        </w:rPr>
        <w:t>a</w:t>
      </w:r>
      <w:r w:rsidRPr="0030161E">
        <w:rPr>
          <w:sz w:val="24"/>
          <w:szCs w:val="24"/>
        </w:rPr>
        <w:t xml:space="preserve">t se </w:t>
      </w:r>
      <w:r w:rsidRPr="0030161E">
        <w:rPr>
          <w:spacing w:val="2"/>
          <w:sz w:val="24"/>
          <w:szCs w:val="24"/>
        </w:rPr>
        <w:t>p</w:t>
      </w:r>
      <w:r w:rsidRPr="0030161E">
        <w:rPr>
          <w:sz w:val="24"/>
          <w:szCs w:val="24"/>
        </w:rPr>
        <w:t>ăstr</w:t>
      </w:r>
      <w:r w:rsidRPr="0030161E">
        <w:rPr>
          <w:spacing w:val="1"/>
          <w:sz w:val="24"/>
          <w:szCs w:val="24"/>
        </w:rPr>
        <w:t>e</w:t>
      </w:r>
      <w:r w:rsidRPr="0030161E">
        <w:rPr>
          <w:spacing w:val="-1"/>
          <w:sz w:val="24"/>
          <w:szCs w:val="24"/>
        </w:rPr>
        <w:t>az</w:t>
      </w:r>
      <w:r w:rsidRPr="0030161E">
        <w:rPr>
          <w:sz w:val="24"/>
          <w:szCs w:val="24"/>
        </w:rPr>
        <w:t>ă</w:t>
      </w:r>
      <w:r w:rsidRPr="0030161E">
        <w:rPr>
          <w:spacing w:val="-1"/>
          <w:sz w:val="24"/>
          <w:szCs w:val="24"/>
        </w:rPr>
        <w:t xml:space="preserve"> </w:t>
      </w:r>
      <w:r w:rsidRPr="0030161E">
        <w:rPr>
          <w:sz w:val="24"/>
          <w:szCs w:val="24"/>
        </w:rPr>
        <w:t>în f</w:t>
      </w:r>
      <w:r w:rsidRPr="0030161E">
        <w:rPr>
          <w:spacing w:val="2"/>
          <w:sz w:val="24"/>
          <w:szCs w:val="24"/>
        </w:rPr>
        <w:t>o</w:t>
      </w:r>
      <w:r w:rsidRPr="0030161E">
        <w:rPr>
          <w:sz w:val="24"/>
          <w:szCs w:val="24"/>
        </w:rPr>
        <w:t>lde</w:t>
      </w:r>
      <w:r w:rsidRPr="0030161E">
        <w:rPr>
          <w:spacing w:val="-1"/>
          <w:sz w:val="24"/>
          <w:szCs w:val="24"/>
        </w:rPr>
        <w:t>r</w:t>
      </w:r>
      <w:r w:rsidRPr="0030161E">
        <w:rPr>
          <w:sz w:val="24"/>
          <w:szCs w:val="24"/>
        </w:rPr>
        <w:t>ul</w:t>
      </w:r>
      <w:r w:rsidRPr="0030161E">
        <w:rPr>
          <w:spacing w:val="1"/>
          <w:sz w:val="24"/>
          <w:szCs w:val="24"/>
        </w:rPr>
        <w:t xml:space="preserve"> </w:t>
      </w:r>
      <w:r w:rsidRPr="0030161E">
        <w:rPr>
          <w:b/>
          <w:sz w:val="24"/>
          <w:szCs w:val="24"/>
        </w:rPr>
        <w:t>Ex</w:t>
      </w:r>
      <w:r w:rsidRPr="0030161E">
        <w:rPr>
          <w:b/>
          <w:spacing w:val="-1"/>
          <w:sz w:val="24"/>
          <w:szCs w:val="24"/>
        </w:rPr>
        <w:t>erc</w:t>
      </w:r>
      <w:r w:rsidRPr="0030161E">
        <w:rPr>
          <w:b/>
          <w:sz w:val="24"/>
          <w:szCs w:val="24"/>
        </w:rPr>
        <w:t>iții</w:t>
      </w:r>
      <w:r w:rsidRPr="0030161E">
        <w:rPr>
          <w:b/>
          <w:spacing w:val="1"/>
          <w:sz w:val="24"/>
          <w:szCs w:val="24"/>
        </w:rPr>
        <w:t>l</w:t>
      </w:r>
      <w:r w:rsidRPr="0030161E">
        <w:rPr>
          <w:b/>
          <w:sz w:val="24"/>
          <w:szCs w:val="24"/>
        </w:rPr>
        <w:t>e</w:t>
      </w:r>
      <w:r w:rsidRPr="0030161E">
        <w:rPr>
          <w:b/>
          <w:spacing w:val="-1"/>
          <w:sz w:val="24"/>
          <w:szCs w:val="24"/>
        </w:rPr>
        <w:t xml:space="preserve"> </w:t>
      </w:r>
      <w:r w:rsidRPr="0030161E">
        <w:rPr>
          <w:b/>
          <w:spacing w:val="1"/>
          <w:sz w:val="24"/>
          <w:szCs w:val="24"/>
        </w:rPr>
        <w:t>m</w:t>
      </w:r>
      <w:r w:rsidRPr="0030161E">
        <w:rPr>
          <w:b/>
          <w:spacing w:val="-1"/>
          <w:sz w:val="24"/>
          <w:szCs w:val="24"/>
        </w:rPr>
        <w:t>e</w:t>
      </w:r>
      <w:r w:rsidRPr="0030161E">
        <w:rPr>
          <w:b/>
          <w:sz w:val="24"/>
          <w:szCs w:val="24"/>
        </w:rPr>
        <w:t xml:space="preserve">le </w:t>
      </w:r>
      <w:r w:rsidRPr="0030161E">
        <w:rPr>
          <w:noProof/>
          <w:lang w:val="en-US"/>
        </w:rPr>
        <w:drawing>
          <wp:inline distT="0" distB="0" distL="0" distR="0">
            <wp:extent cx="1193800" cy="2984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3800" cy="298450"/>
                    </a:xfrm>
                    <a:prstGeom prst="rect">
                      <a:avLst/>
                    </a:prstGeom>
                    <a:noFill/>
                    <a:ln>
                      <a:noFill/>
                    </a:ln>
                  </pic:spPr>
                </pic:pic>
              </a:graphicData>
            </a:graphic>
          </wp:inline>
        </w:drawing>
      </w:r>
      <w:r w:rsidRPr="0030161E">
        <w:rPr>
          <w:b/>
          <w:sz w:val="24"/>
          <w:szCs w:val="24"/>
        </w:rPr>
        <w:t>.</w:t>
      </w:r>
    </w:p>
    <w:p w:rsidR="00F96BEB" w:rsidRPr="0030161E" w:rsidRDefault="00F96BEB" w:rsidP="00024956">
      <w:pPr>
        <w:rPr>
          <w:sz w:val="13"/>
          <w:szCs w:val="13"/>
        </w:rPr>
      </w:pPr>
    </w:p>
    <w:p w:rsidR="00F96BEB" w:rsidRDefault="00F96BEB" w:rsidP="00024956">
      <w:pPr>
        <w:ind w:left="100" w:right="789"/>
        <w:rPr>
          <w:spacing w:val="1"/>
          <w:sz w:val="24"/>
          <w:szCs w:val="24"/>
        </w:rPr>
      </w:pPr>
    </w:p>
    <w:p w:rsidR="00F96BEB" w:rsidRPr="0030161E" w:rsidRDefault="00F96BEB" w:rsidP="00024956">
      <w:pPr>
        <w:ind w:left="100" w:right="789"/>
        <w:rPr>
          <w:sz w:val="24"/>
          <w:szCs w:val="24"/>
        </w:rPr>
      </w:pPr>
      <w:r w:rsidRPr="0030161E">
        <w:rPr>
          <w:spacing w:val="1"/>
          <w:sz w:val="24"/>
          <w:szCs w:val="24"/>
        </w:rPr>
        <w:t>C</w:t>
      </w:r>
      <w:r w:rsidRPr="0030161E">
        <w:rPr>
          <w:spacing w:val="-1"/>
          <w:sz w:val="24"/>
          <w:szCs w:val="24"/>
        </w:rPr>
        <w:t>â</w:t>
      </w:r>
      <w:r w:rsidRPr="0030161E">
        <w:rPr>
          <w:sz w:val="24"/>
          <w:szCs w:val="24"/>
        </w:rPr>
        <w:t>nd se</w:t>
      </w:r>
      <w:r w:rsidRPr="0030161E">
        <w:rPr>
          <w:spacing w:val="-1"/>
          <w:sz w:val="24"/>
          <w:szCs w:val="24"/>
        </w:rPr>
        <w:t xml:space="preserve"> </w:t>
      </w:r>
      <w:r w:rsidRPr="0030161E">
        <w:rPr>
          <w:sz w:val="24"/>
          <w:szCs w:val="24"/>
        </w:rPr>
        <w:t>dă</w:t>
      </w:r>
      <w:r w:rsidRPr="0030161E">
        <w:rPr>
          <w:spacing w:val="-1"/>
          <w:sz w:val="24"/>
          <w:szCs w:val="24"/>
        </w:rPr>
        <w:t xml:space="preserve"> </w:t>
      </w:r>
      <w:r w:rsidRPr="0030161E">
        <w:rPr>
          <w:sz w:val="24"/>
          <w:szCs w:val="24"/>
        </w:rPr>
        <w:t>cl</w:t>
      </w:r>
      <w:r w:rsidRPr="0030161E">
        <w:rPr>
          <w:spacing w:val="1"/>
          <w:sz w:val="24"/>
          <w:szCs w:val="24"/>
        </w:rPr>
        <w:t>i</w:t>
      </w:r>
      <w:r w:rsidRPr="0030161E">
        <w:rPr>
          <w:spacing w:val="-1"/>
          <w:sz w:val="24"/>
          <w:szCs w:val="24"/>
        </w:rPr>
        <w:t>c</w:t>
      </w:r>
      <w:r w:rsidRPr="0030161E">
        <w:rPr>
          <w:sz w:val="24"/>
          <w:szCs w:val="24"/>
        </w:rPr>
        <w:t xml:space="preserve">k </w:t>
      </w:r>
      <w:r w:rsidRPr="0030161E">
        <w:rPr>
          <w:spacing w:val="2"/>
          <w:sz w:val="24"/>
          <w:szCs w:val="24"/>
        </w:rPr>
        <w:t>p</w:t>
      </w:r>
      <w:r w:rsidRPr="0030161E">
        <w:rPr>
          <w:sz w:val="24"/>
          <w:szCs w:val="24"/>
        </w:rPr>
        <w:t>e</w:t>
      </w:r>
      <w:r w:rsidRPr="0030161E">
        <w:rPr>
          <w:spacing w:val="-1"/>
          <w:sz w:val="24"/>
          <w:szCs w:val="24"/>
        </w:rPr>
        <w:t xml:space="preserve"> </w:t>
      </w:r>
      <w:r w:rsidRPr="0030161E">
        <w:rPr>
          <w:sz w:val="24"/>
          <w:szCs w:val="24"/>
        </w:rPr>
        <w:t>un joc s</w:t>
      </w:r>
      <w:r w:rsidRPr="0030161E">
        <w:rPr>
          <w:spacing w:val="-1"/>
          <w:sz w:val="24"/>
          <w:szCs w:val="24"/>
        </w:rPr>
        <w:t>a</w:t>
      </w:r>
      <w:r w:rsidRPr="0030161E">
        <w:rPr>
          <w:sz w:val="24"/>
          <w:szCs w:val="24"/>
        </w:rPr>
        <w:t xml:space="preserve">u </w:t>
      </w:r>
      <w:r w:rsidRPr="0030161E">
        <w:rPr>
          <w:spacing w:val="-1"/>
          <w:sz w:val="24"/>
          <w:szCs w:val="24"/>
        </w:rPr>
        <w:t>e</w:t>
      </w:r>
      <w:r w:rsidRPr="0030161E">
        <w:rPr>
          <w:sz w:val="24"/>
          <w:szCs w:val="24"/>
        </w:rPr>
        <w:t>x</w:t>
      </w:r>
      <w:r w:rsidRPr="0030161E">
        <w:rPr>
          <w:spacing w:val="1"/>
          <w:sz w:val="24"/>
          <w:szCs w:val="24"/>
        </w:rPr>
        <w:t>e</w:t>
      </w:r>
      <w:r w:rsidRPr="0030161E">
        <w:rPr>
          <w:sz w:val="24"/>
          <w:szCs w:val="24"/>
        </w:rPr>
        <w:t>r</w:t>
      </w:r>
      <w:r w:rsidRPr="0030161E">
        <w:rPr>
          <w:spacing w:val="-2"/>
          <w:sz w:val="24"/>
          <w:szCs w:val="24"/>
        </w:rPr>
        <w:t>c</w:t>
      </w:r>
      <w:r w:rsidRPr="0030161E">
        <w:rPr>
          <w:sz w:val="24"/>
          <w:szCs w:val="24"/>
        </w:rPr>
        <w:t>i</w:t>
      </w:r>
      <w:r w:rsidRPr="0030161E">
        <w:rPr>
          <w:spacing w:val="1"/>
          <w:sz w:val="24"/>
          <w:szCs w:val="24"/>
        </w:rPr>
        <w:t>ț</w:t>
      </w:r>
      <w:r w:rsidRPr="0030161E">
        <w:rPr>
          <w:sz w:val="24"/>
          <w:szCs w:val="24"/>
        </w:rPr>
        <w:t>iu c</w:t>
      </w:r>
      <w:r w:rsidRPr="0030161E">
        <w:rPr>
          <w:spacing w:val="1"/>
          <w:sz w:val="24"/>
          <w:szCs w:val="24"/>
        </w:rPr>
        <w:t>r</w:t>
      </w:r>
      <w:r w:rsidRPr="0030161E">
        <w:rPr>
          <w:spacing w:val="-1"/>
          <w:sz w:val="24"/>
          <w:szCs w:val="24"/>
        </w:rPr>
        <w:t>ea</w:t>
      </w:r>
      <w:r w:rsidRPr="0030161E">
        <w:rPr>
          <w:sz w:val="24"/>
          <w:szCs w:val="24"/>
        </w:rPr>
        <w:t>t, s</w:t>
      </w:r>
      <w:r w:rsidRPr="0030161E">
        <w:rPr>
          <w:spacing w:val="2"/>
          <w:sz w:val="24"/>
          <w:szCs w:val="24"/>
        </w:rPr>
        <w:t>u</w:t>
      </w:r>
      <w:r w:rsidRPr="0030161E">
        <w:rPr>
          <w:sz w:val="24"/>
          <w:szCs w:val="24"/>
        </w:rPr>
        <w:t>b</w:t>
      </w:r>
      <w:r w:rsidRPr="0030161E">
        <w:rPr>
          <w:spacing w:val="2"/>
          <w:sz w:val="24"/>
          <w:szCs w:val="24"/>
        </w:rPr>
        <w:t xml:space="preserve"> </w:t>
      </w:r>
      <w:r w:rsidRPr="0030161E">
        <w:rPr>
          <w:spacing w:val="-1"/>
          <w:sz w:val="24"/>
          <w:szCs w:val="24"/>
        </w:rPr>
        <w:t>e</w:t>
      </w:r>
      <w:r w:rsidRPr="0030161E">
        <w:rPr>
          <w:sz w:val="24"/>
          <w:szCs w:val="24"/>
        </w:rPr>
        <w:t>l ap</w:t>
      </w:r>
      <w:r w:rsidRPr="0030161E">
        <w:rPr>
          <w:spacing w:val="-1"/>
          <w:sz w:val="24"/>
          <w:szCs w:val="24"/>
        </w:rPr>
        <w:t>a</w:t>
      </w:r>
      <w:r w:rsidRPr="0030161E">
        <w:rPr>
          <w:sz w:val="24"/>
          <w:szCs w:val="24"/>
        </w:rPr>
        <w:t>r l</w:t>
      </w:r>
      <w:r w:rsidRPr="0030161E">
        <w:rPr>
          <w:spacing w:val="1"/>
          <w:sz w:val="24"/>
          <w:szCs w:val="24"/>
        </w:rPr>
        <w:t>i</w:t>
      </w:r>
      <w:r w:rsidRPr="0030161E">
        <w:rPr>
          <w:sz w:val="24"/>
          <w:szCs w:val="24"/>
        </w:rPr>
        <w:t>nk</w:t>
      </w:r>
      <w:r w:rsidRPr="0030161E">
        <w:rPr>
          <w:spacing w:val="-1"/>
          <w:sz w:val="24"/>
          <w:szCs w:val="24"/>
        </w:rPr>
        <w:t>-</w:t>
      </w:r>
      <w:r w:rsidRPr="0030161E">
        <w:rPr>
          <w:sz w:val="24"/>
          <w:szCs w:val="24"/>
        </w:rPr>
        <w:t>urile</w:t>
      </w:r>
      <w:r w:rsidRPr="0030161E">
        <w:rPr>
          <w:spacing w:val="1"/>
          <w:sz w:val="24"/>
          <w:szCs w:val="24"/>
        </w:rPr>
        <w:t xml:space="preserve"> </w:t>
      </w:r>
      <w:r w:rsidRPr="0030161E">
        <w:rPr>
          <w:spacing w:val="-1"/>
          <w:sz w:val="24"/>
          <w:szCs w:val="24"/>
        </w:rPr>
        <w:t>că</w:t>
      </w:r>
      <w:r w:rsidRPr="0030161E">
        <w:rPr>
          <w:sz w:val="24"/>
          <w:szCs w:val="24"/>
        </w:rPr>
        <w:t>t</w:t>
      </w:r>
      <w:r w:rsidRPr="0030161E">
        <w:rPr>
          <w:spacing w:val="2"/>
          <w:sz w:val="24"/>
          <w:szCs w:val="24"/>
        </w:rPr>
        <w:t>r</w:t>
      </w:r>
      <w:r w:rsidRPr="0030161E">
        <w:rPr>
          <w:sz w:val="24"/>
          <w:szCs w:val="24"/>
        </w:rPr>
        <w:t>e</w:t>
      </w:r>
      <w:r w:rsidRPr="0030161E">
        <w:rPr>
          <w:spacing w:val="-1"/>
          <w:sz w:val="24"/>
          <w:szCs w:val="24"/>
        </w:rPr>
        <w:t xml:space="preserve"> a</w:t>
      </w:r>
      <w:r w:rsidRPr="0030161E">
        <w:rPr>
          <w:spacing w:val="1"/>
          <w:sz w:val="24"/>
          <w:szCs w:val="24"/>
        </w:rPr>
        <w:t>c</w:t>
      </w:r>
      <w:r w:rsidRPr="0030161E">
        <w:rPr>
          <w:spacing w:val="-1"/>
          <w:sz w:val="24"/>
          <w:szCs w:val="24"/>
        </w:rPr>
        <w:t>e</w:t>
      </w:r>
      <w:r w:rsidRPr="0030161E">
        <w:rPr>
          <w:sz w:val="24"/>
          <w:szCs w:val="24"/>
        </w:rPr>
        <w:t>st</w:t>
      </w:r>
      <w:r w:rsidRPr="0030161E">
        <w:rPr>
          <w:spacing w:val="1"/>
          <w:sz w:val="24"/>
          <w:szCs w:val="24"/>
        </w:rPr>
        <w:t>a</w:t>
      </w:r>
      <w:r w:rsidRPr="0030161E">
        <w:rPr>
          <w:sz w:val="24"/>
          <w:szCs w:val="24"/>
        </w:rPr>
        <w:t xml:space="preserve">, </w:t>
      </w:r>
      <w:r w:rsidRPr="0030161E">
        <w:rPr>
          <w:spacing w:val="-1"/>
          <w:sz w:val="24"/>
          <w:szCs w:val="24"/>
        </w:rPr>
        <w:t>c</w:t>
      </w:r>
      <w:r w:rsidRPr="0030161E">
        <w:rPr>
          <w:spacing w:val="1"/>
          <w:sz w:val="24"/>
          <w:szCs w:val="24"/>
        </w:rPr>
        <w:t>a</w:t>
      </w:r>
      <w:r w:rsidRPr="0030161E">
        <w:rPr>
          <w:sz w:val="24"/>
          <w:szCs w:val="24"/>
        </w:rPr>
        <w:t>re</w:t>
      </w:r>
      <w:r w:rsidRPr="0030161E">
        <w:rPr>
          <w:spacing w:val="-2"/>
          <w:sz w:val="24"/>
          <w:szCs w:val="24"/>
        </w:rPr>
        <w:t xml:space="preserve"> </w:t>
      </w:r>
      <w:r w:rsidRPr="0030161E">
        <w:rPr>
          <w:sz w:val="24"/>
          <w:szCs w:val="24"/>
        </w:rPr>
        <w:t xml:space="preserve">pot fi </w:t>
      </w:r>
      <w:r w:rsidRPr="0030161E">
        <w:rPr>
          <w:spacing w:val="-1"/>
          <w:sz w:val="24"/>
          <w:szCs w:val="24"/>
        </w:rPr>
        <w:t>c</w:t>
      </w:r>
      <w:r w:rsidRPr="0030161E">
        <w:rPr>
          <w:sz w:val="24"/>
          <w:szCs w:val="24"/>
        </w:rPr>
        <w:t>opia</w:t>
      </w:r>
      <w:r w:rsidRPr="0030161E">
        <w:rPr>
          <w:spacing w:val="2"/>
          <w:sz w:val="24"/>
          <w:szCs w:val="24"/>
        </w:rPr>
        <w:t>t</w:t>
      </w:r>
      <w:r w:rsidRPr="0030161E">
        <w:rPr>
          <w:sz w:val="24"/>
          <w:szCs w:val="24"/>
        </w:rPr>
        <w:t>e</w:t>
      </w:r>
      <w:r w:rsidRPr="0030161E">
        <w:rPr>
          <w:spacing w:val="-1"/>
          <w:sz w:val="24"/>
          <w:szCs w:val="24"/>
        </w:rPr>
        <w:t xml:space="preserve"> </w:t>
      </w:r>
      <w:r w:rsidRPr="0030161E">
        <w:rPr>
          <w:spacing w:val="1"/>
          <w:sz w:val="24"/>
          <w:szCs w:val="24"/>
        </w:rPr>
        <w:t>ș</w:t>
      </w:r>
      <w:r w:rsidRPr="0030161E">
        <w:rPr>
          <w:sz w:val="24"/>
          <w:szCs w:val="24"/>
        </w:rPr>
        <w:t>i tr</w:t>
      </w:r>
      <w:r w:rsidRPr="0030161E">
        <w:rPr>
          <w:spacing w:val="-1"/>
          <w:sz w:val="24"/>
          <w:szCs w:val="24"/>
        </w:rPr>
        <w:t>a</w:t>
      </w:r>
      <w:r w:rsidRPr="0030161E">
        <w:rPr>
          <w:sz w:val="24"/>
          <w:szCs w:val="24"/>
        </w:rPr>
        <w:t>nsm</w:t>
      </w:r>
      <w:r w:rsidRPr="0030161E">
        <w:rPr>
          <w:spacing w:val="1"/>
          <w:sz w:val="24"/>
          <w:szCs w:val="24"/>
        </w:rPr>
        <w:t>i</w:t>
      </w:r>
      <w:r w:rsidRPr="0030161E">
        <w:rPr>
          <w:sz w:val="24"/>
          <w:szCs w:val="24"/>
        </w:rPr>
        <w:t>se</w:t>
      </w:r>
      <w:r w:rsidRPr="0030161E">
        <w:rPr>
          <w:spacing w:val="-1"/>
          <w:sz w:val="24"/>
          <w:szCs w:val="24"/>
        </w:rPr>
        <w:t xml:space="preserve"> e</w:t>
      </w:r>
      <w:r w:rsidRPr="0030161E">
        <w:rPr>
          <w:sz w:val="24"/>
          <w:szCs w:val="24"/>
        </w:rPr>
        <w:t>levilor.</w:t>
      </w:r>
    </w:p>
    <w:p w:rsidR="00F96BEB" w:rsidRDefault="00F96BEB" w:rsidP="00F96BEB">
      <w:r w:rsidRPr="0030161E">
        <w:rPr>
          <w:noProof/>
          <w:lang w:val="en-US"/>
        </w:rPr>
        <w:drawing>
          <wp:inline distT="0" distB="0" distL="0" distR="0">
            <wp:extent cx="6604000" cy="76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4000" cy="762000"/>
                    </a:xfrm>
                    <a:prstGeom prst="rect">
                      <a:avLst/>
                    </a:prstGeom>
                    <a:noFill/>
                    <a:ln>
                      <a:noFill/>
                    </a:ln>
                  </pic:spPr>
                </pic:pic>
              </a:graphicData>
            </a:graphic>
          </wp:inline>
        </w:drawing>
      </w:r>
    </w:p>
    <w:p w:rsidR="00025646" w:rsidRDefault="00024956" w:rsidP="00257B79">
      <w:r>
        <w:rPr>
          <w:noProof/>
          <w:lang w:val="en-US"/>
        </w:rPr>
        <mc:AlternateContent>
          <mc:Choice Requires="wps">
            <w:drawing>
              <wp:anchor distT="0" distB="0" distL="114300" distR="114300" simplePos="0" relativeHeight="251662848" behindDoc="0" locked="0" layoutInCell="1" allowOverlap="1">
                <wp:simplePos x="0" y="0"/>
                <wp:positionH relativeFrom="column">
                  <wp:posOffset>1111250</wp:posOffset>
                </wp:positionH>
                <wp:positionV relativeFrom="paragraph">
                  <wp:posOffset>64770</wp:posOffset>
                </wp:positionV>
                <wp:extent cx="4864100" cy="1676400"/>
                <wp:effectExtent l="0" t="0" r="12700" b="19050"/>
                <wp:wrapNone/>
                <wp:docPr id="193" name="Plaque 193"/>
                <wp:cNvGraphicFramePr/>
                <a:graphic xmlns:a="http://schemas.openxmlformats.org/drawingml/2006/main">
                  <a:graphicData uri="http://schemas.microsoft.com/office/word/2010/wordprocessingShape">
                    <wps:wsp>
                      <wps:cNvSpPr/>
                      <wps:spPr>
                        <a:xfrm>
                          <a:off x="0" y="0"/>
                          <a:ext cx="4864100" cy="1676400"/>
                        </a:xfrm>
                        <a:prstGeom prst="plaqu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25646" w:rsidRPr="00024956" w:rsidRDefault="00025646" w:rsidP="00025646">
                            <w:pPr>
                              <w:jc w:val="both"/>
                              <w:rPr>
                                <w:rFonts w:ascii="Arial" w:hAnsi="Arial" w:cs="Arial"/>
                                <w:b/>
                                <w:color w:val="365F91" w:themeColor="accent1" w:themeShade="BF"/>
                              </w:rPr>
                            </w:pPr>
                            <w:r w:rsidRPr="00024956">
                              <w:rPr>
                                <w:rFonts w:ascii="Arial" w:hAnsi="Arial" w:cs="Arial"/>
                                <w:b/>
                                <w:color w:val="365F91" w:themeColor="accent1" w:themeShade="BF"/>
                              </w:rPr>
                              <w:t>După publicare și stabilirea drepturilor de acces (Share), aplicațiile pregătite pot fi folosite de oricine.</w:t>
                            </w:r>
                          </w:p>
                          <w:p w:rsidR="00025646" w:rsidRPr="00024956" w:rsidRDefault="00025646" w:rsidP="00025646">
                            <w:pPr>
                              <w:jc w:val="both"/>
                              <w:rPr>
                                <w:rFonts w:ascii="Arial" w:hAnsi="Arial" w:cs="Arial"/>
                                <w:b/>
                                <w:color w:val="365F91" w:themeColor="accent1" w:themeShade="BF"/>
                              </w:rPr>
                            </w:pPr>
                            <w:r w:rsidRPr="00024956">
                              <w:rPr>
                                <w:rFonts w:ascii="Arial" w:hAnsi="Arial" w:cs="Arial"/>
                                <w:b/>
                                <w:color w:val="365F91" w:themeColor="accent1" w:themeShade="BF"/>
                              </w:rPr>
                              <w:t xml:space="preserve"> </w:t>
                            </w:r>
                          </w:p>
                          <w:p w:rsidR="00025646" w:rsidRPr="00024956" w:rsidRDefault="00025646" w:rsidP="00025646">
                            <w:pPr>
                              <w:jc w:val="both"/>
                              <w:rPr>
                                <w:b/>
                              </w:rPr>
                            </w:pPr>
                            <w:r w:rsidRPr="00024956">
                              <w:rPr>
                                <w:rFonts w:ascii="Arial" w:hAnsi="Arial" w:cs="Arial"/>
                                <w:b/>
                                <w:color w:val="365F91" w:themeColor="accent1" w:themeShade="BF"/>
                              </w:rPr>
                              <w:t xml:space="preserve">Dacă faceți clic în bara de meniu pe </w:t>
                            </w:r>
                            <w:r w:rsidRPr="00024956">
                              <w:rPr>
                                <w:rFonts w:ascii="Arial" w:hAnsi="Arial" w:cs="Arial"/>
                                <w:b/>
                                <w:color w:val="00B050"/>
                              </w:rPr>
                              <w:t>Răsfoiește exerciții</w:t>
                            </w:r>
                            <w:r w:rsidRPr="00024956">
                              <w:rPr>
                                <w:rFonts w:ascii="Arial" w:hAnsi="Arial" w:cs="Arial"/>
                                <w:b/>
                                <w:color w:val="365F91" w:themeColor="accent1" w:themeShade="BF"/>
                              </w:rPr>
                              <w:t>, puteți să vizionați aplicațiile făcute de alții și disponibile public; selectând categoria și utilizând glisorul din colțul din dreapta sus pentru a specifica nivelul de dificultate putem restrânge gama aplicațiilor care ne stau la dispoziție</w:t>
                            </w:r>
                          </w:p>
                          <w:p w:rsidR="00025646" w:rsidRPr="00024956" w:rsidRDefault="00025646" w:rsidP="00025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93" o:spid="_x0000_s1028" type="#_x0000_t21" style="position:absolute;margin-left:87.5pt;margin-top:5.1pt;width:383pt;height:1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" fillcolor="white [3212]" strokecolor="#243f60 [1604]" strokeweight="2pt">
                <v:textbox>
                  <w:txbxContent>
                    <w:p w:rsidR="00025646" w:rsidRPr="00024956" w:rsidRDefault="00025646" w:rsidP="00025646">
                      <w:pPr>
                        <w:jc w:val="both"/>
                        <w:rPr>
                          <w:rFonts w:ascii="Arial" w:hAnsi="Arial" w:cs="Arial"/>
                          <w:b/>
                          <w:color w:val="365F91" w:themeColor="accent1" w:themeShade="BF"/>
                        </w:rPr>
                      </w:pPr>
                      <w:r w:rsidRPr="00024956">
                        <w:rPr>
                          <w:rFonts w:ascii="Arial" w:hAnsi="Arial" w:cs="Arial"/>
                          <w:b/>
                          <w:color w:val="365F91" w:themeColor="accent1" w:themeShade="BF"/>
                        </w:rPr>
                        <w:t>După publicare și stabilirea drepturilor de acces (Share), aplicațiile pregătite pot fi folosite de oricine.</w:t>
                      </w:r>
                    </w:p>
                    <w:p w:rsidR="00025646" w:rsidRPr="00024956" w:rsidRDefault="00025646" w:rsidP="00025646">
                      <w:pPr>
                        <w:jc w:val="both"/>
                        <w:rPr>
                          <w:rFonts w:ascii="Arial" w:hAnsi="Arial" w:cs="Arial"/>
                          <w:b/>
                          <w:color w:val="365F91" w:themeColor="accent1" w:themeShade="BF"/>
                        </w:rPr>
                      </w:pPr>
                      <w:r w:rsidRPr="00024956">
                        <w:rPr>
                          <w:rFonts w:ascii="Arial" w:hAnsi="Arial" w:cs="Arial"/>
                          <w:b/>
                          <w:color w:val="365F91" w:themeColor="accent1" w:themeShade="BF"/>
                        </w:rPr>
                        <w:t xml:space="preserve"> </w:t>
                      </w:r>
                    </w:p>
                    <w:p w:rsidR="00025646" w:rsidRPr="00024956" w:rsidRDefault="00025646" w:rsidP="00025646">
                      <w:pPr>
                        <w:jc w:val="both"/>
                        <w:rPr>
                          <w:b/>
                        </w:rPr>
                      </w:pPr>
                      <w:r w:rsidRPr="00024956">
                        <w:rPr>
                          <w:rFonts w:ascii="Arial" w:hAnsi="Arial" w:cs="Arial"/>
                          <w:b/>
                          <w:color w:val="365F91" w:themeColor="accent1" w:themeShade="BF"/>
                        </w:rPr>
                        <w:t xml:space="preserve">Dacă faceți clic în bara de meniu pe </w:t>
                      </w:r>
                      <w:r w:rsidRPr="00024956">
                        <w:rPr>
                          <w:rFonts w:ascii="Arial" w:hAnsi="Arial" w:cs="Arial"/>
                          <w:b/>
                          <w:color w:val="00B050"/>
                        </w:rPr>
                        <w:t>Răsfoiește exerciții</w:t>
                      </w:r>
                      <w:r w:rsidRPr="00024956">
                        <w:rPr>
                          <w:rFonts w:ascii="Arial" w:hAnsi="Arial" w:cs="Arial"/>
                          <w:b/>
                          <w:color w:val="365F91" w:themeColor="accent1" w:themeShade="BF"/>
                        </w:rPr>
                        <w:t>, puteți să vizionați aplicațiile făcute de alții și disponibile public; selectând categoria și utilizând glisorul din colțul din dreapta sus pentru a specifica nivelul de dificultate putem restrânge gama aplicațiilor care ne stau la dispoziție</w:t>
                      </w:r>
                    </w:p>
                    <w:p w:rsidR="00025646" w:rsidRPr="00024956" w:rsidRDefault="00025646" w:rsidP="00025646">
                      <w:pPr>
                        <w:jc w:val="center"/>
                      </w:pPr>
                    </w:p>
                  </w:txbxContent>
                </v:textbox>
              </v:shape>
            </w:pict>
          </mc:Fallback>
        </mc:AlternateContent>
      </w:r>
    </w:p>
    <w:p w:rsidR="00025646" w:rsidRDefault="00025646" w:rsidP="00257B79"/>
    <w:p w:rsidR="00025646" w:rsidRDefault="00025646" w:rsidP="00257B79"/>
    <w:p w:rsidR="00F96BEB" w:rsidRDefault="00F96BEB" w:rsidP="00257B79"/>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5646" w:rsidRDefault="00025646" w:rsidP="00025646">
      <w:pPr>
        <w:jc w:val="both"/>
        <w:rPr>
          <w:rFonts w:ascii="Arial" w:hAnsi="Arial" w:cs="Arial"/>
          <w:b/>
          <w:color w:val="365F91" w:themeColor="accent1" w:themeShade="BF"/>
          <w:sz w:val="24"/>
          <w:szCs w:val="24"/>
        </w:rPr>
      </w:pPr>
    </w:p>
    <w:p w:rsidR="00024956" w:rsidRPr="00024956" w:rsidRDefault="00024956" w:rsidP="00024956">
      <w:pPr>
        <w:rPr>
          <w:b/>
          <w:sz w:val="28"/>
          <w:szCs w:val="28"/>
        </w:rPr>
      </w:pPr>
      <w:r w:rsidRPr="00024956">
        <w:rPr>
          <w:b/>
          <w:sz w:val="28"/>
          <w:szCs w:val="28"/>
        </w:rPr>
        <w:t>Publicarea exercițiului</w:t>
      </w:r>
      <w:r>
        <w:rPr>
          <w:noProof/>
          <w:lang w:val="en-US"/>
        </w:rPr>
        <w:drawing>
          <wp:anchor distT="0" distB="0" distL="114300" distR="114300" simplePos="0" relativeHeight="251664896" behindDoc="0" locked="0" layoutInCell="1" allowOverlap="1">
            <wp:simplePos x="0" y="0"/>
            <wp:positionH relativeFrom="column">
              <wp:posOffset>1720850</wp:posOffset>
            </wp:positionH>
            <wp:positionV relativeFrom="paragraph">
              <wp:posOffset>-3175</wp:posOffset>
            </wp:positionV>
            <wp:extent cx="4921250" cy="2201545"/>
            <wp:effectExtent l="0" t="0" r="0" b="825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5015" b="15442"/>
                    <a:stretch/>
                  </pic:blipFill>
                  <pic:spPr bwMode="auto">
                    <a:xfrm>
                      <a:off x="0" y="0"/>
                      <a:ext cx="4921250" cy="220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956" w:rsidRDefault="00024956" w:rsidP="00024956">
      <w:hyperlink r:id="rId40" w:history="1">
        <w:r w:rsidRPr="00C95514">
          <w:rPr>
            <w:rStyle w:val="Hyperlink"/>
            <w:rFonts w:eastAsiaTheme="majorEastAsia"/>
          </w:rPr>
          <w:t>https://learningapps.org/makepublic.php?app=34846683</w:t>
        </w:r>
      </w:hyperlink>
    </w:p>
    <w:p w:rsidR="00025646" w:rsidRDefault="00025646" w:rsidP="00257B79"/>
    <w:p w:rsidR="0018347D" w:rsidRDefault="00012E14" w:rsidP="00257B79">
      <w:pPr>
        <w:rPr>
          <w:b/>
        </w:rPr>
      </w:pPr>
      <w:r>
        <w:rPr>
          <w:b/>
          <w:highlight w:val="yellow"/>
        </w:rPr>
        <w:lastRenderedPageBreak/>
        <w:t xml:space="preserve">5. </w:t>
      </w:r>
      <w:r w:rsidR="00257B79" w:rsidRPr="0062045B">
        <w:rPr>
          <w:b/>
          <w:highlight w:val="yellow"/>
        </w:rPr>
        <w:t>EXEMPLU DE EXERCIȚIU TIP</w:t>
      </w:r>
      <w:r w:rsidR="00257B79" w:rsidRPr="000A361E">
        <w:rPr>
          <w:b/>
        </w:rPr>
        <w:t xml:space="preserve"> </w:t>
      </w:r>
    </w:p>
    <w:p w:rsidR="00736719" w:rsidRPr="000A361E" w:rsidRDefault="00736719" w:rsidP="00257B79">
      <w:pPr>
        <w:rPr>
          <w:b/>
        </w:rPr>
      </w:pPr>
    </w:p>
    <w:p w:rsidR="00257B79" w:rsidRDefault="00257B79" w:rsidP="0018347D">
      <w:r w:rsidRPr="00025646">
        <w:rPr>
          <w:b/>
          <w:highlight w:val="lightGray"/>
        </w:rPr>
        <w:t>Spânzurătoarea</w:t>
      </w:r>
      <w:r w:rsidR="0018347D">
        <w:rPr>
          <w:b/>
        </w:rPr>
        <w:tab/>
      </w:r>
      <w:r w:rsidR="0018347D">
        <w:rPr>
          <w:b/>
        </w:rPr>
        <w:tab/>
      </w:r>
      <w:r w:rsidR="0018347D">
        <w:rPr>
          <w:b/>
        </w:rPr>
        <w:tab/>
      </w:r>
      <w:r w:rsidRPr="00257B79">
        <w:rPr>
          <w:b/>
        </w:rPr>
        <w:t>Creșterea animalelor (clasa aV-a)</w:t>
      </w:r>
      <w:r>
        <w:t xml:space="preserve"> </w:t>
      </w:r>
      <w:hyperlink r:id="rId41" w:history="1">
        <w:r w:rsidRPr="00C95514">
          <w:rPr>
            <w:rStyle w:val="Hyperlink"/>
          </w:rPr>
          <w:t>https://learningapps.org/watch?v=p82zxzamn24</w:t>
        </w:r>
      </w:hyperlink>
    </w:p>
    <w:p w:rsidR="00257B79" w:rsidRDefault="00257B79" w:rsidP="0030161E">
      <w:pPr>
        <w:jc w:val="both"/>
      </w:pPr>
    </w:p>
    <w:p w:rsidR="0017486D" w:rsidRDefault="0017486D" w:rsidP="0030161E">
      <w:pPr>
        <w:jc w:val="both"/>
      </w:pPr>
      <w:r>
        <w:rPr>
          <w:noProof/>
          <w:lang w:val="en-US"/>
        </w:rPr>
        <w:drawing>
          <wp:inline distT="0" distB="0" distL="0" distR="0" wp14:anchorId="6AD63A8E" wp14:editId="3791596A">
            <wp:extent cx="4768850" cy="3028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330" r="19765" b="5071"/>
                    <a:stretch/>
                  </pic:blipFill>
                  <pic:spPr bwMode="auto">
                    <a:xfrm>
                      <a:off x="0" y="0"/>
                      <a:ext cx="4768850" cy="3028950"/>
                    </a:xfrm>
                    <a:prstGeom prst="rect">
                      <a:avLst/>
                    </a:prstGeom>
                    <a:ln>
                      <a:noFill/>
                    </a:ln>
                    <a:extLst>
                      <a:ext uri="{53640926-AAD7-44D8-BBD7-CCE9431645EC}">
                        <a14:shadowObscured xmlns:a14="http://schemas.microsoft.com/office/drawing/2010/main"/>
                      </a:ext>
                    </a:extLst>
                  </pic:spPr>
                </pic:pic>
              </a:graphicData>
            </a:graphic>
          </wp:inline>
        </w:drawing>
      </w:r>
    </w:p>
    <w:p w:rsidR="0017486D" w:rsidRDefault="0017486D" w:rsidP="0030161E">
      <w:pPr>
        <w:jc w:val="both"/>
      </w:pPr>
      <w:r>
        <w:t xml:space="preserve">                       </w:t>
      </w:r>
      <w:r w:rsidR="000A361E">
        <w:t xml:space="preserve">     </w:t>
      </w:r>
      <w:r>
        <w:t xml:space="preserve">     </w:t>
      </w:r>
      <w:r>
        <w:rPr>
          <w:noProof/>
          <w:lang w:val="en-US"/>
        </w:rPr>
        <w:drawing>
          <wp:inline distT="0" distB="0" distL="0" distR="0" wp14:anchorId="016FE08C" wp14:editId="3C05FEC0">
            <wp:extent cx="4177430" cy="2792568"/>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546" t="9929" r="15148" b="6517"/>
                    <a:stretch/>
                  </pic:blipFill>
                  <pic:spPr bwMode="auto">
                    <a:xfrm>
                      <a:off x="0" y="0"/>
                      <a:ext cx="4178762" cy="2793458"/>
                    </a:xfrm>
                    <a:prstGeom prst="rect">
                      <a:avLst/>
                    </a:prstGeom>
                    <a:ln>
                      <a:noFill/>
                    </a:ln>
                    <a:extLst>
                      <a:ext uri="{53640926-AAD7-44D8-BBD7-CCE9431645EC}">
                        <a14:shadowObscured xmlns:a14="http://schemas.microsoft.com/office/drawing/2010/main"/>
                      </a:ext>
                    </a:extLst>
                  </pic:spPr>
                </pic:pic>
              </a:graphicData>
            </a:graphic>
          </wp:inline>
        </w:drawing>
      </w:r>
    </w:p>
    <w:p w:rsidR="0017486D" w:rsidRDefault="0017486D" w:rsidP="0017486D">
      <w:pPr>
        <w:jc w:val="center"/>
      </w:pPr>
    </w:p>
    <w:p w:rsidR="00024956" w:rsidRDefault="00024956" w:rsidP="0017486D">
      <w:pPr>
        <w:jc w:val="center"/>
      </w:pPr>
    </w:p>
    <w:p w:rsidR="00024956" w:rsidRDefault="00024956" w:rsidP="00024956">
      <w:pPr>
        <w:jc w:val="both"/>
      </w:pPr>
    </w:p>
    <w:p w:rsidR="0062045B" w:rsidRDefault="0062045B" w:rsidP="0062045B">
      <w:pPr>
        <w:rPr>
          <w:b/>
        </w:rPr>
      </w:pPr>
    </w:p>
    <w:p w:rsidR="0062045B" w:rsidRDefault="0062045B" w:rsidP="0062045B">
      <w:pPr>
        <w:rPr>
          <w:b/>
        </w:rPr>
      </w:pPr>
    </w:p>
    <w:p w:rsidR="0062045B" w:rsidRDefault="0062045B" w:rsidP="0062045B">
      <w:pPr>
        <w:rPr>
          <w:b/>
        </w:rPr>
      </w:pPr>
    </w:p>
    <w:p w:rsidR="0062045B" w:rsidRDefault="0062045B" w:rsidP="0062045B">
      <w:pPr>
        <w:rPr>
          <w:b/>
        </w:rPr>
      </w:pPr>
    </w:p>
    <w:p w:rsidR="0062045B" w:rsidRPr="000A361E" w:rsidRDefault="00012E14" w:rsidP="0062045B">
      <w:pPr>
        <w:rPr>
          <w:b/>
        </w:rPr>
      </w:pPr>
      <w:r>
        <w:rPr>
          <w:b/>
          <w:highlight w:val="yellow"/>
        </w:rPr>
        <w:t xml:space="preserve">6. </w:t>
      </w:r>
      <w:bookmarkStart w:id="0" w:name="_GoBack"/>
      <w:bookmarkEnd w:id="0"/>
      <w:r w:rsidR="0062045B" w:rsidRPr="0062045B">
        <w:rPr>
          <w:b/>
          <w:highlight w:val="yellow"/>
        </w:rPr>
        <w:t>Video –uri în ajutor</w:t>
      </w:r>
    </w:p>
    <w:p w:rsidR="00024956" w:rsidRDefault="00024956" w:rsidP="00024956">
      <w:pPr>
        <w:jc w:val="both"/>
      </w:pPr>
    </w:p>
    <w:p w:rsidR="00024956" w:rsidRDefault="00024956" w:rsidP="00024956">
      <w:pPr>
        <w:rPr>
          <w:b/>
        </w:rPr>
      </w:pPr>
      <w:r w:rsidRPr="00E16386">
        <w:rPr>
          <w:b/>
        </w:rPr>
        <w:t>Playlist despre Learningapps</w:t>
      </w:r>
      <w:r>
        <w:rPr>
          <w:b/>
        </w:rPr>
        <w:t xml:space="preserve">, realizat de  </w:t>
      </w:r>
      <w:r w:rsidRPr="00E16386">
        <w:rPr>
          <w:b/>
        </w:rPr>
        <w:t>AsociațiaPro ADC</w:t>
      </w:r>
    </w:p>
    <w:p w:rsidR="00024956" w:rsidRDefault="00024956" w:rsidP="00024956">
      <w:hyperlink r:id="rId44" w:history="1">
        <w:r w:rsidRPr="00C95514">
          <w:rPr>
            <w:rStyle w:val="Hyperlink"/>
            <w:rFonts w:eastAsiaTheme="majorEastAsia"/>
          </w:rPr>
          <w:t>https://youtube.com/playlist?list=PL-vhm6eVfGNKoY4tX0xcrXFg4PsI4fa6p&amp;si=aeWTVWs-H7vXHc1E</w:t>
        </w:r>
      </w:hyperlink>
    </w:p>
    <w:p w:rsidR="0062045B" w:rsidRDefault="0062045B" w:rsidP="0062045B">
      <w:pPr>
        <w:rPr>
          <w:rFonts w:ascii="Arial" w:hAnsi="Arial" w:cs="Arial"/>
          <w:color w:val="FFFFFF"/>
          <w:sz w:val="15"/>
          <w:szCs w:val="15"/>
        </w:rPr>
      </w:pPr>
      <w:hyperlink r:id="rId45" w:history="1">
        <w:r>
          <w:rPr>
            <w:rStyle w:val="Hyperlink"/>
            <w:rFonts w:ascii="Arial" w:eastAsiaTheme="majorEastAsia" w:hAnsi="Arial" w:cs="Arial"/>
            <w:sz w:val="15"/>
            <w:szCs w:val="15"/>
          </w:rPr>
          <w:t>AsociațiaPro ADC</w:t>
        </w:r>
      </w:hyperlink>
    </w:p>
    <w:p w:rsidR="00024956" w:rsidRDefault="0062045B" w:rsidP="00024956">
      <w:pPr>
        <w:rPr>
          <w:rStyle w:val="Hyperlink"/>
          <w:rFonts w:ascii="Arial" w:eastAsiaTheme="majorEastAsia" w:hAnsi="Arial" w:cs="Arial"/>
          <w:sz w:val="15"/>
          <w:szCs w:val="15"/>
          <w:u w:val="none"/>
          <w:shd w:val="clear" w:color="auto" w:fill="FFFFFF"/>
        </w:rPr>
      </w:pPr>
      <w:r w:rsidRPr="00EB3F50">
        <w:drawing>
          <wp:inline distT="0" distB="0" distL="0" distR="0" wp14:anchorId="6BE19CB0" wp14:editId="4944FB95">
            <wp:extent cx="1231900" cy="689277"/>
            <wp:effectExtent l="0" t="0" r="6350" b="0"/>
            <wp:docPr id="198" name="Picture 198" descr="https://i.ytimg.com/vi/wFa0ezwjufM/hqdefault.jpg?sqp=-oaymwEXCNACELwBSFryq4qpAwkIARUAAIhCGAE=&amp;rs=AOn4CLDEsjWpxNvL2ze1J0C4VX70odunYw">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ytimg.com/vi/wFa0ezwjufM/hqdefault.jpg?sqp=-oaymwEXCNACELwBSFryq4qpAwkIARUAAIhCGAE=&amp;rs=AOn4CLDEsjWpxNvL2ze1J0C4VX70odunYw">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8785" cy="704320"/>
                    </a:xfrm>
                    <a:prstGeom prst="rect">
                      <a:avLst/>
                    </a:prstGeom>
                    <a:noFill/>
                    <a:ln>
                      <a:noFill/>
                    </a:ln>
                  </pic:spPr>
                </pic:pic>
              </a:graphicData>
            </a:graphic>
          </wp:inline>
        </w:drawing>
      </w:r>
      <w:r w:rsidR="00024956">
        <w:fldChar w:fldCharType="begin"/>
      </w:r>
      <w:r w:rsidR="00024956">
        <w:instrText xml:space="preserve"> HYPERLINK "https://www.youtube.com/watch?v=wFa0ezwjufM&amp;list=PL-vhm6eVfGNKoY4tX0xcrXFg4PsI4fa6p&amp;pp=iAQB" </w:instrText>
      </w:r>
      <w:r w:rsidR="00024956">
        <w:fldChar w:fldCharType="separate"/>
      </w:r>
    </w:p>
    <w:p w:rsidR="00024956" w:rsidRDefault="00024956" w:rsidP="00024956">
      <w:pPr>
        <w:rPr>
          <w:rFonts w:ascii="Arial" w:hAnsi="Arial" w:cs="Arial"/>
          <w:color w:val="0000FF"/>
          <w:sz w:val="15"/>
          <w:szCs w:val="15"/>
          <w:shd w:val="clear" w:color="auto" w:fill="FFFFFF"/>
        </w:rPr>
      </w:pPr>
      <w:r>
        <w:rPr>
          <w:rFonts w:ascii="Arial" w:hAnsi="Arial" w:cs="Arial"/>
          <w:color w:val="0000FF"/>
          <w:sz w:val="15"/>
          <w:szCs w:val="15"/>
          <w:shd w:val="clear" w:color="auto" w:fill="FFFFFF"/>
        </w:rPr>
        <w:br/>
      </w:r>
      <w:r>
        <w:rPr>
          <w:rStyle w:val="style-scope"/>
          <w:rFonts w:ascii="Arial" w:eastAsiaTheme="minorEastAsia" w:hAnsi="Arial" w:cs="Arial"/>
          <w:color w:val="0000FF"/>
          <w:sz w:val="15"/>
          <w:szCs w:val="15"/>
          <w:bdr w:val="none" w:sz="0" w:space="0" w:color="auto" w:frame="1"/>
        </w:rPr>
        <w:t>REDĂ-LE PE TOATE</w:t>
      </w:r>
    </w:p>
    <w:p w:rsidR="00024956" w:rsidRDefault="00024956" w:rsidP="00024956">
      <w:pPr>
        <w:rPr>
          <w:rFonts w:ascii="Arial" w:hAnsi="Arial" w:cs="Arial"/>
          <w:color w:val="FFFFFF"/>
          <w:sz w:val="15"/>
          <w:szCs w:val="15"/>
        </w:rPr>
      </w:pPr>
      <w:r>
        <w:fldChar w:fldCharType="end"/>
      </w:r>
      <w:r>
        <w:rPr>
          <w:rFonts w:ascii="Arial" w:hAnsi="Arial" w:cs="Arial"/>
          <w:color w:val="FFFFFF"/>
          <w:sz w:val="15"/>
          <w:szCs w:val="15"/>
        </w:rPr>
        <w:t>onținut interactiv cu LearningApps</w:t>
      </w:r>
    </w:p>
    <w:p w:rsidR="0062045B" w:rsidRDefault="0062045B">
      <w:pPr>
        <w:rPr>
          <w:rFonts w:ascii="Arial" w:hAnsi="Arial" w:cs="Arial"/>
          <w:color w:val="FFFFFF"/>
          <w:sz w:val="15"/>
          <w:szCs w:val="15"/>
        </w:rPr>
      </w:pPr>
    </w:p>
    <w:sectPr w:rsidR="0062045B" w:rsidSect="00025646">
      <w:type w:val="continuous"/>
      <w:pgSz w:w="11920" w:h="16840"/>
      <w:pgMar w:top="640" w:right="6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DA79D5"/>
    <w:multiLevelType w:val="multilevel"/>
    <w:tmpl w:val="4134BD8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F0"/>
    <w:rsid w:val="00012180"/>
    <w:rsid w:val="00012E14"/>
    <w:rsid w:val="00024956"/>
    <w:rsid w:val="00025646"/>
    <w:rsid w:val="000A361E"/>
    <w:rsid w:val="0017486D"/>
    <w:rsid w:val="0018347D"/>
    <w:rsid w:val="00257B79"/>
    <w:rsid w:val="0030161E"/>
    <w:rsid w:val="003042A2"/>
    <w:rsid w:val="003E18F0"/>
    <w:rsid w:val="00584311"/>
    <w:rsid w:val="005D2484"/>
    <w:rsid w:val="0062045B"/>
    <w:rsid w:val="00736719"/>
    <w:rsid w:val="00787C15"/>
    <w:rsid w:val="00F9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6E09"/>
  <w15:docId w15:val="{4A930EE8-2819-4FF3-9E62-2F26F54C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rPr>
      <w:lang w:val="ro-RO"/>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5D2484"/>
    <w:rPr>
      <w:color w:val="0000FF" w:themeColor="hyperlink"/>
      <w:u w:val="single"/>
    </w:rPr>
  </w:style>
  <w:style w:type="paragraph" w:styleId="NormalWeb">
    <w:name w:val="Normal (Web)"/>
    <w:basedOn w:val="Normal"/>
    <w:uiPriority w:val="99"/>
    <w:semiHidden/>
    <w:unhideWhenUsed/>
    <w:rsid w:val="00584311"/>
    <w:pPr>
      <w:spacing w:before="100" w:beforeAutospacing="1" w:after="100" w:afterAutospacing="1"/>
    </w:pPr>
    <w:rPr>
      <w:sz w:val="24"/>
      <w:szCs w:val="24"/>
      <w:lang w:val="en-US"/>
    </w:rPr>
  </w:style>
  <w:style w:type="character" w:customStyle="1" w:styleId="style-scope">
    <w:name w:val="style-scope"/>
    <w:basedOn w:val="DefaultParagraphFont"/>
    <w:rsid w:val="00024956"/>
  </w:style>
  <w:style w:type="character" w:styleId="FollowedHyperlink">
    <w:name w:val="FollowedHyperlink"/>
    <w:basedOn w:val="DefaultParagraphFont"/>
    <w:uiPriority w:val="99"/>
    <w:semiHidden/>
    <w:unhideWhenUsed/>
    <w:rsid w:val="006204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4.jpeg"/><Relationship Id="rId7" Type="http://schemas.openxmlformats.org/officeDocument/2006/relationships/hyperlink" Target="https://learningapps.org/"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www.youtube.com/watch?v=wFa0ezwjufM&amp;list=PL-vhm6eVfGNKoY4tX0xcrXFg4PsI4fa6p&amp;pp=iAQB"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learningapps.org/watch?v=p82zxzamn24" TargetMode="External"/><Relationship Id="rId1" Type="http://schemas.openxmlformats.org/officeDocument/2006/relationships/numbering" Target="numbering.xml"/><Relationship Id="rId6" Type="http://schemas.openxmlformats.org/officeDocument/2006/relationships/hyperlink" Target="https://learningapps.org/" TargetMode="External"/><Relationship Id="rId11" Type="http://schemas.openxmlformats.org/officeDocument/2006/relationships/hyperlink" Target="https://learningapps.org/createApp.php"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s://learningapps.org/makepublic.php?app=34846683" TargetMode="External"/><Relationship Id="rId45" Type="http://schemas.openxmlformats.org/officeDocument/2006/relationships/hyperlink" Target="https://www.youtube.com/@AsociatiaProADC"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youtube.com/playlist?list=PL-vhm6eVfGNKoY4tX0xcrXFg4PsI4fa6p&amp;si=aeWTVWs-H7vXHc1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https://learningapps.org/tutorial.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toni</cp:lastModifiedBy>
  <cp:revision>10</cp:revision>
  <dcterms:created xsi:type="dcterms:W3CDTF">2024-03-26T09:44:00Z</dcterms:created>
  <dcterms:modified xsi:type="dcterms:W3CDTF">2024-03-26T11:12:00Z</dcterms:modified>
</cp:coreProperties>
</file>