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CF9" w:rsidRDefault="008F6ED6">
      <w:pPr>
        <w:spacing w:before="49"/>
        <w:ind w:left="1773"/>
        <w:rPr>
          <w:sz w:val="44"/>
          <w:szCs w:val="44"/>
        </w:rPr>
      </w:pPr>
      <w:r>
        <w:rPr>
          <w:b/>
          <w:color w:val="FDFDFD"/>
          <w:sz w:val="44"/>
          <w:szCs w:val="44"/>
        </w:rPr>
        <w:t>TIC</w:t>
      </w:r>
      <w:r>
        <w:rPr>
          <w:b/>
          <w:color w:val="FDFDFD"/>
          <w:spacing w:val="-28"/>
          <w:sz w:val="44"/>
          <w:szCs w:val="44"/>
        </w:rPr>
        <w:t xml:space="preserve"> </w:t>
      </w:r>
      <w:r>
        <w:rPr>
          <w:color w:val="FDFDFD"/>
          <w:sz w:val="44"/>
          <w:szCs w:val="44"/>
        </w:rPr>
        <w:t>–</w:t>
      </w:r>
      <w:r>
        <w:rPr>
          <w:color w:val="FDFDFD"/>
          <w:spacing w:val="101"/>
          <w:sz w:val="44"/>
          <w:szCs w:val="44"/>
        </w:rPr>
        <w:t xml:space="preserve"> </w:t>
      </w:r>
      <w:r>
        <w:rPr>
          <w:rFonts w:ascii="Arial" w:eastAsia="Arial" w:hAnsi="Arial" w:cs="Arial"/>
          <w:color w:val="FDFDFD"/>
          <w:sz w:val="44"/>
          <w:szCs w:val="44"/>
        </w:rPr>
        <w:t>HTML</w:t>
      </w:r>
      <w:r>
        <w:rPr>
          <w:rFonts w:ascii="Arial" w:eastAsia="Arial" w:hAnsi="Arial" w:cs="Arial"/>
          <w:color w:val="FDFDFD"/>
          <w:spacing w:val="93"/>
          <w:sz w:val="44"/>
          <w:szCs w:val="44"/>
        </w:rPr>
        <w:t xml:space="preserve"> </w:t>
      </w:r>
      <w:r>
        <w:rPr>
          <w:rFonts w:ascii="Arial" w:eastAsia="Arial" w:hAnsi="Arial" w:cs="Arial"/>
          <w:color w:val="FDFDFD"/>
          <w:sz w:val="44"/>
          <w:szCs w:val="44"/>
        </w:rPr>
        <w:t>-</w:t>
      </w:r>
      <w:r>
        <w:rPr>
          <w:rFonts w:ascii="Arial" w:eastAsia="Arial" w:hAnsi="Arial" w:cs="Arial"/>
          <w:color w:val="FDFDFD"/>
          <w:spacing w:val="48"/>
          <w:sz w:val="44"/>
          <w:szCs w:val="44"/>
        </w:rPr>
        <w:t xml:space="preserve"> </w:t>
      </w:r>
      <w:r>
        <w:rPr>
          <w:color w:val="FDFDFD"/>
          <w:w w:val="118"/>
          <w:sz w:val="44"/>
          <w:szCs w:val="44"/>
        </w:rPr>
        <w:t>clasa</w:t>
      </w:r>
      <w:r>
        <w:rPr>
          <w:color w:val="FDFDFD"/>
          <w:spacing w:val="30"/>
          <w:w w:val="118"/>
          <w:sz w:val="44"/>
          <w:szCs w:val="44"/>
        </w:rPr>
        <w:t xml:space="preserve"> </w:t>
      </w:r>
      <w:r>
        <w:rPr>
          <w:color w:val="FDFDFD"/>
          <w:sz w:val="44"/>
          <w:szCs w:val="44"/>
        </w:rPr>
        <w:t>a</w:t>
      </w:r>
      <w:r>
        <w:rPr>
          <w:color w:val="FDFDFD"/>
          <w:spacing w:val="91"/>
          <w:sz w:val="44"/>
          <w:szCs w:val="44"/>
        </w:rPr>
        <w:t xml:space="preserve"> </w:t>
      </w:r>
      <w:r>
        <w:rPr>
          <w:color w:val="FDFDFD"/>
          <w:w w:val="103"/>
          <w:sz w:val="44"/>
          <w:szCs w:val="44"/>
        </w:rPr>
        <w:t>VIII-a</w:t>
      </w:r>
    </w:p>
    <w:p w:rsidR="00EF5CF9" w:rsidRDefault="00EF5CF9">
      <w:pPr>
        <w:spacing w:line="200" w:lineRule="exact"/>
      </w:pPr>
    </w:p>
    <w:p w:rsidR="00EF5CF9" w:rsidRDefault="00EF5CF9">
      <w:pPr>
        <w:spacing w:line="240" w:lineRule="exact"/>
        <w:rPr>
          <w:sz w:val="24"/>
          <w:szCs w:val="24"/>
        </w:rPr>
      </w:pPr>
    </w:p>
    <w:p w:rsidR="00EF5CF9" w:rsidRDefault="008F6ED6">
      <w:pPr>
        <w:ind w:left="1969" w:right="2063"/>
        <w:jc w:val="center"/>
        <w:rPr>
          <w:sz w:val="32"/>
          <w:szCs w:val="32"/>
        </w:rPr>
      </w:pPr>
      <w:r>
        <w:rPr>
          <w:b/>
          <w:color w:val="EC3237"/>
          <w:spacing w:val="1"/>
          <w:sz w:val="32"/>
          <w:szCs w:val="32"/>
        </w:rPr>
        <w:t>Element</w:t>
      </w:r>
      <w:r>
        <w:rPr>
          <w:b/>
          <w:color w:val="EC3237"/>
          <w:sz w:val="32"/>
          <w:szCs w:val="32"/>
        </w:rPr>
        <w:t>e</w:t>
      </w:r>
      <w:r>
        <w:rPr>
          <w:b/>
          <w:color w:val="EC3237"/>
          <w:spacing w:val="49"/>
          <w:sz w:val="32"/>
          <w:szCs w:val="32"/>
        </w:rPr>
        <w:t xml:space="preserve"> </w:t>
      </w:r>
      <w:r>
        <w:rPr>
          <w:b/>
          <w:color w:val="EC3237"/>
          <w:spacing w:val="1"/>
          <w:sz w:val="32"/>
          <w:szCs w:val="32"/>
        </w:rPr>
        <w:t>d</w:t>
      </w:r>
      <w:r>
        <w:rPr>
          <w:b/>
          <w:color w:val="EC3237"/>
          <w:sz w:val="32"/>
          <w:szCs w:val="32"/>
        </w:rPr>
        <w:t>e</w:t>
      </w:r>
      <w:r>
        <w:rPr>
          <w:b/>
          <w:color w:val="EC3237"/>
          <w:spacing w:val="20"/>
          <w:sz w:val="32"/>
          <w:szCs w:val="32"/>
        </w:rPr>
        <w:t xml:space="preserve"> </w:t>
      </w:r>
      <w:r>
        <w:rPr>
          <w:b/>
          <w:color w:val="EC3237"/>
          <w:spacing w:val="1"/>
          <w:sz w:val="32"/>
          <w:szCs w:val="32"/>
        </w:rPr>
        <w:t>structur</w:t>
      </w:r>
      <w:r>
        <w:rPr>
          <w:b/>
          <w:color w:val="EC3237"/>
          <w:sz w:val="32"/>
          <w:szCs w:val="32"/>
        </w:rPr>
        <w:t>ă</w:t>
      </w:r>
      <w:r>
        <w:rPr>
          <w:b/>
          <w:color w:val="EC3237"/>
          <w:spacing w:val="36"/>
          <w:sz w:val="32"/>
          <w:szCs w:val="32"/>
        </w:rPr>
        <w:t xml:space="preserve"> </w:t>
      </w:r>
      <w:r>
        <w:rPr>
          <w:b/>
          <w:color w:val="EC3237"/>
          <w:spacing w:val="1"/>
          <w:sz w:val="32"/>
          <w:szCs w:val="32"/>
        </w:rPr>
        <w:t>al</w:t>
      </w:r>
      <w:r>
        <w:rPr>
          <w:b/>
          <w:color w:val="EC3237"/>
          <w:sz w:val="32"/>
          <w:szCs w:val="32"/>
        </w:rPr>
        <w:t>e</w:t>
      </w:r>
      <w:r>
        <w:rPr>
          <w:b/>
          <w:color w:val="EC3237"/>
          <w:spacing w:val="41"/>
          <w:sz w:val="32"/>
          <w:szCs w:val="32"/>
        </w:rPr>
        <w:t xml:space="preserve"> </w:t>
      </w:r>
      <w:r>
        <w:rPr>
          <w:b/>
          <w:color w:val="EC3237"/>
          <w:spacing w:val="1"/>
          <w:sz w:val="32"/>
          <w:szCs w:val="32"/>
        </w:rPr>
        <w:t>une</w:t>
      </w:r>
      <w:r>
        <w:rPr>
          <w:b/>
          <w:color w:val="EC3237"/>
          <w:sz w:val="32"/>
          <w:szCs w:val="32"/>
        </w:rPr>
        <w:t>i</w:t>
      </w:r>
      <w:r>
        <w:rPr>
          <w:b/>
          <w:color w:val="EC3237"/>
          <w:spacing w:val="16"/>
          <w:sz w:val="32"/>
          <w:szCs w:val="32"/>
        </w:rPr>
        <w:t xml:space="preserve"> </w:t>
      </w:r>
      <w:r>
        <w:rPr>
          <w:b/>
          <w:color w:val="EC3237"/>
          <w:spacing w:val="1"/>
          <w:sz w:val="32"/>
          <w:szCs w:val="32"/>
        </w:rPr>
        <w:t>pagin</w:t>
      </w:r>
      <w:r>
        <w:rPr>
          <w:b/>
          <w:color w:val="EC3237"/>
          <w:sz w:val="32"/>
          <w:szCs w:val="32"/>
        </w:rPr>
        <w:t>i</w:t>
      </w:r>
      <w:r>
        <w:rPr>
          <w:b/>
          <w:color w:val="EC3237"/>
          <w:spacing w:val="7"/>
          <w:sz w:val="32"/>
          <w:szCs w:val="32"/>
        </w:rPr>
        <w:t xml:space="preserve"> </w:t>
      </w:r>
      <w:r>
        <w:rPr>
          <w:b/>
          <w:color w:val="EC3237"/>
          <w:spacing w:val="1"/>
          <w:w w:val="106"/>
          <w:sz w:val="32"/>
          <w:szCs w:val="32"/>
        </w:rPr>
        <w:t>web</w:t>
      </w:r>
    </w:p>
    <w:p w:rsidR="00EF5CF9" w:rsidRDefault="008F6ED6">
      <w:pPr>
        <w:spacing w:line="220" w:lineRule="exact"/>
        <w:ind w:left="102" w:right="68"/>
        <w:jc w:val="both"/>
        <w:rPr>
          <w:sz w:val="21"/>
          <w:szCs w:val="21"/>
        </w:rPr>
      </w:pPr>
      <w:r>
        <w:rPr>
          <w:color w:val="363435"/>
          <w:sz w:val="21"/>
          <w:szCs w:val="21"/>
        </w:rPr>
        <w:t>Cu</w:t>
      </w:r>
      <w:r>
        <w:rPr>
          <w:color w:val="363435"/>
          <w:spacing w:val="2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aju</w:t>
      </w:r>
      <w:r>
        <w:rPr>
          <w:color w:val="363435"/>
          <w:spacing w:val="-2"/>
          <w:sz w:val="21"/>
          <w:szCs w:val="21"/>
        </w:rPr>
        <w:t>t</w:t>
      </w:r>
      <w:r>
        <w:rPr>
          <w:color w:val="363435"/>
          <w:sz w:val="21"/>
          <w:szCs w:val="21"/>
        </w:rPr>
        <w:t>orul</w:t>
      </w:r>
      <w:r>
        <w:rPr>
          <w:color w:val="363435"/>
          <w:spacing w:val="3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unui</w:t>
      </w:r>
      <w:r>
        <w:rPr>
          <w:color w:val="363435"/>
          <w:spacing w:val="29"/>
          <w:sz w:val="21"/>
          <w:szCs w:val="21"/>
        </w:rPr>
        <w:t xml:space="preserve"> </w:t>
      </w:r>
      <w:proofErr w:type="gramStart"/>
      <w:r>
        <w:rPr>
          <w:color w:val="363435"/>
          <w:sz w:val="21"/>
          <w:szCs w:val="21"/>
        </w:rPr>
        <w:t>b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 xml:space="preserve">owser </w:t>
      </w:r>
      <w:r>
        <w:rPr>
          <w:color w:val="363435"/>
          <w:spacing w:val="15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po</w:t>
      </w:r>
      <w:proofErr w:type="gramEnd"/>
      <w:r>
        <w:rPr>
          <w:color w:val="363435"/>
          <w:sz w:val="21"/>
          <w:szCs w:val="21"/>
        </w:rPr>
        <w:t>ți</w:t>
      </w:r>
      <w:r>
        <w:rPr>
          <w:color w:val="363435"/>
          <w:spacing w:val="35"/>
          <w:sz w:val="21"/>
          <w:szCs w:val="21"/>
        </w:rPr>
        <w:t xml:space="preserve"> </w:t>
      </w:r>
      <w:r>
        <w:rPr>
          <w:color w:val="363435"/>
          <w:w w:val="115"/>
          <w:sz w:val="21"/>
          <w:szCs w:val="21"/>
        </w:rPr>
        <w:t>accesa</w:t>
      </w:r>
      <w:r>
        <w:rPr>
          <w:color w:val="363435"/>
          <w:spacing w:val="21"/>
          <w:w w:val="115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o</w:t>
      </w:r>
      <w:r>
        <w:rPr>
          <w:color w:val="363435"/>
          <w:spacing w:val="3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multitudine</w:t>
      </w:r>
      <w:r>
        <w:rPr>
          <w:color w:val="363435"/>
          <w:spacing w:val="4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de</w:t>
      </w:r>
      <w:r>
        <w:rPr>
          <w:color w:val="363435"/>
          <w:spacing w:val="4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pagini</w:t>
      </w:r>
      <w:r>
        <w:rPr>
          <w:color w:val="363435"/>
          <w:spacing w:val="3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web.</w:t>
      </w:r>
      <w:r>
        <w:rPr>
          <w:color w:val="363435"/>
          <w:spacing w:val="4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Indi</w:t>
      </w:r>
      <w:r>
        <w:rPr>
          <w:color w:val="363435"/>
          <w:spacing w:val="-2"/>
          <w:sz w:val="21"/>
          <w:szCs w:val="21"/>
        </w:rPr>
        <w:t>f</w:t>
      </w:r>
      <w:r>
        <w:rPr>
          <w:color w:val="363435"/>
          <w:sz w:val="21"/>
          <w:szCs w:val="21"/>
        </w:rPr>
        <w:t>e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ent</w:t>
      </w:r>
      <w:r>
        <w:rPr>
          <w:color w:val="363435"/>
          <w:spacing w:val="39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de</w:t>
      </w:r>
      <w:r>
        <w:rPr>
          <w:color w:val="363435"/>
          <w:spacing w:val="46"/>
          <w:sz w:val="21"/>
          <w:szCs w:val="21"/>
        </w:rPr>
        <w:t xml:space="preserve"> </w:t>
      </w:r>
      <w:proofErr w:type="gramStart"/>
      <w:r>
        <w:rPr>
          <w:color w:val="363435"/>
          <w:sz w:val="21"/>
          <w:szCs w:val="21"/>
        </w:rPr>
        <w:t>b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 xml:space="preserve">owserul </w:t>
      </w:r>
      <w:r>
        <w:rPr>
          <w:color w:val="363435"/>
          <w:spacing w:val="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folosit</w:t>
      </w:r>
      <w:proofErr w:type="gramEnd"/>
      <w:r>
        <w:rPr>
          <w:color w:val="363435"/>
          <w:sz w:val="21"/>
          <w:szCs w:val="21"/>
        </w:rPr>
        <w:t>,</w:t>
      </w:r>
      <w:r>
        <w:rPr>
          <w:color w:val="363435"/>
          <w:spacing w:val="2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după </w:t>
      </w:r>
      <w:r>
        <w:rPr>
          <w:color w:val="363435"/>
          <w:spacing w:val="9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ce</w:t>
      </w:r>
      <w:r>
        <w:rPr>
          <w:color w:val="363435"/>
          <w:spacing w:val="49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ai</w:t>
      </w:r>
    </w:p>
    <w:p w:rsidR="00EF5CF9" w:rsidRDefault="008F6ED6">
      <w:pPr>
        <w:spacing w:before="13" w:line="252" w:lineRule="auto"/>
        <w:ind w:left="102" w:right="64"/>
        <w:jc w:val="both"/>
        <w:rPr>
          <w:sz w:val="21"/>
          <w:szCs w:val="21"/>
        </w:rPr>
      </w:pPr>
      <w:proofErr w:type="gramStart"/>
      <w:r>
        <w:rPr>
          <w:color w:val="363435"/>
          <w:sz w:val="21"/>
          <w:szCs w:val="21"/>
        </w:rPr>
        <w:t>deschis</w:t>
      </w:r>
      <w:proofErr w:type="gramEnd"/>
      <w:r>
        <w:rPr>
          <w:color w:val="363435"/>
          <w:spacing w:val="50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o</w:t>
      </w:r>
      <w:r>
        <w:rPr>
          <w:color w:val="363435"/>
          <w:spacing w:val="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pagină</w:t>
      </w:r>
      <w:r>
        <w:rPr>
          <w:color w:val="363435"/>
          <w:spacing w:val="29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web,</w:t>
      </w:r>
      <w:r>
        <w:rPr>
          <w:color w:val="363435"/>
          <w:spacing w:val="-5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dacă</w:t>
      </w:r>
      <w:r>
        <w:rPr>
          <w:color w:val="363435"/>
          <w:spacing w:val="4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folosești</w:t>
      </w:r>
      <w:r>
        <w:rPr>
          <w:color w:val="363435"/>
          <w:spacing w:val="3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combinația</w:t>
      </w:r>
      <w:r>
        <w:rPr>
          <w:color w:val="363435"/>
          <w:spacing w:val="5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de</w:t>
      </w:r>
      <w:r>
        <w:rPr>
          <w:color w:val="363435"/>
          <w:spacing w:val="1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taste  </w:t>
      </w:r>
      <w:r>
        <w:rPr>
          <w:b/>
          <w:color w:val="363435"/>
          <w:spacing w:val="-3"/>
          <w:w w:val="84"/>
          <w:sz w:val="21"/>
          <w:szCs w:val="21"/>
        </w:rPr>
        <w:t>C</w:t>
      </w:r>
      <w:r>
        <w:rPr>
          <w:b/>
          <w:color w:val="363435"/>
          <w:w w:val="84"/>
          <w:sz w:val="21"/>
          <w:szCs w:val="21"/>
        </w:rPr>
        <w:t>TRL+U</w:t>
      </w:r>
      <w:r>
        <w:rPr>
          <w:color w:val="363435"/>
          <w:w w:val="84"/>
          <w:sz w:val="21"/>
          <w:szCs w:val="21"/>
        </w:rPr>
        <w:t>,</w:t>
      </w:r>
      <w:r>
        <w:rPr>
          <w:color w:val="363435"/>
          <w:spacing w:val="9"/>
          <w:w w:val="8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poți</w:t>
      </w:r>
      <w:r>
        <w:rPr>
          <w:color w:val="363435"/>
          <w:spacing w:val="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vizualiza</w:t>
      </w:r>
      <w:r>
        <w:rPr>
          <w:color w:val="363435"/>
          <w:spacing w:val="-13"/>
          <w:sz w:val="21"/>
          <w:szCs w:val="21"/>
        </w:rPr>
        <w:t xml:space="preserve"> </w:t>
      </w:r>
      <w:r>
        <w:rPr>
          <w:b/>
          <w:color w:val="363435"/>
          <w:sz w:val="21"/>
          <w:szCs w:val="21"/>
        </w:rPr>
        <w:t>codul</w:t>
      </w:r>
      <w:r>
        <w:rPr>
          <w:b/>
          <w:color w:val="363435"/>
          <w:spacing w:val="1"/>
          <w:sz w:val="21"/>
          <w:szCs w:val="21"/>
        </w:rPr>
        <w:t xml:space="preserve"> </w:t>
      </w:r>
      <w:r>
        <w:rPr>
          <w:b/>
          <w:color w:val="363435"/>
          <w:sz w:val="21"/>
          <w:szCs w:val="21"/>
        </w:rPr>
        <w:t>sursă</w:t>
      </w:r>
      <w:r>
        <w:rPr>
          <w:b/>
          <w:color w:val="363435"/>
          <w:spacing w:val="1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al</w:t>
      </w:r>
      <w:r>
        <w:rPr>
          <w:color w:val="363435"/>
          <w:spacing w:val="-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paginii</w:t>
      </w:r>
      <w:r>
        <w:rPr>
          <w:color w:val="363435"/>
          <w:spacing w:val="-11"/>
          <w:sz w:val="21"/>
          <w:szCs w:val="21"/>
        </w:rPr>
        <w:t xml:space="preserve"> </w:t>
      </w:r>
      <w:r>
        <w:rPr>
          <w:color w:val="363435"/>
          <w:spacing w:val="-2"/>
          <w:w w:val="96"/>
          <w:sz w:val="21"/>
          <w:szCs w:val="21"/>
        </w:rPr>
        <w:t>r</w:t>
      </w:r>
      <w:r>
        <w:rPr>
          <w:color w:val="363435"/>
          <w:w w:val="106"/>
          <w:sz w:val="21"/>
          <w:szCs w:val="21"/>
        </w:rPr>
        <w:t>especti</w:t>
      </w:r>
      <w:r>
        <w:rPr>
          <w:color w:val="363435"/>
          <w:spacing w:val="-1"/>
          <w:w w:val="106"/>
          <w:sz w:val="21"/>
          <w:szCs w:val="21"/>
        </w:rPr>
        <w:t>v</w:t>
      </w:r>
      <w:r>
        <w:rPr>
          <w:color w:val="363435"/>
          <w:w w:val="104"/>
          <w:sz w:val="21"/>
          <w:szCs w:val="21"/>
        </w:rPr>
        <w:t xml:space="preserve">e. </w:t>
      </w:r>
      <w:r>
        <w:rPr>
          <w:color w:val="363435"/>
          <w:spacing w:val="-4"/>
          <w:w w:val="89"/>
          <w:sz w:val="21"/>
          <w:szCs w:val="21"/>
        </w:rPr>
        <w:t>V</w:t>
      </w:r>
      <w:r>
        <w:rPr>
          <w:color w:val="363435"/>
          <w:w w:val="89"/>
          <w:sz w:val="21"/>
          <w:szCs w:val="21"/>
        </w:rPr>
        <w:t>ei</w:t>
      </w:r>
      <w:r>
        <w:rPr>
          <w:color w:val="363435"/>
          <w:spacing w:val="14"/>
          <w:w w:val="89"/>
          <w:sz w:val="21"/>
          <w:szCs w:val="21"/>
        </w:rPr>
        <w:t xml:space="preserve"> </w:t>
      </w:r>
      <w:proofErr w:type="gramStart"/>
      <w:r>
        <w:rPr>
          <w:color w:val="363435"/>
          <w:sz w:val="21"/>
          <w:szCs w:val="21"/>
        </w:rPr>
        <w:t>obse</w:t>
      </w:r>
      <w:r>
        <w:rPr>
          <w:color w:val="363435"/>
          <w:spacing w:val="2"/>
          <w:sz w:val="21"/>
          <w:szCs w:val="21"/>
        </w:rPr>
        <w:t>r</w:t>
      </w:r>
      <w:r>
        <w:rPr>
          <w:color w:val="363435"/>
          <w:spacing w:val="-1"/>
          <w:sz w:val="21"/>
          <w:szCs w:val="21"/>
        </w:rPr>
        <w:t>v</w:t>
      </w:r>
      <w:r>
        <w:rPr>
          <w:color w:val="363435"/>
          <w:sz w:val="21"/>
          <w:szCs w:val="21"/>
        </w:rPr>
        <w:t xml:space="preserve">a </w:t>
      </w:r>
      <w:r>
        <w:rPr>
          <w:color w:val="363435"/>
          <w:spacing w:val="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că</w:t>
      </w:r>
      <w:proofErr w:type="gramEnd"/>
      <w:r>
        <w:rPr>
          <w:color w:val="363435"/>
          <w:spacing w:val="3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pagina</w:t>
      </w:r>
      <w:r>
        <w:rPr>
          <w:color w:val="363435"/>
          <w:spacing w:val="40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este  un</w:t>
      </w:r>
      <w:r>
        <w:rPr>
          <w:color w:val="363435"/>
          <w:spacing w:val="17"/>
          <w:sz w:val="21"/>
          <w:szCs w:val="21"/>
        </w:rPr>
        <w:t xml:space="preserve"> </w:t>
      </w:r>
      <w:r>
        <w:rPr>
          <w:b/>
          <w:color w:val="363435"/>
          <w:sz w:val="21"/>
          <w:szCs w:val="21"/>
        </w:rPr>
        <w:t>document</w:t>
      </w:r>
      <w:r>
        <w:rPr>
          <w:b/>
          <w:color w:val="363435"/>
          <w:spacing w:val="27"/>
          <w:sz w:val="21"/>
          <w:szCs w:val="21"/>
        </w:rPr>
        <w:t xml:space="preserve"> </w:t>
      </w:r>
      <w:r>
        <w:rPr>
          <w:b/>
          <w:color w:val="363435"/>
          <w:spacing w:val="-3"/>
          <w:w w:val="84"/>
          <w:sz w:val="21"/>
          <w:szCs w:val="21"/>
        </w:rPr>
        <w:t>H</w:t>
      </w:r>
      <w:r>
        <w:rPr>
          <w:b/>
          <w:color w:val="363435"/>
          <w:w w:val="84"/>
          <w:sz w:val="21"/>
          <w:szCs w:val="21"/>
        </w:rPr>
        <w:t>TML</w:t>
      </w:r>
      <w:r>
        <w:rPr>
          <w:color w:val="363435"/>
          <w:w w:val="84"/>
          <w:sz w:val="21"/>
          <w:szCs w:val="21"/>
        </w:rPr>
        <w:t>,</w:t>
      </w:r>
      <w:r>
        <w:rPr>
          <w:color w:val="363435"/>
          <w:spacing w:val="19"/>
          <w:w w:val="8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iar</w:t>
      </w:r>
      <w:r>
        <w:rPr>
          <w:color w:val="363435"/>
          <w:spacing w:val="5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codul</w:t>
      </w:r>
      <w:r>
        <w:rPr>
          <w:color w:val="363435"/>
          <w:spacing w:val="2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sursă </w:t>
      </w:r>
      <w:r>
        <w:rPr>
          <w:color w:val="363435"/>
          <w:spacing w:val="10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începe</w:t>
      </w:r>
      <w:r>
        <w:rPr>
          <w:color w:val="363435"/>
          <w:spacing w:val="3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cu</w:t>
      </w:r>
      <w:r>
        <w:rPr>
          <w:color w:val="363435"/>
          <w:spacing w:val="2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ma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cajul</w:t>
      </w:r>
      <w:r>
        <w:rPr>
          <w:color w:val="363435"/>
          <w:spacing w:val="37"/>
          <w:sz w:val="21"/>
          <w:szCs w:val="21"/>
        </w:rPr>
        <w:t xml:space="preserve"> </w:t>
      </w:r>
      <w:r>
        <w:rPr>
          <w:b/>
          <w:color w:val="EC3237"/>
          <w:w w:val="93"/>
          <w:sz w:val="21"/>
          <w:szCs w:val="21"/>
        </w:rPr>
        <w:t>&lt;html&gt;</w:t>
      </w:r>
      <w:r>
        <w:rPr>
          <w:b/>
          <w:color w:val="EC3237"/>
          <w:spacing w:val="11"/>
          <w:w w:val="9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și</w:t>
      </w:r>
      <w:r>
        <w:rPr>
          <w:color w:val="363435"/>
          <w:spacing w:val="1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se</w:t>
      </w:r>
      <w:r>
        <w:rPr>
          <w:color w:val="363435"/>
          <w:spacing w:val="37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finali</w:t>
      </w:r>
      <w:r>
        <w:rPr>
          <w:color w:val="363435"/>
          <w:spacing w:val="-1"/>
          <w:sz w:val="21"/>
          <w:szCs w:val="21"/>
        </w:rPr>
        <w:t>z</w:t>
      </w:r>
      <w:r>
        <w:rPr>
          <w:color w:val="363435"/>
          <w:sz w:val="21"/>
          <w:szCs w:val="21"/>
        </w:rPr>
        <w:t>ează</w:t>
      </w:r>
      <w:r>
        <w:rPr>
          <w:color w:val="363435"/>
          <w:spacing w:val="30"/>
          <w:sz w:val="21"/>
          <w:szCs w:val="21"/>
        </w:rPr>
        <w:t xml:space="preserve"> </w:t>
      </w:r>
      <w:r>
        <w:rPr>
          <w:color w:val="363435"/>
          <w:w w:val="108"/>
          <w:sz w:val="21"/>
          <w:szCs w:val="21"/>
        </w:rPr>
        <w:t xml:space="preserve">cu </w:t>
      </w:r>
      <w:r>
        <w:rPr>
          <w:color w:val="363435"/>
          <w:sz w:val="21"/>
          <w:szCs w:val="21"/>
        </w:rPr>
        <w:t>ma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cajul</w:t>
      </w:r>
      <w:r>
        <w:rPr>
          <w:color w:val="363435"/>
          <w:spacing w:val="22"/>
          <w:sz w:val="21"/>
          <w:szCs w:val="21"/>
        </w:rPr>
        <w:t xml:space="preserve"> </w:t>
      </w:r>
      <w:r>
        <w:rPr>
          <w:b/>
          <w:color w:val="EC3237"/>
          <w:w w:val="95"/>
          <w:sz w:val="21"/>
          <w:szCs w:val="21"/>
        </w:rPr>
        <w:t>&lt;/html&gt;</w:t>
      </w:r>
      <w:r>
        <w:rPr>
          <w:color w:val="363435"/>
          <w:w w:val="95"/>
          <w:sz w:val="21"/>
          <w:szCs w:val="21"/>
        </w:rPr>
        <w:t>.</w:t>
      </w:r>
      <w:r>
        <w:rPr>
          <w:color w:val="363435"/>
          <w:spacing w:val="-3"/>
          <w:w w:val="95"/>
          <w:sz w:val="21"/>
          <w:szCs w:val="21"/>
        </w:rPr>
        <w:t xml:space="preserve"> </w:t>
      </w:r>
      <w:r>
        <w:rPr>
          <w:color w:val="363435"/>
          <w:spacing w:val="-10"/>
          <w:sz w:val="21"/>
          <w:szCs w:val="21"/>
        </w:rPr>
        <w:t>T</w:t>
      </w:r>
      <w:r>
        <w:rPr>
          <w:color w:val="363435"/>
          <w:sz w:val="21"/>
          <w:szCs w:val="21"/>
        </w:rPr>
        <w:t>oate</w:t>
      </w:r>
      <w:r>
        <w:rPr>
          <w:color w:val="363435"/>
          <w:spacing w:val="2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ma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cajele</w:t>
      </w:r>
      <w:r>
        <w:rPr>
          <w:color w:val="363435"/>
          <w:spacing w:val="3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dint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e</w:t>
      </w:r>
      <w:r>
        <w:rPr>
          <w:color w:val="363435"/>
          <w:spacing w:val="3"/>
          <w:sz w:val="21"/>
          <w:szCs w:val="21"/>
        </w:rPr>
        <w:t xml:space="preserve"> </w:t>
      </w:r>
      <w:r>
        <w:rPr>
          <w:color w:val="363435"/>
          <w:w w:val="106"/>
          <w:sz w:val="21"/>
          <w:szCs w:val="21"/>
        </w:rPr>
        <w:t>pa</w:t>
      </w:r>
      <w:r>
        <w:rPr>
          <w:color w:val="363435"/>
          <w:spacing w:val="-4"/>
          <w:w w:val="106"/>
          <w:sz w:val="21"/>
          <w:szCs w:val="21"/>
        </w:rPr>
        <w:t>r</w:t>
      </w:r>
      <w:r>
        <w:rPr>
          <w:color w:val="363435"/>
          <w:w w:val="106"/>
          <w:sz w:val="21"/>
          <w:szCs w:val="21"/>
        </w:rPr>
        <w:t>ante</w:t>
      </w:r>
      <w:r>
        <w:rPr>
          <w:color w:val="363435"/>
          <w:spacing w:val="-2"/>
          <w:w w:val="106"/>
          <w:sz w:val="21"/>
          <w:szCs w:val="21"/>
        </w:rPr>
        <w:t>z</w:t>
      </w:r>
      <w:r>
        <w:rPr>
          <w:color w:val="363435"/>
          <w:w w:val="106"/>
          <w:sz w:val="21"/>
          <w:szCs w:val="21"/>
        </w:rPr>
        <w:t>ele</w:t>
      </w:r>
      <w:r>
        <w:rPr>
          <w:color w:val="363435"/>
          <w:spacing w:val="-2"/>
          <w:w w:val="10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unghiula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e</w:t>
      </w:r>
      <w:r>
        <w:rPr>
          <w:color w:val="363435"/>
          <w:spacing w:val="9"/>
          <w:sz w:val="21"/>
          <w:szCs w:val="21"/>
        </w:rPr>
        <w:t xml:space="preserve"> </w:t>
      </w:r>
      <w:r>
        <w:rPr>
          <w:b/>
          <w:color w:val="EC3237"/>
          <w:w w:val="86"/>
          <w:sz w:val="21"/>
          <w:szCs w:val="21"/>
        </w:rPr>
        <w:t>&lt;</w:t>
      </w:r>
      <w:r>
        <w:rPr>
          <w:b/>
          <w:color w:val="EC3237"/>
          <w:spacing w:val="-13"/>
          <w:w w:val="86"/>
          <w:sz w:val="21"/>
          <w:szCs w:val="21"/>
        </w:rPr>
        <w:t xml:space="preserve"> </w:t>
      </w:r>
      <w:r>
        <w:rPr>
          <w:b/>
          <w:color w:val="EC3237"/>
          <w:w w:val="86"/>
          <w:sz w:val="21"/>
          <w:szCs w:val="21"/>
        </w:rPr>
        <w:t>&gt;</w:t>
      </w:r>
      <w:r>
        <w:rPr>
          <w:b/>
          <w:color w:val="EC3237"/>
          <w:spacing w:val="-5"/>
          <w:w w:val="8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t</w:t>
      </w:r>
      <w:r>
        <w:rPr>
          <w:color w:val="363435"/>
          <w:spacing w:val="-4"/>
          <w:sz w:val="21"/>
          <w:szCs w:val="21"/>
        </w:rPr>
        <w:t>r</w:t>
      </w:r>
      <w:r>
        <w:rPr>
          <w:color w:val="363435"/>
          <w:sz w:val="21"/>
          <w:szCs w:val="21"/>
        </w:rPr>
        <w:t>ansmit</w:t>
      </w:r>
      <w:r>
        <w:rPr>
          <w:color w:val="363435"/>
          <w:spacing w:val="43"/>
          <w:sz w:val="21"/>
          <w:szCs w:val="21"/>
        </w:rPr>
        <w:t xml:space="preserve"> </w:t>
      </w:r>
      <w:r>
        <w:rPr>
          <w:color w:val="363435"/>
          <w:w w:val="108"/>
          <w:sz w:val="21"/>
          <w:szCs w:val="21"/>
        </w:rPr>
        <w:t>comenz</w:t>
      </w:r>
      <w:r>
        <w:rPr>
          <w:color w:val="363435"/>
          <w:w w:val="77"/>
          <w:sz w:val="21"/>
          <w:szCs w:val="21"/>
        </w:rPr>
        <w:t>i</w:t>
      </w:r>
      <w:r>
        <w:rPr>
          <w:color w:val="363435"/>
          <w:spacing w:val="-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căt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e</w:t>
      </w:r>
      <w:r>
        <w:rPr>
          <w:color w:val="363435"/>
          <w:spacing w:val="3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b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owser</w:t>
      </w:r>
      <w:r>
        <w:rPr>
          <w:color w:val="363435"/>
          <w:spacing w:val="3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pentru</w:t>
      </w:r>
      <w:r>
        <w:rPr>
          <w:color w:val="363435"/>
          <w:spacing w:val="23"/>
          <w:sz w:val="21"/>
          <w:szCs w:val="21"/>
        </w:rPr>
        <w:t xml:space="preserve"> </w:t>
      </w:r>
      <w:proofErr w:type="gramStart"/>
      <w:r>
        <w:rPr>
          <w:color w:val="363435"/>
          <w:sz w:val="21"/>
          <w:szCs w:val="21"/>
        </w:rPr>
        <w:t>a</w:t>
      </w:r>
      <w:proofErr w:type="gramEnd"/>
      <w:r>
        <w:rPr>
          <w:color w:val="363435"/>
          <w:spacing w:val="7"/>
          <w:sz w:val="21"/>
          <w:szCs w:val="21"/>
        </w:rPr>
        <w:t xml:space="preserve"> </w:t>
      </w:r>
      <w:r>
        <w:rPr>
          <w:color w:val="363435"/>
          <w:w w:val="108"/>
          <w:sz w:val="21"/>
          <w:szCs w:val="21"/>
        </w:rPr>
        <w:t xml:space="preserve">afișa </w:t>
      </w:r>
      <w:r>
        <w:rPr>
          <w:color w:val="363435"/>
          <w:sz w:val="21"/>
          <w:szCs w:val="21"/>
        </w:rPr>
        <w:t>pagina</w:t>
      </w:r>
      <w:r>
        <w:rPr>
          <w:color w:val="363435"/>
          <w:spacing w:val="3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într-un</w:t>
      </w:r>
      <w:r>
        <w:rPr>
          <w:color w:val="363435"/>
          <w:spacing w:val="-9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anumit</w:t>
      </w:r>
      <w:r>
        <w:rPr>
          <w:color w:val="363435"/>
          <w:spacing w:val="27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mod.</w:t>
      </w:r>
      <w:r>
        <w:rPr>
          <w:color w:val="363435"/>
          <w:spacing w:val="2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Este</w:t>
      </w:r>
      <w:r>
        <w:rPr>
          <w:color w:val="363435"/>
          <w:spacing w:val="19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de</w:t>
      </w:r>
      <w:r>
        <w:rPr>
          <w:color w:val="363435"/>
          <w:spacing w:val="15"/>
          <w:sz w:val="21"/>
          <w:szCs w:val="21"/>
        </w:rPr>
        <w:t xml:space="preserve"> 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eținut</w:t>
      </w:r>
      <w:r>
        <w:rPr>
          <w:color w:val="363435"/>
          <w:spacing w:val="1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faptul</w:t>
      </w:r>
      <w:r>
        <w:rPr>
          <w:color w:val="363435"/>
          <w:spacing w:val="1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că</w:t>
      </w:r>
      <w:r>
        <w:rPr>
          <w:color w:val="363435"/>
          <w:spacing w:val="2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nu</w:t>
      </w:r>
      <w:r>
        <w:rPr>
          <w:color w:val="363435"/>
          <w:spacing w:val="8"/>
          <w:sz w:val="21"/>
          <w:szCs w:val="21"/>
        </w:rPr>
        <w:t xml:space="preserve"> </w:t>
      </w:r>
      <w:r>
        <w:rPr>
          <w:color w:val="363435"/>
          <w:spacing w:val="-2"/>
          <w:sz w:val="21"/>
          <w:szCs w:val="21"/>
        </w:rPr>
        <w:t>t</w:t>
      </w:r>
      <w:r>
        <w:rPr>
          <w:color w:val="363435"/>
          <w:sz w:val="21"/>
          <w:szCs w:val="21"/>
        </w:rPr>
        <w:t>oate</w:t>
      </w:r>
      <w:r>
        <w:rPr>
          <w:color w:val="363435"/>
          <w:spacing w:val="4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b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owse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ele</w:t>
      </w:r>
      <w:r>
        <w:rPr>
          <w:color w:val="363435"/>
          <w:spacing w:val="43"/>
          <w:sz w:val="21"/>
          <w:szCs w:val="21"/>
        </w:rPr>
        <w:t xml:space="preserve"> </w:t>
      </w:r>
      <w:proofErr w:type="gramStart"/>
      <w:r>
        <w:rPr>
          <w:color w:val="363435"/>
          <w:sz w:val="21"/>
          <w:szCs w:val="21"/>
        </w:rPr>
        <w:t>supo</w:t>
      </w:r>
      <w:r>
        <w:rPr>
          <w:color w:val="363435"/>
          <w:spacing w:val="5"/>
          <w:sz w:val="21"/>
          <w:szCs w:val="21"/>
        </w:rPr>
        <w:t>r</w:t>
      </w:r>
      <w:r>
        <w:rPr>
          <w:color w:val="363435"/>
          <w:sz w:val="21"/>
          <w:szCs w:val="21"/>
        </w:rPr>
        <w:t xml:space="preserve">tă </w:t>
      </w:r>
      <w:r>
        <w:rPr>
          <w:color w:val="363435"/>
          <w:spacing w:val="3"/>
          <w:sz w:val="21"/>
          <w:szCs w:val="21"/>
        </w:rPr>
        <w:t xml:space="preserve"> </w:t>
      </w:r>
      <w:r>
        <w:rPr>
          <w:color w:val="363435"/>
          <w:spacing w:val="-2"/>
          <w:sz w:val="21"/>
          <w:szCs w:val="21"/>
        </w:rPr>
        <w:t>t</w:t>
      </w:r>
      <w:r>
        <w:rPr>
          <w:color w:val="363435"/>
          <w:sz w:val="21"/>
          <w:szCs w:val="21"/>
        </w:rPr>
        <w:t>oate</w:t>
      </w:r>
      <w:proofErr w:type="gramEnd"/>
      <w:r>
        <w:rPr>
          <w:color w:val="363435"/>
          <w:spacing w:val="4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ma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cajele</w:t>
      </w:r>
      <w:r>
        <w:rPr>
          <w:color w:val="363435"/>
          <w:spacing w:val="43"/>
          <w:sz w:val="21"/>
          <w:szCs w:val="21"/>
        </w:rPr>
        <w:t xml:space="preserve"> </w:t>
      </w:r>
      <w:r>
        <w:rPr>
          <w:color w:val="363435"/>
          <w:spacing w:val="-3"/>
          <w:w w:val="89"/>
          <w:sz w:val="21"/>
          <w:szCs w:val="21"/>
        </w:rPr>
        <w:t>H</w:t>
      </w:r>
      <w:r>
        <w:rPr>
          <w:color w:val="363435"/>
          <w:w w:val="89"/>
          <w:sz w:val="21"/>
          <w:szCs w:val="21"/>
        </w:rPr>
        <w:t>TML,</w:t>
      </w:r>
      <w:r>
        <w:rPr>
          <w:color w:val="363435"/>
          <w:spacing w:val="5"/>
          <w:w w:val="89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de</w:t>
      </w:r>
      <w:r>
        <w:rPr>
          <w:color w:val="363435"/>
          <w:spacing w:val="15"/>
          <w:sz w:val="21"/>
          <w:szCs w:val="21"/>
        </w:rPr>
        <w:t xml:space="preserve"> </w:t>
      </w:r>
      <w:r>
        <w:rPr>
          <w:color w:val="363435"/>
          <w:w w:val="113"/>
          <w:sz w:val="21"/>
          <w:szCs w:val="21"/>
        </w:rPr>
        <w:t xml:space="preserve">aceea </w:t>
      </w:r>
      <w:r>
        <w:rPr>
          <w:color w:val="363435"/>
          <w:sz w:val="21"/>
          <w:szCs w:val="21"/>
        </w:rPr>
        <w:t>este</w:t>
      </w:r>
      <w:r>
        <w:rPr>
          <w:color w:val="363435"/>
          <w:spacing w:val="42"/>
          <w:sz w:val="21"/>
          <w:szCs w:val="21"/>
        </w:rPr>
        <w:t xml:space="preserve"> 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 xml:space="preserve">ecomandabil </w:t>
      </w:r>
      <w:r>
        <w:rPr>
          <w:color w:val="363435"/>
          <w:spacing w:val="5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să</w:t>
      </w:r>
      <w:r>
        <w:rPr>
          <w:color w:val="363435"/>
          <w:spacing w:val="3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testezi</w:t>
      </w:r>
      <w:r>
        <w:rPr>
          <w:color w:val="363435"/>
          <w:spacing w:val="39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pagina</w:t>
      </w:r>
      <w:r>
        <w:rPr>
          <w:color w:val="363435"/>
          <w:spacing w:val="30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web</w:t>
      </w:r>
      <w:r>
        <w:rPr>
          <w:color w:val="363435"/>
          <w:spacing w:val="1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pe</w:t>
      </w:r>
      <w:r>
        <w:rPr>
          <w:color w:val="363435"/>
          <w:spacing w:val="1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cât</w:t>
      </w:r>
      <w:r>
        <w:rPr>
          <w:color w:val="363435"/>
          <w:spacing w:val="2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mai</w:t>
      </w:r>
      <w:r>
        <w:rPr>
          <w:color w:val="363435"/>
          <w:spacing w:val="1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multe</w:t>
      </w:r>
      <w:r>
        <w:rPr>
          <w:color w:val="363435"/>
          <w:spacing w:val="20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b</w:t>
      </w:r>
      <w:r>
        <w:rPr>
          <w:color w:val="363435"/>
          <w:spacing w:val="-2"/>
          <w:w w:val="102"/>
          <w:sz w:val="21"/>
          <w:szCs w:val="21"/>
        </w:rPr>
        <w:t>r</w:t>
      </w:r>
      <w:r>
        <w:rPr>
          <w:color w:val="363435"/>
          <w:w w:val="107"/>
          <w:sz w:val="21"/>
          <w:szCs w:val="21"/>
        </w:rPr>
        <w:t>owse</w:t>
      </w:r>
      <w:r>
        <w:rPr>
          <w:color w:val="363435"/>
          <w:spacing w:val="-2"/>
          <w:w w:val="107"/>
          <w:sz w:val="21"/>
          <w:szCs w:val="21"/>
        </w:rPr>
        <w:t>r</w:t>
      </w:r>
      <w:r>
        <w:rPr>
          <w:color w:val="363435"/>
          <w:w w:val="104"/>
          <w:sz w:val="21"/>
          <w:szCs w:val="21"/>
        </w:rPr>
        <w:t>e.</w:t>
      </w:r>
    </w:p>
    <w:p w:rsidR="00EF5CF9" w:rsidRDefault="008F6ED6">
      <w:pPr>
        <w:spacing w:before="75"/>
        <w:ind w:left="369"/>
        <w:rPr>
          <w:sz w:val="28"/>
          <w:szCs w:val="28"/>
        </w:rPr>
      </w:pPr>
      <w:r>
        <w:rPr>
          <w:b/>
          <w:color w:val="008CCF"/>
          <w:w w:val="97"/>
          <w:sz w:val="28"/>
          <w:szCs w:val="28"/>
        </w:rPr>
        <w:t>Caracteristicile</w:t>
      </w:r>
      <w:r>
        <w:rPr>
          <w:b/>
          <w:color w:val="008CCF"/>
          <w:spacing w:val="24"/>
          <w:w w:val="97"/>
          <w:sz w:val="28"/>
          <w:szCs w:val="28"/>
        </w:rPr>
        <w:t xml:space="preserve"> </w:t>
      </w:r>
      <w:r>
        <w:rPr>
          <w:b/>
          <w:color w:val="008CCF"/>
          <w:w w:val="97"/>
          <w:sz w:val="28"/>
          <w:szCs w:val="28"/>
        </w:rPr>
        <w:t>marcajelor</w:t>
      </w:r>
      <w:r>
        <w:rPr>
          <w:b/>
          <w:color w:val="008CCF"/>
          <w:spacing w:val="-2"/>
          <w:w w:val="97"/>
          <w:sz w:val="28"/>
          <w:szCs w:val="28"/>
        </w:rPr>
        <w:t xml:space="preserve"> </w:t>
      </w:r>
      <w:r>
        <w:rPr>
          <w:b/>
          <w:color w:val="008CCF"/>
          <w:sz w:val="28"/>
          <w:szCs w:val="28"/>
        </w:rPr>
        <w:t>HTML</w:t>
      </w:r>
    </w:p>
    <w:p w:rsidR="00EF5CF9" w:rsidRDefault="008F6ED6">
      <w:pPr>
        <w:spacing w:before="63"/>
        <w:ind w:left="389"/>
        <w:rPr>
          <w:sz w:val="21"/>
          <w:szCs w:val="21"/>
        </w:rPr>
      </w:pPr>
      <w:r>
        <w:rPr>
          <w:color w:val="008CCF"/>
          <w:w w:val="132"/>
          <w:position w:val="-4"/>
          <w:sz w:val="24"/>
          <w:szCs w:val="24"/>
        </w:rPr>
        <w:t>•</w:t>
      </w:r>
      <w:r>
        <w:rPr>
          <w:color w:val="008CCF"/>
          <w:spacing w:val="-7"/>
          <w:w w:val="132"/>
          <w:position w:val="-4"/>
          <w:sz w:val="24"/>
          <w:szCs w:val="24"/>
        </w:rPr>
        <w:t xml:space="preserve"> </w:t>
      </w:r>
      <w:proofErr w:type="gramStart"/>
      <w:r>
        <w:rPr>
          <w:color w:val="363435"/>
          <w:sz w:val="21"/>
          <w:szCs w:val="21"/>
        </w:rPr>
        <w:t>au</w:t>
      </w:r>
      <w:proofErr w:type="gramEnd"/>
      <w:r>
        <w:rPr>
          <w:color w:val="363435"/>
          <w:spacing w:val="1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înainte</w:t>
      </w:r>
      <w:r>
        <w:rPr>
          <w:color w:val="363435"/>
          <w:spacing w:val="1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și</w:t>
      </w:r>
      <w:r>
        <w:rPr>
          <w:color w:val="363435"/>
          <w:spacing w:val="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după</w:t>
      </w:r>
      <w:r>
        <w:rPr>
          <w:color w:val="363435"/>
          <w:spacing w:val="29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două</w:t>
      </w:r>
      <w:r>
        <w:rPr>
          <w:color w:val="363435"/>
          <w:spacing w:val="29"/>
          <w:sz w:val="21"/>
          <w:szCs w:val="21"/>
        </w:rPr>
        <w:t xml:space="preserve"> </w:t>
      </w:r>
      <w:r>
        <w:rPr>
          <w:color w:val="363435"/>
          <w:w w:val="108"/>
          <w:sz w:val="21"/>
          <w:szCs w:val="21"/>
        </w:rPr>
        <w:t>pa</w:t>
      </w:r>
      <w:r>
        <w:rPr>
          <w:color w:val="363435"/>
          <w:spacing w:val="-4"/>
          <w:w w:val="108"/>
          <w:sz w:val="21"/>
          <w:szCs w:val="21"/>
        </w:rPr>
        <w:t>r</w:t>
      </w:r>
      <w:r>
        <w:rPr>
          <w:color w:val="363435"/>
          <w:w w:val="108"/>
          <w:sz w:val="21"/>
          <w:szCs w:val="21"/>
        </w:rPr>
        <w:t>ante</w:t>
      </w:r>
      <w:r>
        <w:rPr>
          <w:color w:val="363435"/>
          <w:spacing w:val="-2"/>
          <w:w w:val="108"/>
          <w:sz w:val="21"/>
          <w:szCs w:val="21"/>
        </w:rPr>
        <w:t>z</w:t>
      </w:r>
      <w:r>
        <w:rPr>
          <w:color w:val="363435"/>
          <w:w w:val="108"/>
          <w:sz w:val="21"/>
          <w:szCs w:val="21"/>
        </w:rPr>
        <w:t>e</w:t>
      </w:r>
      <w:r>
        <w:rPr>
          <w:color w:val="363435"/>
          <w:spacing w:val="-3"/>
          <w:w w:val="10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unghiula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e</w:t>
      </w:r>
      <w:r>
        <w:rPr>
          <w:color w:val="363435"/>
          <w:spacing w:val="14"/>
          <w:sz w:val="21"/>
          <w:szCs w:val="21"/>
        </w:rPr>
        <w:t xml:space="preserve"> </w:t>
      </w:r>
      <w:r>
        <w:rPr>
          <w:b/>
          <w:color w:val="EC3237"/>
          <w:sz w:val="21"/>
          <w:szCs w:val="21"/>
        </w:rPr>
        <w:t>&lt;</w:t>
      </w:r>
      <w:r>
        <w:rPr>
          <w:b/>
          <w:color w:val="EC3237"/>
          <w:spacing w:val="-20"/>
          <w:sz w:val="21"/>
          <w:szCs w:val="21"/>
        </w:rPr>
        <w:t xml:space="preserve"> </w:t>
      </w:r>
      <w:r>
        <w:rPr>
          <w:b/>
          <w:color w:val="EC3237"/>
          <w:w w:val="87"/>
          <w:sz w:val="21"/>
          <w:szCs w:val="21"/>
        </w:rPr>
        <w:t>&gt;</w:t>
      </w:r>
      <w:r>
        <w:rPr>
          <w:color w:val="363435"/>
          <w:w w:val="67"/>
          <w:sz w:val="21"/>
          <w:szCs w:val="21"/>
        </w:rPr>
        <w:t>;</w:t>
      </w:r>
    </w:p>
    <w:p w:rsidR="00EF5CF9" w:rsidRDefault="008F6ED6">
      <w:pPr>
        <w:spacing w:line="260" w:lineRule="exact"/>
        <w:ind w:left="374"/>
        <w:rPr>
          <w:sz w:val="21"/>
          <w:szCs w:val="21"/>
        </w:rPr>
      </w:pPr>
      <w:r>
        <w:rPr>
          <w:color w:val="008CCF"/>
          <w:w w:val="132"/>
          <w:sz w:val="24"/>
          <w:szCs w:val="24"/>
        </w:rPr>
        <w:t>•</w:t>
      </w:r>
      <w:r>
        <w:rPr>
          <w:color w:val="008CCF"/>
          <w:spacing w:val="8"/>
          <w:w w:val="132"/>
          <w:sz w:val="24"/>
          <w:szCs w:val="24"/>
        </w:rPr>
        <w:t xml:space="preserve"> </w:t>
      </w:r>
      <w:proofErr w:type="gramStart"/>
      <w:r>
        <w:rPr>
          <w:color w:val="363435"/>
          <w:position w:val="2"/>
          <w:sz w:val="21"/>
          <w:szCs w:val="21"/>
        </w:rPr>
        <w:t>de</w:t>
      </w:r>
      <w:proofErr w:type="gramEnd"/>
      <w:r>
        <w:rPr>
          <w:color w:val="363435"/>
          <w:spacing w:val="14"/>
          <w:position w:val="2"/>
          <w:sz w:val="21"/>
          <w:szCs w:val="21"/>
        </w:rPr>
        <w:t xml:space="preserve"> </w:t>
      </w:r>
      <w:r>
        <w:rPr>
          <w:color w:val="363435"/>
          <w:position w:val="2"/>
          <w:sz w:val="21"/>
          <w:szCs w:val="21"/>
        </w:rPr>
        <w:t>obicei</w:t>
      </w:r>
      <w:r>
        <w:rPr>
          <w:color w:val="363435"/>
          <w:spacing w:val="1"/>
          <w:position w:val="2"/>
          <w:sz w:val="21"/>
          <w:szCs w:val="21"/>
        </w:rPr>
        <w:t xml:space="preserve"> </w:t>
      </w:r>
      <w:r>
        <w:rPr>
          <w:color w:val="363435"/>
          <w:position w:val="2"/>
          <w:sz w:val="21"/>
          <w:szCs w:val="21"/>
        </w:rPr>
        <w:t>sunt</w:t>
      </w:r>
      <w:r>
        <w:rPr>
          <w:color w:val="363435"/>
          <w:spacing w:val="32"/>
          <w:position w:val="2"/>
          <w:sz w:val="21"/>
          <w:szCs w:val="21"/>
        </w:rPr>
        <w:t xml:space="preserve"> </w:t>
      </w:r>
      <w:r>
        <w:rPr>
          <w:color w:val="363435"/>
          <w:position w:val="2"/>
          <w:sz w:val="21"/>
          <w:szCs w:val="21"/>
        </w:rPr>
        <w:t>în</w:t>
      </w:r>
      <w:r>
        <w:rPr>
          <w:color w:val="363435"/>
          <w:spacing w:val="-12"/>
          <w:position w:val="2"/>
          <w:sz w:val="21"/>
          <w:szCs w:val="21"/>
        </w:rPr>
        <w:t xml:space="preserve"> </w:t>
      </w:r>
      <w:r>
        <w:rPr>
          <w:color w:val="363435"/>
          <w:position w:val="2"/>
          <w:sz w:val="21"/>
          <w:szCs w:val="21"/>
        </w:rPr>
        <w:t>pe</w:t>
      </w:r>
      <w:r>
        <w:rPr>
          <w:color w:val="363435"/>
          <w:spacing w:val="-2"/>
          <w:position w:val="2"/>
          <w:sz w:val="21"/>
          <w:szCs w:val="21"/>
        </w:rPr>
        <w:t>r</w:t>
      </w:r>
      <w:r>
        <w:rPr>
          <w:color w:val="363435"/>
          <w:position w:val="2"/>
          <w:sz w:val="21"/>
          <w:szCs w:val="21"/>
        </w:rPr>
        <w:t>echi,</w:t>
      </w:r>
      <w:r>
        <w:rPr>
          <w:color w:val="363435"/>
          <w:spacing w:val="9"/>
          <w:position w:val="2"/>
          <w:sz w:val="21"/>
          <w:szCs w:val="21"/>
        </w:rPr>
        <w:t xml:space="preserve"> </w:t>
      </w:r>
      <w:r>
        <w:rPr>
          <w:color w:val="363435"/>
          <w:position w:val="2"/>
          <w:sz w:val="21"/>
          <w:szCs w:val="21"/>
        </w:rPr>
        <w:t>unul</w:t>
      </w:r>
      <w:r>
        <w:rPr>
          <w:color w:val="363435"/>
          <w:spacing w:val="-2"/>
          <w:position w:val="2"/>
          <w:sz w:val="21"/>
          <w:szCs w:val="21"/>
        </w:rPr>
        <w:t xml:space="preserve"> </w:t>
      </w:r>
      <w:r>
        <w:rPr>
          <w:color w:val="363435"/>
          <w:position w:val="2"/>
          <w:sz w:val="21"/>
          <w:szCs w:val="21"/>
        </w:rPr>
        <w:t>este</w:t>
      </w:r>
      <w:r>
        <w:rPr>
          <w:color w:val="363435"/>
          <w:spacing w:val="42"/>
          <w:position w:val="2"/>
          <w:sz w:val="21"/>
          <w:szCs w:val="21"/>
        </w:rPr>
        <w:t xml:space="preserve"> </w:t>
      </w:r>
      <w:r>
        <w:rPr>
          <w:color w:val="363435"/>
          <w:position w:val="2"/>
          <w:sz w:val="21"/>
          <w:szCs w:val="21"/>
        </w:rPr>
        <w:t>de</w:t>
      </w:r>
      <w:r>
        <w:rPr>
          <w:color w:val="363435"/>
          <w:spacing w:val="14"/>
          <w:position w:val="2"/>
          <w:sz w:val="21"/>
          <w:szCs w:val="21"/>
        </w:rPr>
        <w:t xml:space="preserve"> </w:t>
      </w:r>
      <w:r>
        <w:rPr>
          <w:color w:val="363435"/>
          <w:w w:val="107"/>
          <w:position w:val="2"/>
          <w:sz w:val="21"/>
          <w:szCs w:val="21"/>
        </w:rPr>
        <w:t>deschide</w:t>
      </w:r>
      <w:r>
        <w:rPr>
          <w:color w:val="363435"/>
          <w:spacing w:val="-2"/>
          <w:w w:val="107"/>
          <w:position w:val="2"/>
          <w:sz w:val="21"/>
          <w:szCs w:val="21"/>
        </w:rPr>
        <w:t>r</w:t>
      </w:r>
      <w:r>
        <w:rPr>
          <w:color w:val="363435"/>
          <w:w w:val="107"/>
          <w:position w:val="2"/>
          <w:sz w:val="21"/>
          <w:szCs w:val="21"/>
        </w:rPr>
        <w:t>e</w:t>
      </w:r>
      <w:r>
        <w:rPr>
          <w:color w:val="363435"/>
          <w:spacing w:val="-4"/>
          <w:w w:val="107"/>
          <w:position w:val="2"/>
          <w:sz w:val="21"/>
          <w:szCs w:val="21"/>
        </w:rPr>
        <w:t xml:space="preserve"> </w:t>
      </w:r>
      <w:r>
        <w:rPr>
          <w:b/>
          <w:color w:val="EC3237"/>
          <w:position w:val="2"/>
          <w:sz w:val="21"/>
          <w:szCs w:val="21"/>
        </w:rPr>
        <w:t>&lt;</w:t>
      </w:r>
      <w:r>
        <w:rPr>
          <w:b/>
          <w:color w:val="EC3237"/>
          <w:spacing w:val="-20"/>
          <w:position w:val="2"/>
          <w:sz w:val="21"/>
          <w:szCs w:val="21"/>
        </w:rPr>
        <w:t xml:space="preserve"> </w:t>
      </w:r>
      <w:r>
        <w:rPr>
          <w:b/>
          <w:color w:val="EC3237"/>
          <w:w w:val="82"/>
          <w:position w:val="2"/>
          <w:sz w:val="21"/>
          <w:szCs w:val="21"/>
        </w:rPr>
        <w:t>&gt;</w:t>
      </w:r>
      <w:r>
        <w:rPr>
          <w:color w:val="363435"/>
          <w:w w:val="82"/>
          <w:position w:val="2"/>
          <w:sz w:val="21"/>
          <w:szCs w:val="21"/>
        </w:rPr>
        <w:t>,</w:t>
      </w:r>
      <w:r>
        <w:rPr>
          <w:color w:val="363435"/>
          <w:spacing w:val="7"/>
          <w:w w:val="82"/>
          <w:position w:val="2"/>
          <w:sz w:val="21"/>
          <w:szCs w:val="21"/>
        </w:rPr>
        <w:t xml:space="preserve"> </w:t>
      </w:r>
      <w:r>
        <w:rPr>
          <w:color w:val="363435"/>
          <w:position w:val="2"/>
          <w:sz w:val="21"/>
          <w:szCs w:val="21"/>
        </w:rPr>
        <w:t>celălalt</w:t>
      </w:r>
      <w:r>
        <w:rPr>
          <w:color w:val="363435"/>
          <w:spacing w:val="14"/>
          <w:position w:val="2"/>
          <w:sz w:val="21"/>
          <w:szCs w:val="21"/>
        </w:rPr>
        <w:t xml:space="preserve"> </w:t>
      </w:r>
      <w:r>
        <w:rPr>
          <w:color w:val="363435"/>
          <w:position w:val="2"/>
          <w:sz w:val="21"/>
          <w:szCs w:val="21"/>
        </w:rPr>
        <w:t>este</w:t>
      </w:r>
      <w:r>
        <w:rPr>
          <w:color w:val="363435"/>
          <w:spacing w:val="42"/>
          <w:position w:val="2"/>
          <w:sz w:val="21"/>
          <w:szCs w:val="21"/>
        </w:rPr>
        <w:t xml:space="preserve"> </w:t>
      </w:r>
      <w:r>
        <w:rPr>
          <w:color w:val="363435"/>
          <w:position w:val="2"/>
          <w:sz w:val="21"/>
          <w:szCs w:val="21"/>
        </w:rPr>
        <w:t>de</w:t>
      </w:r>
      <w:r>
        <w:rPr>
          <w:color w:val="363435"/>
          <w:spacing w:val="14"/>
          <w:position w:val="2"/>
          <w:sz w:val="21"/>
          <w:szCs w:val="21"/>
        </w:rPr>
        <w:t xml:space="preserve"> </w:t>
      </w:r>
      <w:r>
        <w:rPr>
          <w:color w:val="363435"/>
          <w:position w:val="2"/>
          <w:sz w:val="21"/>
          <w:szCs w:val="21"/>
        </w:rPr>
        <w:t>închide</w:t>
      </w:r>
      <w:r>
        <w:rPr>
          <w:color w:val="363435"/>
          <w:spacing w:val="-2"/>
          <w:position w:val="2"/>
          <w:sz w:val="21"/>
          <w:szCs w:val="21"/>
        </w:rPr>
        <w:t>r</w:t>
      </w:r>
      <w:r>
        <w:rPr>
          <w:color w:val="363435"/>
          <w:position w:val="2"/>
          <w:sz w:val="21"/>
          <w:szCs w:val="21"/>
        </w:rPr>
        <w:t>e</w:t>
      </w:r>
      <w:r>
        <w:rPr>
          <w:color w:val="363435"/>
          <w:spacing w:val="13"/>
          <w:position w:val="2"/>
          <w:sz w:val="21"/>
          <w:szCs w:val="21"/>
        </w:rPr>
        <w:t xml:space="preserve"> </w:t>
      </w:r>
      <w:r>
        <w:rPr>
          <w:b/>
          <w:color w:val="EC3237"/>
          <w:position w:val="2"/>
          <w:sz w:val="21"/>
          <w:szCs w:val="21"/>
        </w:rPr>
        <w:t>&lt;/</w:t>
      </w:r>
      <w:r>
        <w:rPr>
          <w:b/>
          <w:color w:val="EC3237"/>
          <w:spacing w:val="-2"/>
          <w:position w:val="2"/>
          <w:sz w:val="21"/>
          <w:szCs w:val="21"/>
        </w:rPr>
        <w:t xml:space="preserve"> </w:t>
      </w:r>
      <w:r>
        <w:rPr>
          <w:b/>
          <w:color w:val="EC3237"/>
          <w:w w:val="87"/>
          <w:position w:val="2"/>
          <w:sz w:val="21"/>
          <w:szCs w:val="21"/>
        </w:rPr>
        <w:t>&gt;</w:t>
      </w:r>
      <w:r>
        <w:rPr>
          <w:color w:val="363435"/>
          <w:w w:val="67"/>
          <w:position w:val="2"/>
          <w:sz w:val="21"/>
          <w:szCs w:val="21"/>
        </w:rPr>
        <w:t>;</w:t>
      </w:r>
    </w:p>
    <w:p w:rsidR="00EF5CF9" w:rsidRDefault="008F6ED6">
      <w:pPr>
        <w:spacing w:before="12"/>
        <w:ind w:left="374"/>
        <w:rPr>
          <w:sz w:val="21"/>
          <w:szCs w:val="21"/>
        </w:rPr>
      </w:pPr>
      <w:r>
        <w:rPr>
          <w:color w:val="008CCF"/>
          <w:w w:val="132"/>
          <w:position w:val="-2"/>
          <w:sz w:val="24"/>
          <w:szCs w:val="24"/>
        </w:rPr>
        <w:t>•</w:t>
      </w:r>
      <w:r>
        <w:rPr>
          <w:color w:val="008CCF"/>
          <w:spacing w:val="8"/>
          <w:w w:val="132"/>
          <w:position w:val="-2"/>
          <w:sz w:val="24"/>
          <w:szCs w:val="24"/>
        </w:rPr>
        <w:t xml:space="preserve"> </w:t>
      </w:r>
      <w:proofErr w:type="gramStart"/>
      <w:r>
        <w:rPr>
          <w:color w:val="363435"/>
          <w:sz w:val="21"/>
          <w:szCs w:val="21"/>
        </w:rPr>
        <w:t>textul</w:t>
      </w:r>
      <w:proofErr w:type="gramEnd"/>
      <w:r>
        <w:rPr>
          <w:color w:val="363435"/>
          <w:spacing w:val="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din</w:t>
      </w:r>
      <w:r>
        <w:rPr>
          <w:color w:val="363435"/>
          <w:spacing w:val="-7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interiorul</w:t>
      </w:r>
      <w:r>
        <w:rPr>
          <w:color w:val="363435"/>
          <w:spacing w:val="-17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ma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cajului</w:t>
      </w:r>
      <w:r>
        <w:rPr>
          <w:color w:val="363435"/>
          <w:spacing w:val="16"/>
          <w:sz w:val="21"/>
          <w:szCs w:val="21"/>
        </w:rPr>
        <w:t xml:space="preserve"> 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ep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ezintă</w:t>
      </w:r>
      <w:r>
        <w:rPr>
          <w:color w:val="363435"/>
          <w:spacing w:val="3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o</w:t>
      </w:r>
      <w:r>
        <w:rPr>
          <w:color w:val="363435"/>
          <w:spacing w:val="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instrucțiune</w:t>
      </w:r>
      <w:r>
        <w:rPr>
          <w:color w:val="363435"/>
          <w:spacing w:val="38"/>
          <w:sz w:val="21"/>
          <w:szCs w:val="21"/>
        </w:rPr>
        <w:t xml:space="preserve"> </w:t>
      </w:r>
      <w:r>
        <w:rPr>
          <w:color w:val="363435"/>
          <w:w w:val="109"/>
          <w:sz w:val="21"/>
          <w:szCs w:val="21"/>
        </w:rPr>
        <w:t>t</w:t>
      </w:r>
      <w:r>
        <w:rPr>
          <w:color w:val="363435"/>
          <w:spacing w:val="-4"/>
          <w:w w:val="109"/>
          <w:sz w:val="21"/>
          <w:szCs w:val="21"/>
        </w:rPr>
        <w:t>r</w:t>
      </w:r>
      <w:r>
        <w:rPr>
          <w:color w:val="363435"/>
          <w:w w:val="109"/>
          <w:sz w:val="21"/>
          <w:szCs w:val="21"/>
        </w:rPr>
        <w:t>ansmisă</w:t>
      </w:r>
      <w:r>
        <w:rPr>
          <w:color w:val="363435"/>
          <w:spacing w:val="-2"/>
          <w:w w:val="109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căt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e</w:t>
      </w:r>
      <w:r>
        <w:rPr>
          <w:color w:val="363435"/>
          <w:spacing w:val="3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b</w:t>
      </w:r>
      <w:r>
        <w:rPr>
          <w:color w:val="363435"/>
          <w:spacing w:val="-2"/>
          <w:w w:val="102"/>
          <w:sz w:val="21"/>
          <w:szCs w:val="21"/>
        </w:rPr>
        <w:t>r</w:t>
      </w:r>
      <w:r>
        <w:rPr>
          <w:color w:val="363435"/>
          <w:w w:val="103"/>
          <w:sz w:val="21"/>
          <w:szCs w:val="21"/>
        </w:rPr>
        <w:t>owser;</w:t>
      </w:r>
    </w:p>
    <w:p w:rsidR="00EF5CF9" w:rsidRDefault="008F6ED6">
      <w:pPr>
        <w:spacing w:before="12"/>
        <w:ind w:left="374"/>
        <w:rPr>
          <w:sz w:val="21"/>
          <w:szCs w:val="21"/>
        </w:rPr>
      </w:pPr>
      <w:r>
        <w:rPr>
          <w:color w:val="008CCF"/>
          <w:w w:val="132"/>
          <w:position w:val="-2"/>
          <w:sz w:val="24"/>
          <w:szCs w:val="24"/>
        </w:rPr>
        <w:t>•</w:t>
      </w:r>
      <w:r>
        <w:rPr>
          <w:color w:val="008CCF"/>
          <w:spacing w:val="8"/>
          <w:w w:val="132"/>
          <w:position w:val="-2"/>
          <w:sz w:val="24"/>
          <w:szCs w:val="24"/>
        </w:rPr>
        <w:t xml:space="preserve"> </w:t>
      </w:r>
      <w:proofErr w:type="gramStart"/>
      <w:r>
        <w:rPr>
          <w:color w:val="363435"/>
          <w:sz w:val="21"/>
          <w:szCs w:val="21"/>
        </w:rPr>
        <w:t>nu</w:t>
      </w:r>
      <w:proofErr w:type="gramEnd"/>
      <w:r>
        <w:rPr>
          <w:color w:val="363435"/>
          <w:spacing w:val="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se</w:t>
      </w:r>
      <w:r>
        <w:rPr>
          <w:color w:val="363435"/>
          <w:spacing w:val="2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face</w:t>
      </w:r>
      <w:r>
        <w:rPr>
          <w:color w:val="363435"/>
          <w:spacing w:val="27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nicio</w:t>
      </w:r>
      <w:r>
        <w:rPr>
          <w:color w:val="363435"/>
          <w:spacing w:val="-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di</w:t>
      </w:r>
      <w:r>
        <w:rPr>
          <w:color w:val="363435"/>
          <w:spacing w:val="-2"/>
          <w:sz w:val="21"/>
          <w:szCs w:val="21"/>
        </w:rPr>
        <w:t>f</w:t>
      </w:r>
      <w:r>
        <w:rPr>
          <w:color w:val="363435"/>
          <w:sz w:val="21"/>
          <w:szCs w:val="21"/>
        </w:rPr>
        <w:t>e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ență</w:t>
      </w:r>
      <w:r>
        <w:rPr>
          <w:color w:val="363435"/>
          <w:spacing w:val="30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înt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e scrie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ea</w:t>
      </w:r>
      <w:r>
        <w:rPr>
          <w:color w:val="363435"/>
          <w:spacing w:val="4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cu</w:t>
      </w:r>
      <w:r>
        <w:rPr>
          <w:color w:val="363435"/>
          <w:spacing w:val="1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lite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ele</w:t>
      </w:r>
      <w:r>
        <w:rPr>
          <w:color w:val="363435"/>
          <w:spacing w:val="-10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mari</w:t>
      </w:r>
      <w:r>
        <w:rPr>
          <w:color w:val="363435"/>
          <w:spacing w:val="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sau</w:t>
      </w:r>
      <w:r>
        <w:rPr>
          <w:color w:val="363435"/>
          <w:spacing w:val="35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mici.</w:t>
      </w:r>
    </w:p>
    <w:p w:rsidR="00EF5CF9" w:rsidRDefault="00EF5CF9">
      <w:pPr>
        <w:spacing w:before="1" w:line="140" w:lineRule="exact"/>
        <w:rPr>
          <w:sz w:val="15"/>
          <w:szCs w:val="15"/>
        </w:rPr>
      </w:pPr>
    </w:p>
    <w:p w:rsidR="00EF5CF9" w:rsidRDefault="008F6ED6">
      <w:pPr>
        <w:ind w:left="369"/>
        <w:rPr>
          <w:sz w:val="28"/>
          <w:szCs w:val="28"/>
        </w:rPr>
      </w:pPr>
      <w:r>
        <w:rPr>
          <w:b/>
          <w:color w:val="008CCF"/>
          <w:sz w:val="28"/>
          <w:szCs w:val="28"/>
        </w:rPr>
        <w:t>Atributele</w:t>
      </w:r>
      <w:r>
        <w:rPr>
          <w:b/>
          <w:color w:val="008CCF"/>
          <w:spacing w:val="-18"/>
          <w:sz w:val="28"/>
          <w:szCs w:val="28"/>
        </w:rPr>
        <w:t xml:space="preserve"> </w:t>
      </w:r>
      <w:r>
        <w:rPr>
          <w:b/>
          <w:color w:val="008CCF"/>
          <w:sz w:val="28"/>
          <w:szCs w:val="28"/>
        </w:rPr>
        <w:t>marcajelor</w:t>
      </w:r>
      <w:r>
        <w:rPr>
          <w:b/>
          <w:color w:val="008CCF"/>
          <w:spacing w:val="-3"/>
          <w:sz w:val="28"/>
          <w:szCs w:val="28"/>
        </w:rPr>
        <w:t xml:space="preserve"> </w:t>
      </w:r>
      <w:r>
        <w:rPr>
          <w:b/>
          <w:color w:val="008CCF"/>
          <w:sz w:val="28"/>
          <w:szCs w:val="28"/>
        </w:rPr>
        <w:t>HTML</w:t>
      </w:r>
    </w:p>
    <w:p w:rsidR="00EF5CF9" w:rsidRDefault="008F6ED6">
      <w:pPr>
        <w:spacing w:before="66" w:line="300" w:lineRule="exact"/>
        <w:ind w:left="369"/>
        <w:rPr>
          <w:sz w:val="21"/>
          <w:szCs w:val="21"/>
        </w:rPr>
      </w:pPr>
      <w:r>
        <w:rPr>
          <w:color w:val="008CCF"/>
          <w:w w:val="132"/>
          <w:position w:val="-3"/>
          <w:sz w:val="24"/>
          <w:szCs w:val="24"/>
        </w:rPr>
        <w:t>•</w:t>
      </w:r>
      <w:r>
        <w:rPr>
          <w:color w:val="008CCF"/>
          <w:spacing w:val="13"/>
          <w:w w:val="132"/>
          <w:position w:val="-3"/>
          <w:sz w:val="24"/>
          <w:szCs w:val="24"/>
        </w:rPr>
        <w:t xml:space="preserve"> </w:t>
      </w:r>
      <w:proofErr w:type="gramStart"/>
      <w:r>
        <w:rPr>
          <w:color w:val="363435"/>
          <w:position w:val="6"/>
          <w:sz w:val="21"/>
          <w:szCs w:val="21"/>
        </w:rPr>
        <w:t>furni</w:t>
      </w:r>
      <w:r>
        <w:rPr>
          <w:color w:val="363435"/>
          <w:spacing w:val="-1"/>
          <w:position w:val="6"/>
          <w:sz w:val="21"/>
          <w:szCs w:val="21"/>
        </w:rPr>
        <w:t>z</w:t>
      </w:r>
      <w:r>
        <w:rPr>
          <w:color w:val="363435"/>
          <w:position w:val="6"/>
          <w:sz w:val="21"/>
          <w:szCs w:val="21"/>
        </w:rPr>
        <w:t>ează</w:t>
      </w:r>
      <w:proofErr w:type="gramEnd"/>
      <w:r>
        <w:rPr>
          <w:color w:val="363435"/>
          <w:spacing w:val="36"/>
          <w:position w:val="6"/>
          <w:sz w:val="21"/>
          <w:szCs w:val="21"/>
        </w:rPr>
        <w:t xml:space="preserve"> </w:t>
      </w:r>
      <w:r>
        <w:rPr>
          <w:color w:val="363435"/>
          <w:position w:val="6"/>
          <w:sz w:val="21"/>
          <w:szCs w:val="21"/>
        </w:rPr>
        <w:t>b</w:t>
      </w:r>
      <w:r>
        <w:rPr>
          <w:color w:val="363435"/>
          <w:spacing w:val="-2"/>
          <w:position w:val="6"/>
          <w:sz w:val="21"/>
          <w:szCs w:val="21"/>
        </w:rPr>
        <w:t>r</w:t>
      </w:r>
      <w:r>
        <w:rPr>
          <w:color w:val="363435"/>
          <w:position w:val="6"/>
          <w:sz w:val="21"/>
          <w:szCs w:val="21"/>
        </w:rPr>
        <w:t>owserului</w:t>
      </w:r>
      <w:r>
        <w:rPr>
          <w:color w:val="363435"/>
          <w:spacing w:val="16"/>
          <w:position w:val="6"/>
          <w:sz w:val="21"/>
          <w:szCs w:val="21"/>
        </w:rPr>
        <w:t xml:space="preserve"> </w:t>
      </w:r>
      <w:r>
        <w:rPr>
          <w:color w:val="363435"/>
          <w:position w:val="6"/>
          <w:sz w:val="21"/>
          <w:szCs w:val="21"/>
        </w:rPr>
        <w:t>informații</w:t>
      </w:r>
      <w:r>
        <w:rPr>
          <w:color w:val="363435"/>
          <w:spacing w:val="-4"/>
          <w:position w:val="6"/>
          <w:sz w:val="21"/>
          <w:szCs w:val="21"/>
        </w:rPr>
        <w:t xml:space="preserve"> </w:t>
      </w:r>
      <w:r>
        <w:rPr>
          <w:color w:val="363435"/>
          <w:position w:val="6"/>
          <w:sz w:val="21"/>
          <w:szCs w:val="21"/>
        </w:rPr>
        <w:t>suplimenta</w:t>
      </w:r>
      <w:r>
        <w:rPr>
          <w:color w:val="363435"/>
          <w:spacing w:val="-2"/>
          <w:position w:val="6"/>
          <w:sz w:val="21"/>
          <w:szCs w:val="21"/>
        </w:rPr>
        <w:t>r</w:t>
      </w:r>
      <w:r>
        <w:rPr>
          <w:color w:val="363435"/>
          <w:position w:val="6"/>
          <w:sz w:val="21"/>
          <w:szCs w:val="21"/>
        </w:rPr>
        <w:t xml:space="preserve">e </w:t>
      </w:r>
      <w:r>
        <w:rPr>
          <w:color w:val="363435"/>
          <w:spacing w:val="7"/>
          <w:position w:val="6"/>
          <w:sz w:val="21"/>
          <w:szCs w:val="21"/>
        </w:rPr>
        <w:t xml:space="preserve"> </w:t>
      </w:r>
      <w:r>
        <w:rPr>
          <w:color w:val="363435"/>
          <w:position w:val="6"/>
          <w:sz w:val="21"/>
          <w:szCs w:val="21"/>
        </w:rPr>
        <w:t>desp</w:t>
      </w:r>
      <w:r>
        <w:rPr>
          <w:color w:val="363435"/>
          <w:spacing w:val="-2"/>
          <w:position w:val="6"/>
          <w:sz w:val="21"/>
          <w:szCs w:val="21"/>
        </w:rPr>
        <w:t>r</w:t>
      </w:r>
      <w:r>
        <w:rPr>
          <w:color w:val="363435"/>
          <w:position w:val="6"/>
          <w:sz w:val="21"/>
          <w:szCs w:val="21"/>
        </w:rPr>
        <w:t>e</w:t>
      </w:r>
      <w:r>
        <w:rPr>
          <w:color w:val="363435"/>
          <w:spacing w:val="47"/>
          <w:position w:val="6"/>
          <w:sz w:val="21"/>
          <w:szCs w:val="21"/>
        </w:rPr>
        <w:t xml:space="preserve"> </w:t>
      </w:r>
      <w:r>
        <w:rPr>
          <w:color w:val="363435"/>
          <w:position w:val="6"/>
          <w:sz w:val="21"/>
          <w:szCs w:val="21"/>
        </w:rPr>
        <w:t>elementele</w:t>
      </w:r>
      <w:r>
        <w:rPr>
          <w:color w:val="363435"/>
          <w:spacing w:val="50"/>
          <w:position w:val="6"/>
          <w:sz w:val="21"/>
          <w:szCs w:val="21"/>
        </w:rPr>
        <w:t xml:space="preserve"> </w:t>
      </w:r>
      <w:r>
        <w:rPr>
          <w:color w:val="363435"/>
          <w:position w:val="6"/>
          <w:sz w:val="21"/>
          <w:szCs w:val="21"/>
        </w:rPr>
        <w:t>din</w:t>
      </w:r>
      <w:r>
        <w:rPr>
          <w:color w:val="363435"/>
          <w:spacing w:val="-7"/>
          <w:position w:val="6"/>
          <w:sz w:val="21"/>
          <w:szCs w:val="21"/>
        </w:rPr>
        <w:t xml:space="preserve"> </w:t>
      </w:r>
      <w:r>
        <w:rPr>
          <w:color w:val="363435"/>
          <w:position w:val="6"/>
          <w:sz w:val="21"/>
          <w:szCs w:val="21"/>
        </w:rPr>
        <w:t>pagina</w:t>
      </w:r>
      <w:r>
        <w:rPr>
          <w:color w:val="363435"/>
          <w:spacing w:val="30"/>
          <w:position w:val="6"/>
          <w:sz w:val="21"/>
          <w:szCs w:val="21"/>
        </w:rPr>
        <w:t xml:space="preserve"> </w:t>
      </w:r>
      <w:r>
        <w:rPr>
          <w:color w:val="363435"/>
          <w:position w:val="6"/>
          <w:sz w:val="21"/>
          <w:szCs w:val="21"/>
        </w:rPr>
        <w:t>web;</w:t>
      </w:r>
    </w:p>
    <w:p w:rsidR="00EF5CF9" w:rsidRDefault="008F6ED6">
      <w:pPr>
        <w:spacing w:line="240" w:lineRule="exact"/>
        <w:ind w:left="374"/>
        <w:rPr>
          <w:sz w:val="21"/>
          <w:szCs w:val="21"/>
        </w:rPr>
      </w:pPr>
      <w:r>
        <w:rPr>
          <w:color w:val="008CCF"/>
          <w:w w:val="132"/>
          <w:sz w:val="24"/>
          <w:szCs w:val="24"/>
        </w:rPr>
        <w:t>•</w:t>
      </w:r>
      <w:r>
        <w:rPr>
          <w:color w:val="008CCF"/>
          <w:spacing w:val="8"/>
          <w:w w:val="132"/>
          <w:sz w:val="24"/>
          <w:szCs w:val="24"/>
        </w:rPr>
        <w:t xml:space="preserve"> </w:t>
      </w:r>
      <w:proofErr w:type="gramStart"/>
      <w:r>
        <w:rPr>
          <w:color w:val="363435"/>
          <w:position w:val="2"/>
          <w:sz w:val="21"/>
          <w:szCs w:val="21"/>
        </w:rPr>
        <w:t>sunt</w:t>
      </w:r>
      <w:proofErr w:type="gramEnd"/>
      <w:r>
        <w:rPr>
          <w:color w:val="363435"/>
          <w:spacing w:val="31"/>
          <w:position w:val="2"/>
          <w:sz w:val="21"/>
          <w:szCs w:val="21"/>
        </w:rPr>
        <w:t xml:space="preserve"> </w:t>
      </w:r>
      <w:r>
        <w:rPr>
          <w:color w:val="363435"/>
          <w:w w:val="106"/>
          <w:position w:val="2"/>
          <w:sz w:val="21"/>
          <w:szCs w:val="21"/>
        </w:rPr>
        <w:t>în</w:t>
      </w:r>
      <w:r>
        <w:rPr>
          <w:color w:val="363435"/>
          <w:spacing w:val="-2"/>
          <w:w w:val="106"/>
          <w:position w:val="2"/>
          <w:sz w:val="21"/>
          <w:szCs w:val="21"/>
        </w:rPr>
        <w:t>t</w:t>
      </w:r>
      <w:r>
        <w:rPr>
          <w:color w:val="363435"/>
          <w:w w:val="106"/>
          <w:position w:val="2"/>
          <w:sz w:val="21"/>
          <w:szCs w:val="21"/>
        </w:rPr>
        <w:t xml:space="preserve">otdeauna </w:t>
      </w:r>
      <w:r>
        <w:rPr>
          <w:color w:val="363435"/>
          <w:position w:val="2"/>
          <w:sz w:val="21"/>
          <w:szCs w:val="21"/>
        </w:rPr>
        <w:t>p</w:t>
      </w:r>
      <w:r>
        <w:rPr>
          <w:color w:val="363435"/>
          <w:spacing w:val="-2"/>
          <w:position w:val="2"/>
          <w:sz w:val="21"/>
          <w:szCs w:val="21"/>
        </w:rPr>
        <w:t>o</w:t>
      </w:r>
      <w:r>
        <w:rPr>
          <w:color w:val="363435"/>
          <w:position w:val="2"/>
          <w:sz w:val="21"/>
          <w:szCs w:val="21"/>
        </w:rPr>
        <w:t>ziționate</w:t>
      </w:r>
      <w:r>
        <w:rPr>
          <w:color w:val="363435"/>
          <w:spacing w:val="37"/>
          <w:position w:val="2"/>
          <w:sz w:val="21"/>
          <w:szCs w:val="21"/>
        </w:rPr>
        <w:t xml:space="preserve"> </w:t>
      </w:r>
      <w:r>
        <w:rPr>
          <w:color w:val="363435"/>
          <w:position w:val="2"/>
          <w:sz w:val="21"/>
          <w:szCs w:val="21"/>
        </w:rPr>
        <w:t>înt</w:t>
      </w:r>
      <w:r>
        <w:rPr>
          <w:color w:val="363435"/>
          <w:spacing w:val="-2"/>
          <w:position w:val="2"/>
          <w:sz w:val="21"/>
          <w:szCs w:val="21"/>
        </w:rPr>
        <w:t>r</w:t>
      </w:r>
      <w:r>
        <w:rPr>
          <w:color w:val="363435"/>
          <w:position w:val="2"/>
          <w:sz w:val="21"/>
          <w:szCs w:val="21"/>
        </w:rPr>
        <w:t>e</w:t>
      </w:r>
      <w:r>
        <w:rPr>
          <w:color w:val="363435"/>
          <w:spacing w:val="1"/>
          <w:position w:val="2"/>
          <w:sz w:val="21"/>
          <w:szCs w:val="21"/>
        </w:rPr>
        <w:t xml:space="preserve"> </w:t>
      </w:r>
      <w:r>
        <w:rPr>
          <w:color w:val="363435"/>
          <w:position w:val="2"/>
          <w:sz w:val="21"/>
          <w:szCs w:val="21"/>
        </w:rPr>
        <w:t>ma</w:t>
      </w:r>
      <w:r>
        <w:rPr>
          <w:color w:val="363435"/>
          <w:spacing w:val="-2"/>
          <w:position w:val="2"/>
          <w:sz w:val="21"/>
          <w:szCs w:val="21"/>
        </w:rPr>
        <w:t>r</w:t>
      </w:r>
      <w:r>
        <w:rPr>
          <w:color w:val="363435"/>
          <w:position w:val="2"/>
          <w:sz w:val="21"/>
          <w:szCs w:val="21"/>
        </w:rPr>
        <w:t>cajele</w:t>
      </w:r>
      <w:r>
        <w:rPr>
          <w:color w:val="363435"/>
          <w:spacing w:val="42"/>
          <w:position w:val="2"/>
          <w:sz w:val="21"/>
          <w:szCs w:val="21"/>
        </w:rPr>
        <w:t xml:space="preserve"> </w:t>
      </w:r>
      <w:r>
        <w:rPr>
          <w:color w:val="363435"/>
          <w:position w:val="2"/>
          <w:sz w:val="21"/>
          <w:szCs w:val="21"/>
        </w:rPr>
        <w:t>unghiula</w:t>
      </w:r>
      <w:r>
        <w:rPr>
          <w:color w:val="363435"/>
          <w:spacing w:val="-2"/>
          <w:position w:val="2"/>
          <w:sz w:val="21"/>
          <w:szCs w:val="21"/>
        </w:rPr>
        <w:t>r</w:t>
      </w:r>
      <w:r>
        <w:rPr>
          <w:color w:val="363435"/>
          <w:position w:val="2"/>
          <w:sz w:val="21"/>
          <w:szCs w:val="21"/>
        </w:rPr>
        <w:t>e</w:t>
      </w:r>
      <w:r>
        <w:rPr>
          <w:color w:val="363435"/>
          <w:spacing w:val="14"/>
          <w:position w:val="2"/>
          <w:sz w:val="21"/>
          <w:szCs w:val="21"/>
        </w:rPr>
        <w:t xml:space="preserve"> </w:t>
      </w:r>
      <w:r>
        <w:rPr>
          <w:color w:val="363435"/>
          <w:position w:val="2"/>
          <w:sz w:val="21"/>
          <w:szCs w:val="21"/>
        </w:rPr>
        <w:t>de</w:t>
      </w:r>
      <w:r>
        <w:rPr>
          <w:color w:val="363435"/>
          <w:spacing w:val="14"/>
          <w:position w:val="2"/>
          <w:sz w:val="21"/>
          <w:szCs w:val="21"/>
        </w:rPr>
        <w:t xml:space="preserve"> </w:t>
      </w:r>
      <w:r>
        <w:rPr>
          <w:color w:val="363435"/>
          <w:w w:val="107"/>
          <w:position w:val="2"/>
          <w:sz w:val="21"/>
          <w:szCs w:val="21"/>
        </w:rPr>
        <w:t>deschide</w:t>
      </w:r>
      <w:r>
        <w:rPr>
          <w:color w:val="363435"/>
          <w:spacing w:val="-2"/>
          <w:w w:val="107"/>
          <w:position w:val="2"/>
          <w:sz w:val="21"/>
          <w:szCs w:val="21"/>
        </w:rPr>
        <w:t>r</w:t>
      </w:r>
      <w:r>
        <w:rPr>
          <w:color w:val="363435"/>
          <w:w w:val="107"/>
          <w:position w:val="2"/>
          <w:sz w:val="21"/>
          <w:szCs w:val="21"/>
        </w:rPr>
        <w:t>e</w:t>
      </w:r>
      <w:r>
        <w:rPr>
          <w:color w:val="363435"/>
          <w:spacing w:val="-4"/>
          <w:w w:val="107"/>
          <w:position w:val="2"/>
          <w:sz w:val="21"/>
          <w:szCs w:val="21"/>
        </w:rPr>
        <w:t xml:space="preserve"> </w:t>
      </w:r>
      <w:r>
        <w:rPr>
          <w:b/>
          <w:color w:val="EC3237"/>
          <w:position w:val="2"/>
          <w:sz w:val="21"/>
          <w:szCs w:val="21"/>
        </w:rPr>
        <w:t>&lt;</w:t>
      </w:r>
      <w:r>
        <w:rPr>
          <w:b/>
          <w:color w:val="EC3237"/>
          <w:spacing w:val="-20"/>
          <w:position w:val="2"/>
          <w:sz w:val="21"/>
          <w:szCs w:val="21"/>
        </w:rPr>
        <w:t xml:space="preserve"> </w:t>
      </w:r>
      <w:r>
        <w:rPr>
          <w:b/>
          <w:color w:val="EC3237"/>
          <w:w w:val="87"/>
          <w:position w:val="2"/>
          <w:sz w:val="21"/>
          <w:szCs w:val="21"/>
        </w:rPr>
        <w:t>&gt;</w:t>
      </w:r>
      <w:r>
        <w:rPr>
          <w:color w:val="363435"/>
          <w:w w:val="67"/>
          <w:position w:val="2"/>
          <w:sz w:val="21"/>
          <w:szCs w:val="21"/>
        </w:rPr>
        <w:t>;</w:t>
      </w:r>
    </w:p>
    <w:p w:rsidR="00EF5CF9" w:rsidRDefault="008F6ED6">
      <w:pPr>
        <w:spacing w:before="10"/>
        <w:ind w:left="374"/>
        <w:rPr>
          <w:sz w:val="21"/>
          <w:szCs w:val="21"/>
        </w:rPr>
      </w:pPr>
      <w:r>
        <w:rPr>
          <w:color w:val="008CCF"/>
          <w:w w:val="132"/>
          <w:position w:val="-2"/>
          <w:sz w:val="24"/>
          <w:szCs w:val="24"/>
        </w:rPr>
        <w:t>•</w:t>
      </w:r>
      <w:r>
        <w:rPr>
          <w:color w:val="008CCF"/>
          <w:spacing w:val="8"/>
          <w:w w:val="132"/>
          <w:position w:val="-2"/>
          <w:sz w:val="24"/>
          <w:szCs w:val="24"/>
        </w:rPr>
        <w:t xml:space="preserve"> </w:t>
      </w:r>
      <w:proofErr w:type="gramStart"/>
      <w:r>
        <w:rPr>
          <w:color w:val="363435"/>
          <w:sz w:val="21"/>
          <w:szCs w:val="21"/>
        </w:rPr>
        <w:t>au</w:t>
      </w:r>
      <w:proofErr w:type="gramEnd"/>
      <w:r>
        <w:rPr>
          <w:color w:val="363435"/>
          <w:spacing w:val="1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forma</w:t>
      </w:r>
      <w:r>
        <w:rPr>
          <w:color w:val="363435"/>
          <w:spacing w:val="26"/>
          <w:sz w:val="21"/>
          <w:szCs w:val="21"/>
        </w:rPr>
        <w:t xml:space="preserve"> </w:t>
      </w:r>
      <w:r>
        <w:rPr>
          <w:b/>
          <w:color w:val="363435"/>
          <w:sz w:val="21"/>
          <w:szCs w:val="21"/>
        </w:rPr>
        <w:t>nume</w:t>
      </w:r>
      <w:r>
        <w:rPr>
          <w:b/>
          <w:color w:val="363435"/>
          <w:spacing w:val="2"/>
          <w:sz w:val="21"/>
          <w:szCs w:val="21"/>
        </w:rPr>
        <w:t xml:space="preserve"> </w:t>
      </w:r>
      <w:r>
        <w:rPr>
          <w:b/>
          <w:color w:val="363435"/>
          <w:w w:val="94"/>
          <w:sz w:val="21"/>
          <w:szCs w:val="21"/>
        </w:rPr>
        <w:t>atribut</w:t>
      </w:r>
      <w:r>
        <w:rPr>
          <w:b/>
          <w:color w:val="363435"/>
          <w:spacing w:val="1"/>
          <w:w w:val="94"/>
          <w:sz w:val="21"/>
          <w:szCs w:val="21"/>
        </w:rPr>
        <w:t xml:space="preserve"> </w:t>
      </w:r>
      <w:r>
        <w:rPr>
          <w:b/>
          <w:color w:val="363435"/>
          <w:sz w:val="21"/>
          <w:szCs w:val="21"/>
        </w:rPr>
        <w:t>=</w:t>
      </w:r>
      <w:r>
        <w:rPr>
          <w:b/>
          <w:color w:val="363435"/>
          <w:spacing w:val="-7"/>
          <w:sz w:val="21"/>
          <w:szCs w:val="21"/>
        </w:rPr>
        <w:t xml:space="preserve"> </w:t>
      </w:r>
      <w:r>
        <w:rPr>
          <w:b/>
          <w:color w:val="363435"/>
          <w:spacing w:val="-1"/>
          <w:sz w:val="21"/>
          <w:szCs w:val="21"/>
        </w:rPr>
        <w:t>v</w:t>
      </w:r>
      <w:r>
        <w:rPr>
          <w:b/>
          <w:color w:val="363435"/>
          <w:sz w:val="21"/>
          <w:szCs w:val="21"/>
        </w:rPr>
        <w:t>aloa</w:t>
      </w:r>
      <w:r>
        <w:rPr>
          <w:b/>
          <w:color w:val="363435"/>
          <w:spacing w:val="-2"/>
          <w:sz w:val="21"/>
          <w:szCs w:val="21"/>
        </w:rPr>
        <w:t>r</w:t>
      </w:r>
      <w:r>
        <w:rPr>
          <w:b/>
          <w:color w:val="363435"/>
          <w:sz w:val="21"/>
          <w:szCs w:val="21"/>
        </w:rPr>
        <w:t>e</w:t>
      </w:r>
      <w:r>
        <w:rPr>
          <w:b/>
          <w:color w:val="363435"/>
          <w:spacing w:val="-4"/>
          <w:sz w:val="21"/>
          <w:szCs w:val="21"/>
        </w:rPr>
        <w:t xml:space="preserve"> </w:t>
      </w:r>
      <w:r>
        <w:rPr>
          <w:b/>
          <w:color w:val="363435"/>
          <w:w w:val="94"/>
          <w:sz w:val="21"/>
          <w:szCs w:val="21"/>
        </w:rPr>
        <w:t>atribu</w:t>
      </w:r>
      <w:r>
        <w:rPr>
          <w:b/>
          <w:color w:val="363435"/>
          <w:w w:val="97"/>
          <w:sz w:val="21"/>
          <w:szCs w:val="21"/>
        </w:rPr>
        <w:t>t</w:t>
      </w:r>
      <w:r>
        <w:rPr>
          <w:color w:val="363435"/>
          <w:w w:val="73"/>
          <w:sz w:val="21"/>
          <w:szCs w:val="21"/>
        </w:rPr>
        <w:t>,</w:t>
      </w:r>
      <w:r>
        <w:rPr>
          <w:color w:val="363435"/>
          <w:spacing w:val="-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iar</w:t>
      </w:r>
      <w:r>
        <w:rPr>
          <w:color w:val="363435"/>
          <w:spacing w:val="-6"/>
          <w:sz w:val="21"/>
          <w:szCs w:val="21"/>
        </w:rPr>
        <w:t xml:space="preserve"> </w:t>
      </w:r>
      <w:r>
        <w:rPr>
          <w:color w:val="363435"/>
          <w:spacing w:val="-1"/>
          <w:w w:val="97"/>
          <w:sz w:val="21"/>
          <w:szCs w:val="21"/>
        </w:rPr>
        <w:t>v</w:t>
      </w:r>
      <w:r>
        <w:rPr>
          <w:color w:val="363435"/>
          <w:w w:val="97"/>
          <w:sz w:val="21"/>
          <w:szCs w:val="21"/>
        </w:rPr>
        <w:t>alorile</w:t>
      </w:r>
      <w:r>
        <w:rPr>
          <w:color w:val="363435"/>
          <w:spacing w:val="-2"/>
          <w:w w:val="97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atributului</w:t>
      </w:r>
      <w:r>
        <w:rPr>
          <w:color w:val="363435"/>
          <w:spacing w:val="5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se</w:t>
      </w:r>
      <w:r>
        <w:rPr>
          <w:color w:val="363435"/>
          <w:spacing w:val="2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scriu</w:t>
      </w:r>
      <w:r>
        <w:rPr>
          <w:color w:val="363435"/>
          <w:spacing w:val="1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înt</w:t>
      </w:r>
      <w:r>
        <w:rPr>
          <w:color w:val="363435"/>
          <w:spacing w:val="-2"/>
          <w:sz w:val="21"/>
          <w:szCs w:val="21"/>
        </w:rPr>
        <w:t>r</w:t>
      </w:r>
      <w:r>
        <w:rPr>
          <w:color w:val="363435"/>
          <w:sz w:val="21"/>
          <w:szCs w:val="21"/>
        </w:rPr>
        <w:t>e</w:t>
      </w:r>
      <w:r>
        <w:rPr>
          <w:color w:val="363435"/>
          <w:spacing w:val="1"/>
          <w:sz w:val="21"/>
          <w:szCs w:val="21"/>
        </w:rPr>
        <w:t xml:space="preserve"> </w:t>
      </w:r>
      <w:r>
        <w:rPr>
          <w:b/>
          <w:color w:val="EC3237"/>
          <w:w w:val="55"/>
          <w:sz w:val="21"/>
          <w:szCs w:val="21"/>
        </w:rPr>
        <w:t xml:space="preserve">"  </w:t>
      </w:r>
      <w:r>
        <w:rPr>
          <w:b/>
          <w:color w:val="EC3237"/>
          <w:spacing w:val="13"/>
          <w:w w:val="55"/>
          <w:sz w:val="21"/>
          <w:szCs w:val="21"/>
        </w:rPr>
        <w:t xml:space="preserve"> </w:t>
      </w:r>
      <w:r>
        <w:rPr>
          <w:b/>
          <w:color w:val="EC3237"/>
          <w:w w:val="55"/>
          <w:sz w:val="21"/>
          <w:szCs w:val="21"/>
        </w:rPr>
        <w:t>"</w:t>
      </w:r>
      <w:r>
        <w:rPr>
          <w:b/>
          <w:color w:val="EC3237"/>
          <w:spacing w:val="20"/>
          <w:w w:val="55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(ghilimele).</w:t>
      </w:r>
    </w:p>
    <w:p w:rsidR="00EF5CF9" w:rsidRDefault="00EF5CF9">
      <w:pPr>
        <w:spacing w:before="5" w:line="200" w:lineRule="exact"/>
      </w:pPr>
    </w:p>
    <w:p w:rsidR="00EF5CF9" w:rsidRDefault="008F6ED6">
      <w:pPr>
        <w:ind w:left="374"/>
        <w:rPr>
          <w:sz w:val="28"/>
          <w:szCs w:val="28"/>
        </w:rPr>
      </w:pPr>
      <w:r>
        <w:rPr>
          <w:b/>
          <w:color w:val="008CCF"/>
          <w:w w:val="94"/>
          <w:sz w:val="28"/>
          <w:szCs w:val="28"/>
        </w:rPr>
        <w:t xml:space="preserve">Orice </w:t>
      </w:r>
      <w:r>
        <w:rPr>
          <w:b/>
          <w:color w:val="008CCF"/>
          <w:sz w:val="28"/>
          <w:szCs w:val="28"/>
        </w:rPr>
        <w:t>pagină</w:t>
      </w:r>
      <w:r>
        <w:rPr>
          <w:b/>
          <w:color w:val="008CCF"/>
          <w:spacing w:val="-12"/>
          <w:sz w:val="28"/>
          <w:szCs w:val="28"/>
        </w:rPr>
        <w:t xml:space="preserve"> </w:t>
      </w:r>
      <w:r>
        <w:rPr>
          <w:b/>
          <w:color w:val="008CCF"/>
          <w:sz w:val="28"/>
          <w:szCs w:val="28"/>
        </w:rPr>
        <w:t>web</w:t>
      </w:r>
      <w:r>
        <w:rPr>
          <w:b/>
          <w:color w:val="008CCF"/>
          <w:spacing w:val="1"/>
          <w:sz w:val="28"/>
          <w:szCs w:val="28"/>
        </w:rPr>
        <w:t xml:space="preserve"> </w:t>
      </w:r>
      <w:r>
        <w:rPr>
          <w:b/>
          <w:color w:val="008CCF"/>
          <w:sz w:val="28"/>
          <w:szCs w:val="28"/>
        </w:rPr>
        <w:t>conține</w:t>
      </w:r>
      <w:r>
        <w:rPr>
          <w:b/>
          <w:color w:val="008CCF"/>
          <w:spacing w:val="13"/>
          <w:sz w:val="28"/>
          <w:szCs w:val="28"/>
        </w:rPr>
        <w:t xml:space="preserve"> </w:t>
      </w:r>
      <w:r>
        <w:rPr>
          <w:b/>
          <w:color w:val="008CCF"/>
          <w:w w:val="98"/>
          <w:sz w:val="28"/>
          <w:szCs w:val="28"/>
        </w:rPr>
        <w:t>următoarele</w:t>
      </w:r>
      <w:r>
        <w:rPr>
          <w:b/>
          <w:color w:val="008CCF"/>
          <w:spacing w:val="-3"/>
          <w:w w:val="98"/>
          <w:sz w:val="28"/>
          <w:szCs w:val="28"/>
        </w:rPr>
        <w:t xml:space="preserve"> </w:t>
      </w:r>
      <w:r>
        <w:rPr>
          <w:b/>
          <w:color w:val="008CCF"/>
          <w:sz w:val="28"/>
          <w:szCs w:val="28"/>
        </w:rPr>
        <w:t>marcaje:</w:t>
      </w: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835"/>
        <w:gridCol w:w="340"/>
        <w:gridCol w:w="1042"/>
        <w:gridCol w:w="3109"/>
      </w:tblGrid>
      <w:tr w:rsidR="00EF5CF9">
        <w:trPr>
          <w:trHeight w:hRule="exact" w:val="319"/>
        </w:trPr>
        <w:tc>
          <w:tcPr>
            <w:tcW w:w="886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33"/>
              <w:ind w:left="125"/>
              <w:rPr>
                <w:sz w:val="21"/>
                <w:szCs w:val="21"/>
              </w:rPr>
            </w:pPr>
            <w:r>
              <w:rPr>
                <w:b/>
                <w:color w:val="EC3237"/>
                <w:sz w:val="21"/>
                <w:szCs w:val="21"/>
              </w:rPr>
              <w:t>&lt;html&gt;</w:t>
            </w:r>
          </w:p>
        </w:tc>
        <w:tc>
          <w:tcPr>
            <w:tcW w:w="2835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33"/>
              <w:ind w:left="70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de</w:t>
            </w:r>
            <w:r>
              <w:rPr>
                <w:color w:val="363435"/>
                <w:spacing w:val="14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unde</w:t>
            </w:r>
            <w:r>
              <w:rPr>
                <w:color w:val="363435"/>
                <w:spacing w:val="25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începe</w:t>
            </w:r>
            <w:r>
              <w:rPr>
                <w:color w:val="363435"/>
                <w:spacing w:val="23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>codul</w:t>
            </w:r>
            <w:r>
              <w:rPr>
                <w:b/>
                <w:color w:val="363435"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pacing w:val="-3"/>
                <w:sz w:val="21"/>
                <w:szCs w:val="21"/>
              </w:rPr>
              <w:t>H</w:t>
            </w:r>
            <w:r>
              <w:rPr>
                <w:b/>
                <w:color w:val="363435"/>
                <w:sz w:val="21"/>
                <w:szCs w:val="21"/>
              </w:rPr>
              <w:t>TML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right w:val="nil"/>
            </w:tcBorders>
          </w:tcPr>
          <w:p w:rsidR="00EF5CF9" w:rsidRDefault="00EF5CF9"/>
        </w:tc>
        <w:tc>
          <w:tcPr>
            <w:tcW w:w="1042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33"/>
              <w:ind w:left="232"/>
              <w:rPr>
                <w:sz w:val="21"/>
                <w:szCs w:val="21"/>
              </w:rPr>
            </w:pPr>
            <w:r>
              <w:rPr>
                <w:b/>
                <w:color w:val="EC3237"/>
                <w:sz w:val="21"/>
                <w:szCs w:val="21"/>
              </w:rPr>
              <w:t>&lt;title&gt;</w:t>
            </w:r>
          </w:p>
        </w:tc>
        <w:tc>
          <w:tcPr>
            <w:tcW w:w="3109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33"/>
              <w:ind w:left="70"/>
              <w:rPr>
                <w:sz w:val="21"/>
                <w:szCs w:val="21"/>
              </w:rPr>
            </w:pPr>
            <w:r>
              <w:rPr>
                <w:b/>
                <w:color w:val="363435"/>
                <w:w w:val="94"/>
                <w:sz w:val="21"/>
                <w:szCs w:val="21"/>
              </w:rPr>
              <w:t>titlul</w:t>
            </w:r>
            <w:r>
              <w:rPr>
                <w:b/>
                <w:color w:val="363435"/>
                <w:spacing w:val="3"/>
                <w:w w:val="94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>paginii</w:t>
            </w:r>
            <w:r>
              <w:rPr>
                <w:b/>
                <w:color w:val="363435"/>
                <w:spacing w:val="-14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w w:val="102"/>
                <w:sz w:val="21"/>
                <w:szCs w:val="21"/>
              </w:rPr>
              <w:t>web</w:t>
            </w:r>
          </w:p>
        </w:tc>
      </w:tr>
      <w:tr w:rsidR="00EF5CF9">
        <w:trPr>
          <w:trHeight w:hRule="exact" w:val="319"/>
        </w:trPr>
        <w:tc>
          <w:tcPr>
            <w:tcW w:w="886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33"/>
              <w:ind w:left="88"/>
              <w:rPr>
                <w:sz w:val="21"/>
                <w:szCs w:val="21"/>
              </w:rPr>
            </w:pPr>
            <w:r>
              <w:rPr>
                <w:b/>
                <w:color w:val="EC3237"/>
                <w:sz w:val="21"/>
                <w:szCs w:val="21"/>
              </w:rPr>
              <w:t>&lt;/html&gt;</w:t>
            </w:r>
          </w:p>
        </w:tc>
        <w:tc>
          <w:tcPr>
            <w:tcW w:w="2835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33"/>
              <w:ind w:left="70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unde</w:t>
            </w:r>
            <w:r>
              <w:rPr>
                <w:color w:val="363435"/>
                <w:spacing w:val="25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se</w:t>
            </w:r>
            <w:r>
              <w:rPr>
                <w:color w:val="363435"/>
                <w:spacing w:val="26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termină</w:t>
            </w:r>
            <w:r>
              <w:rPr>
                <w:color w:val="363435"/>
                <w:spacing w:val="28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>codul</w:t>
            </w:r>
            <w:r>
              <w:rPr>
                <w:b/>
                <w:color w:val="363435"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pacing w:val="-3"/>
                <w:sz w:val="21"/>
                <w:szCs w:val="21"/>
              </w:rPr>
              <w:t>H</w:t>
            </w:r>
            <w:r>
              <w:rPr>
                <w:b/>
                <w:color w:val="363435"/>
                <w:sz w:val="21"/>
                <w:szCs w:val="21"/>
              </w:rPr>
              <w:t>TML</w:t>
            </w:r>
          </w:p>
        </w:tc>
        <w:tc>
          <w:tcPr>
            <w:tcW w:w="340" w:type="dxa"/>
            <w:vMerge/>
            <w:tcBorders>
              <w:left w:val="nil"/>
              <w:right w:val="nil"/>
            </w:tcBorders>
          </w:tcPr>
          <w:p w:rsidR="00EF5CF9" w:rsidRDefault="00EF5CF9"/>
        </w:tc>
        <w:tc>
          <w:tcPr>
            <w:tcW w:w="1042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33"/>
              <w:ind w:left="194"/>
              <w:rPr>
                <w:sz w:val="21"/>
                <w:szCs w:val="21"/>
              </w:rPr>
            </w:pPr>
            <w:r>
              <w:rPr>
                <w:b/>
                <w:color w:val="EC3237"/>
                <w:sz w:val="21"/>
                <w:szCs w:val="21"/>
              </w:rPr>
              <w:t>&lt;/title&gt;</w:t>
            </w:r>
          </w:p>
        </w:tc>
        <w:tc>
          <w:tcPr>
            <w:tcW w:w="3109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33"/>
              <w:ind w:left="70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închide</w:t>
            </w:r>
            <w:r>
              <w:rPr>
                <w:color w:val="363435"/>
                <w:spacing w:val="-2"/>
                <w:sz w:val="21"/>
                <w:szCs w:val="21"/>
              </w:rPr>
              <w:t>r</w:t>
            </w:r>
            <w:r>
              <w:rPr>
                <w:color w:val="363435"/>
                <w:sz w:val="21"/>
                <w:szCs w:val="21"/>
              </w:rPr>
              <w:t>ea</w:t>
            </w:r>
            <w:r>
              <w:rPr>
                <w:color w:val="363435"/>
                <w:spacing w:val="27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2"/>
                <w:sz w:val="21"/>
                <w:szCs w:val="21"/>
              </w:rPr>
              <w:t>z</w:t>
            </w:r>
            <w:r>
              <w:rPr>
                <w:color w:val="363435"/>
                <w:sz w:val="21"/>
                <w:szCs w:val="21"/>
              </w:rPr>
              <w:t>onei</w:t>
            </w:r>
            <w:r>
              <w:rPr>
                <w:color w:val="363435"/>
                <w:spacing w:val="11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de</w:t>
            </w:r>
            <w:r>
              <w:rPr>
                <w:color w:val="363435"/>
                <w:spacing w:val="14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titlu</w:t>
            </w:r>
          </w:p>
        </w:tc>
      </w:tr>
      <w:tr w:rsidR="00EF5CF9">
        <w:trPr>
          <w:trHeight w:hRule="exact" w:val="319"/>
        </w:trPr>
        <w:tc>
          <w:tcPr>
            <w:tcW w:w="886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33"/>
              <w:ind w:left="108"/>
              <w:rPr>
                <w:sz w:val="21"/>
                <w:szCs w:val="21"/>
              </w:rPr>
            </w:pPr>
            <w:r>
              <w:rPr>
                <w:b/>
                <w:color w:val="EC3237"/>
                <w:sz w:val="21"/>
                <w:szCs w:val="21"/>
              </w:rPr>
              <w:t>&lt;head&gt;</w:t>
            </w:r>
          </w:p>
        </w:tc>
        <w:tc>
          <w:tcPr>
            <w:tcW w:w="2835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33"/>
              <w:ind w:left="70"/>
              <w:rPr>
                <w:sz w:val="21"/>
                <w:szCs w:val="21"/>
              </w:rPr>
            </w:pPr>
            <w:r>
              <w:rPr>
                <w:b/>
                <w:color w:val="363435"/>
                <w:sz w:val="21"/>
                <w:szCs w:val="21"/>
              </w:rPr>
              <w:t>antetul</w:t>
            </w:r>
            <w:r>
              <w:rPr>
                <w:b/>
                <w:color w:val="363435"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>paginii</w:t>
            </w:r>
            <w:r>
              <w:rPr>
                <w:b/>
                <w:color w:val="363435"/>
                <w:spacing w:val="-14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w w:val="105"/>
                <w:sz w:val="21"/>
                <w:szCs w:val="21"/>
              </w:rPr>
              <w:t>we</w:t>
            </w:r>
            <w:r>
              <w:rPr>
                <w:b/>
                <w:color w:val="363435"/>
                <w:w w:val="97"/>
                <w:sz w:val="21"/>
                <w:szCs w:val="21"/>
              </w:rPr>
              <w:t>b</w:t>
            </w:r>
          </w:p>
        </w:tc>
        <w:tc>
          <w:tcPr>
            <w:tcW w:w="340" w:type="dxa"/>
            <w:vMerge/>
            <w:tcBorders>
              <w:left w:val="nil"/>
              <w:right w:val="nil"/>
            </w:tcBorders>
          </w:tcPr>
          <w:p w:rsidR="00EF5CF9" w:rsidRDefault="00EF5CF9"/>
        </w:tc>
        <w:tc>
          <w:tcPr>
            <w:tcW w:w="1042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33"/>
              <w:ind w:left="187"/>
              <w:rPr>
                <w:sz w:val="21"/>
                <w:szCs w:val="21"/>
              </w:rPr>
            </w:pPr>
            <w:r>
              <w:rPr>
                <w:b/>
                <w:color w:val="EC3237"/>
                <w:sz w:val="21"/>
                <w:szCs w:val="21"/>
              </w:rPr>
              <w:t>&lt;body&gt;</w:t>
            </w:r>
          </w:p>
        </w:tc>
        <w:tc>
          <w:tcPr>
            <w:tcW w:w="3109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33"/>
              <w:ind w:left="70"/>
              <w:rPr>
                <w:sz w:val="21"/>
                <w:szCs w:val="21"/>
              </w:rPr>
            </w:pPr>
            <w:r>
              <w:rPr>
                <w:b/>
                <w:color w:val="363435"/>
                <w:sz w:val="21"/>
                <w:szCs w:val="21"/>
              </w:rPr>
              <w:t>corpul</w:t>
            </w:r>
            <w:r>
              <w:rPr>
                <w:b/>
                <w:color w:val="363435"/>
                <w:spacing w:val="-14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>paginii</w:t>
            </w:r>
            <w:r>
              <w:rPr>
                <w:b/>
                <w:color w:val="363435"/>
                <w:spacing w:val="-14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w w:val="102"/>
                <w:sz w:val="21"/>
                <w:szCs w:val="21"/>
              </w:rPr>
              <w:t>web</w:t>
            </w:r>
          </w:p>
        </w:tc>
      </w:tr>
      <w:tr w:rsidR="00EF5CF9">
        <w:trPr>
          <w:trHeight w:hRule="exact" w:val="319"/>
        </w:trPr>
        <w:tc>
          <w:tcPr>
            <w:tcW w:w="886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33"/>
              <w:ind w:left="70"/>
              <w:rPr>
                <w:sz w:val="21"/>
                <w:szCs w:val="21"/>
              </w:rPr>
            </w:pPr>
            <w:r>
              <w:rPr>
                <w:b/>
                <w:color w:val="EC3237"/>
                <w:sz w:val="21"/>
                <w:szCs w:val="21"/>
              </w:rPr>
              <w:t>&lt;/head&gt;</w:t>
            </w:r>
          </w:p>
        </w:tc>
        <w:tc>
          <w:tcPr>
            <w:tcW w:w="2835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33"/>
              <w:ind w:left="70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închide</w:t>
            </w:r>
            <w:r>
              <w:rPr>
                <w:color w:val="363435"/>
                <w:spacing w:val="-2"/>
                <w:sz w:val="21"/>
                <w:szCs w:val="21"/>
              </w:rPr>
              <w:t>r</w:t>
            </w:r>
            <w:r>
              <w:rPr>
                <w:color w:val="363435"/>
                <w:sz w:val="21"/>
                <w:szCs w:val="21"/>
              </w:rPr>
              <w:t>ea</w:t>
            </w:r>
            <w:r>
              <w:rPr>
                <w:color w:val="363435"/>
                <w:spacing w:val="27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2"/>
                <w:sz w:val="21"/>
                <w:szCs w:val="21"/>
              </w:rPr>
              <w:t>z</w:t>
            </w:r>
            <w:r>
              <w:rPr>
                <w:color w:val="363435"/>
                <w:sz w:val="21"/>
                <w:szCs w:val="21"/>
              </w:rPr>
              <w:t>onei</w:t>
            </w:r>
            <w:r>
              <w:rPr>
                <w:color w:val="363435"/>
                <w:spacing w:val="11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de</w:t>
            </w:r>
            <w:r>
              <w:rPr>
                <w:color w:val="363435"/>
                <w:spacing w:val="14"/>
                <w:sz w:val="21"/>
                <w:szCs w:val="21"/>
              </w:rPr>
              <w:t xml:space="preserve"> </w:t>
            </w:r>
            <w:r>
              <w:rPr>
                <w:color w:val="363435"/>
                <w:w w:val="110"/>
                <w:sz w:val="21"/>
                <w:szCs w:val="21"/>
              </w:rPr>
              <w:t>ant</w:t>
            </w:r>
            <w:r>
              <w:rPr>
                <w:color w:val="363435"/>
                <w:w w:val="111"/>
                <w:sz w:val="21"/>
                <w:szCs w:val="21"/>
              </w:rPr>
              <w:t>et</w:t>
            </w:r>
          </w:p>
        </w:tc>
        <w:tc>
          <w:tcPr>
            <w:tcW w:w="340" w:type="dxa"/>
            <w:vMerge/>
            <w:tcBorders>
              <w:left w:val="nil"/>
              <w:bottom w:val="single" w:sz="8" w:space="0" w:color="008A9A"/>
              <w:right w:val="nil"/>
            </w:tcBorders>
          </w:tcPr>
          <w:p w:rsidR="00EF5CF9" w:rsidRDefault="00EF5CF9"/>
        </w:tc>
        <w:tc>
          <w:tcPr>
            <w:tcW w:w="1042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33"/>
              <w:ind w:left="149"/>
              <w:rPr>
                <w:sz w:val="21"/>
                <w:szCs w:val="21"/>
              </w:rPr>
            </w:pPr>
            <w:r>
              <w:rPr>
                <w:b/>
                <w:color w:val="EC3237"/>
                <w:sz w:val="21"/>
                <w:szCs w:val="21"/>
              </w:rPr>
              <w:t>&lt;/body&gt;</w:t>
            </w:r>
          </w:p>
        </w:tc>
        <w:tc>
          <w:tcPr>
            <w:tcW w:w="3109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33"/>
              <w:ind w:left="70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închide</w:t>
            </w:r>
            <w:r>
              <w:rPr>
                <w:color w:val="363435"/>
                <w:spacing w:val="-2"/>
                <w:sz w:val="21"/>
                <w:szCs w:val="21"/>
              </w:rPr>
              <w:t>r</w:t>
            </w:r>
            <w:r>
              <w:rPr>
                <w:color w:val="363435"/>
                <w:sz w:val="21"/>
                <w:szCs w:val="21"/>
              </w:rPr>
              <w:t>ea</w:t>
            </w:r>
            <w:r>
              <w:rPr>
                <w:color w:val="363435"/>
                <w:spacing w:val="27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corpului</w:t>
            </w:r>
            <w:r>
              <w:rPr>
                <w:color w:val="363435"/>
                <w:spacing w:val="3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paginii</w:t>
            </w:r>
            <w:r>
              <w:rPr>
                <w:color w:val="363435"/>
                <w:spacing w:val="-10"/>
                <w:sz w:val="21"/>
                <w:szCs w:val="21"/>
              </w:rPr>
              <w:t xml:space="preserve"> </w:t>
            </w:r>
            <w:r>
              <w:rPr>
                <w:color w:val="363435"/>
                <w:w w:val="105"/>
                <w:sz w:val="21"/>
                <w:szCs w:val="21"/>
              </w:rPr>
              <w:t>web</w:t>
            </w:r>
          </w:p>
        </w:tc>
        <w:bookmarkStart w:id="0" w:name="_GoBack"/>
        <w:bookmarkEnd w:id="0"/>
      </w:tr>
      <w:tr w:rsidR="00EF5CF9">
        <w:trPr>
          <w:trHeight w:hRule="exact" w:val="573"/>
        </w:trPr>
        <w:tc>
          <w:tcPr>
            <w:tcW w:w="8212" w:type="dxa"/>
            <w:gridSpan w:val="5"/>
            <w:tcBorders>
              <w:top w:val="nil"/>
              <w:left w:val="single" w:sz="8" w:space="0" w:color="008A9A"/>
              <w:bottom w:val="nil"/>
              <w:right w:val="single" w:sz="8" w:space="0" w:color="008A9A"/>
            </w:tcBorders>
          </w:tcPr>
          <w:p w:rsidR="00EF5CF9" w:rsidRDefault="008F6ED6">
            <w:pPr>
              <w:spacing w:before="43"/>
              <w:ind w:left="70"/>
              <w:rPr>
                <w:sz w:val="21"/>
                <w:szCs w:val="21"/>
              </w:rPr>
            </w:pPr>
            <w:r>
              <w:rPr>
                <w:b/>
                <w:color w:val="EC3237"/>
                <w:spacing w:val="-2"/>
                <w:sz w:val="21"/>
                <w:szCs w:val="21"/>
              </w:rPr>
              <w:t>A</w:t>
            </w:r>
            <w:r>
              <w:rPr>
                <w:b/>
                <w:color w:val="EC3237"/>
                <w:sz w:val="21"/>
                <w:szCs w:val="21"/>
              </w:rPr>
              <w:t>tenție!</w:t>
            </w:r>
            <w:r>
              <w:rPr>
                <w:b/>
                <w:color w:val="EC3237"/>
                <w:spacing w:val="-19"/>
                <w:sz w:val="21"/>
                <w:szCs w:val="21"/>
              </w:rPr>
              <w:t xml:space="preserve"> </w:t>
            </w:r>
            <w:r>
              <w:rPr>
                <w:b/>
                <w:color w:val="EC3237"/>
                <w:spacing w:val="-5"/>
                <w:w w:val="96"/>
                <w:sz w:val="21"/>
                <w:szCs w:val="21"/>
              </w:rPr>
              <w:t>A</w:t>
            </w:r>
            <w:r>
              <w:rPr>
                <w:b/>
                <w:color w:val="EC3237"/>
                <w:w w:val="96"/>
                <w:sz w:val="21"/>
                <w:szCs w:val="21"/>
              </w:rPr>
              <w:t>ntetul</w:t>
            </w:r>
            <w:r>
              <w:rPr>
                <w:b/>
                <w:color w:val="EC3237"/>
                <w:spacing w:val="6"/>
                <w:w w:val="96"/>
                <w:sz w:val="21"/>
                <w:szCs w:val="21"/>
              </w:rPr>
              <w:t xml:space="preserve"> </w:t>
            </w:r>
            <w:r>
              <w:rPr>
                <w:b/>
                <w:color w:val="EC3237"/>
                <w:sz w:val="21"/>
                <w:szCs w:val="21"/>
              </w:rPr>
              <w:t>paginii</w:t>
            </w:r>
            <w:r>
              <w:rPr>
                <w:b/>
                <w:color w:val="EC3237"/>
                <w:spacing w:val="-14"/>
                <w:sz w:val="21"/>
                <w:szCs w:val="21"/>
              </w:rPr>
              <w:t xml:space="preserve"> </w:t>
            </w:r>
            <w:r>
              <w:rPr>
                <w:b/>
                <w:color w:val="EC3237"/>
                <w:sz w:val="21"/>
                <w:szCs w:val="21"/>
              </w:rPr>
              <w:t>web</w:t>
            </w:r>
            <w:r>
              <w:rPr>
                <w:b/>
                <w:color w:val="EC3237"/>
                <w:spacing w:val="5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>este</w:t>
            </w:r>
            <w:r>
              <w:rPr>
                <w:b/>
                <w:color w:val="363435"/>
                <w:spacing w:val="48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>vizibil</w:t>
            </w:r>
            <w:r>
              <w:rPr>
                <w:b/>
                <w:color w:val="363435"/>
                <w:spacing w:val="-18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>numai</w:t>
            </w:r>
            <w:r>
              <w:rPr>
                <w:b/>
                <w:color w:val="363435"/>
                <w:spacing w:val="-15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w w:val="91"/>
                <w:sz w:val="21"/>
                <w:szCs w:val="21"/>
              </w:rPr>
              <w:t>prin</w:t>
            </w:r>
            <w:r>
              <w:rPr>
                <w:b/>
                <w:color w:val="363435"/>
                <w:spacing w:val="3"/>
                <w:w w:val="91"/>
                <w:sz w:val="21"/>
                <w:szCs w:val="21"/>
              </w:rPr>
              <w:t xml:space="preserve"> </w:t>
            </w:r>
            <w:proofErr w:type="gramStart"/>
            <w:r>
              <w:rPr>
                <w:b/>
                <w:color w:val="363435"/>
                <w:sz w:val="21"/>
                <w:szCs w:val="21"/>
              </w:rPr>
              <w:t>accesa</w:t>
            </w:r>
            <w:r>
              <w:rPr>
                <w:b/>
                <w:color w:val="363435"/>
                <w:spacing w:val="-2"/>
                <w:sz w:val="21"/>
                <w:szCs w:val="21"/>
              </w:rPr>
              <w:t>r</w:t>
            </w:r>
            <w:r>
              <w:rPr>
                <w:b/>
                <w:color w:val="363435"/>
                <w:sz w:val="21"/>
                <w:szCs w:val="21"/>
              </w:rPr>
              <w:t xml:space="preserve">ea </w:t>
            </w:r>
            <w:r>
              <w:rPr>
                <w:b/>
                <w:color w:val="363435"/>
                <w:spacing w:val="8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>codului</w:t>
            </w:r>
            <w:proofErr w:type="gramEnd"/>
            <w:r>
              <w:rPr>
                <w:b/>
                <w:color w:val="363435"/>
                <w:spacing w:val="-5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w w:val="105"/>
                <w:sz w:val="21"/>
                <w:szCs w:val="21"/>
              </w:rPr>
              <w:t>sursă.</w:t>
            </w:r>
          </w:p>
          <w:p w:rsidR="00EF5CF9" w:rsidRDefault="008F6ED6">
            <w:pPr>
              <w:spacing w:before="12"/>
              <w:ind w:left="829"/>
              <w:rPr>
                <w:sz w:val="21"/>
                <w:szCs w:val="21"/>
              </w:rPr>
            </w:pPr>
            <w:r>
              <w:rPr>
                <w:b/>
                <w:color w:val="EC3237"/>
                <w:w w:val="92"/>
                <w:sz w:val="21"/>
                <w:szCs w:val="21"/>
              </w:rPr>
              <w:t>Corpul</w:t>
            </w:r>
            <w:r>
              <w:rPr>
                <w:b/>
                <w:color w:val="EC3237"/>
                <w:spacing w:val="7"/>
                <w:w w:val="92"/>
                <w:sz w:val="21"/>
                <w:szCs w:val="21"/>
              </w:rPr>
              <w:t xml:space="preserve"> </w:t>
            </w:r>
            <w:r>
              <w:rPr>
                <w:b/>
                <w:color w:val="EC3237"/>
                <w:sz w:val="21"/>
                <w:szCs w:val="21"/>
              </w:rPr>
              <w:t>paginii</w:t>
            </w:r>
            <w:r>
              <w:rPr>
                <w:b/>
                <w:color w:val="EC3237"/>
                <w:spacing w:val="-14"/>
                <w:sz w:val="21"/>
                <w:szCs w:val="21"/>
              </w:rPr>
              <w:t xml:space="preserve"> </w:t>
            </w:r>
            <w:r>
              <w:rPr>
                <w:b/>
                <w:color w:val="EC3237"/>
                <w:sz w:val="21"/>
                <w:szCs w:val="21"/>
              </w:rPr>
              <w:t>web</w:t>
            </w:r>
            <w:r>
              <w:rPr>
                <w:b/>
                <w:color w:val="EC3237"/>
                <w:spacing w:val="5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>este</w:t>
            </w:r>
            <w:r>
              <w:rPr>
                <w:b/>
                <w:color w:val="363435"/>
                <w:spacing w:val="49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>vizibil</w:t>
            </w:r>
            <w:r>
              <w:rPr>
                <w:b/>
                <w:color w:val="363435"/>
                <w:spacing w:val="-18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>di</w:t>
            </w:r>
            <w:r>
              <w:rPr>
                <w:b/>
                <w:color w:val="363435"/>
                <w:spacing w:val="-2"/>
                <w:sz w:val="21"/>
                <w:szCs w:val="21"/>
              </w:rPr>
              <w:t>r</w:t>
            </w:r>
            <w:r>
              <w:rPr>
                <w:b/>
                <w:color w:val="363435"/>
                <w:sz w:val="21"/>
                <w:szCs w:val="21"/>
              </w:rPr>
              <w:t>ect</w:t>
            </w:r>
            <w:r>
              <w:rPr>
                <w:b/>
                <w:color w:val="363435"/>
                <w:spacing w:val="-6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>din</w:t>
            </w:r>
            <w:r>
              <w:rPr>
                <w:b/>
                <w:color w:val="363435"/>
                <w:spacing w:val="-17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w w:val="89"/>
                <w:sz w:val="21"/>
                <w:szCs w:val="21"/>
              </w:rPr>
              <w:t>b</w:t>
            </w:r>
            <w:r>
              <w:rPr>
                <w:b/>
                <w:color w:val="363435"/>
                <w:spacing w:val="-4"/>
                <w:w w:val="89"/>
                <w:sz w:val="21"/>
                <w:szCs w:val="21"/>
              </w:rPr>
              <w:t>r</w:t>
            </w:r>
            <w:r>
              <w:rPr>
                <w:b/>
                <w:color w:val="363435"/>
                <w:w w:val="109"/>
                <w:sz w:val="21"/>
                <w:szCs w:val="21"/>
              </w:rPr>
              <w:t>owse</w:t>
            </w:r>
            <w:r>
              <w:rPr>
                <w:b/>
                <w:color w:val="363435"/>
                <w:spacing w:val="-17"/>
                <w:w w:val="79"/>
                <w:sz w:val="21"/>
                <w:szCs w:val="21"/>
              </w:rPr>
              <w:t>r</w:t>
            </w:r>
            <w:r>
              <w:rPr>
                <w:b/>
                <w:color w:val="363435"/>
                <w:w w:val="93"/>
                <w:sz w:val="21"/>
                <w:szCs w:val="21"/>
              </w:rPr>
              <w:t>,</w:t>
            </w:r>
            <w:r>
              <w:rPr>
                <w:b/>
                <w:color w:val="363435"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>fă</w:t>
            </w:r>
            <w:r>
              <w:rPr>
                <w:b/>
                <w:color w:val="363435"/>
                <w:spacing w:val="-3"/>
                <w:sz w:val="21"/>
                <w:szCs w:val="21"/>
              </w:rPr>
              <w:t>r</w:t>
            </w:r>
            <w:r>
              <w:rPr>
                <w:b/>
                <w:color w:val="363435"/>
                <w:sz w:val="21"/>
                <w:szCs w:val="21"/>
              </w:rPr>
              <w:t>ă</w:t>
            </w:r>
            <w:r>
              <w:rPr>
                <w:b/>
                <w:color w:val="363435"/>
                <w:spacing w:val="-16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 xml:space="preserve">a </w:t>
            </w:r>
            <w:r>
              <w:rPr>
                <w:b/>
                <w:color w:val="363435"/>
                <w:sz w:val="21"/>
                <w:szCs w:val="21"/>
              </w:rPr>
              <w:t>vizualiza</w:t>
            </w:r>
            <w:r>
              <w:rPr>
                <w:b/>
                <w:color w:val="363435"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>codul</w:t>
            </w:r>
            <w:r>
              <w:rPr>
                <w:b/>
                <w:color w:val="363435"/>
                <w:spacing w:val="3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w w:val="108"/>
                <w:sz w:val="21"/>
                <w:szCs w:val="21"/>
              </w:rPr>
              <w:t>su</w:t>
            </w:r>
            <w:r>
              <w:rPr>
                <w:b/>
                <w:color w:val="363435"/>
                <w:w w:val="103"/>
                <w:sz w:val="21"/>
                <w:szCs w:val="21"/>
              </w:rPr>
              <w:t>rsă.</w:t>
            </w:r>
          </w:p>
        </w:tc>
      </w:tr>
    </w:tbl>
    <w:p w:rsidR="00EF5CF9" w:rsidRDefault="00EF5CF9">
      <w:pPr>
        <w:spacing w:line="260" w:lineRule="exact"/>
        <w:rPr>
          <w:sz w:val="26"/>
          <w:szCs w:val="26"/>
        </w:rPr>
      </w:pPr>
    </w:p>
    <w:p w:rsidR="00EF5CF9" w:rsidRDefault="008F6ED6">
      <w:pPr>
        <w:ind w:left="369"/>
        <w:rPr>
          <w:sz w:val="28"/>
          <w:szCs w:val="28"/>
        </w:rPr>
      </w:pPr>
      <w:r>
        <w:rPr>
          <w:b/>
          <w:color w:val="008CCF"/>
          <w:w w:val="96"/>
          <w:sz w:val="28"/>
          <w:szCs w:val="28"/>
        </w:rPr>
        <w:t>Structura</w:t>
      </w:r>
      <w:r>
        <w:rPr>
          <w:b/>
          <w:color w:val="008CCF"/>
          <w:spacing w:val="-12"/>
          <w:w w:val="96"/>
          <w:sz w:val="28"/>
          <w:szCs w:val="28"/>
        </w:rPr>
        <w:t xml:space="preserve"> </w:t>
      </w:r>
      <w:r>
        <w:rPr>
          <w:b/>
          <w:color w:val="008CCF"/>
          <w:w w:val="96"/>
          <w:sz w:val="28"/>
          <w:szCs w:val="28"/>
        </w:rPr>
        <w:t>paginii</w:t>
      </w:r>
      <w:r>
        <w:rPr>
          <w:b/>
          <w:color w:val="008CCF"/>
          <w:spacing w:val="7"/>
          <w:w w:val="96"/>
          <w:sz w:val="28"/>
          <w:szCs w:val="28"/>
        </w:rPr>
        <w:t xml:space="preserve"> </w:t>
      </w:r>
      <w:r>
        <w:rPr>
          <w:b/>
          <w:color w:val="008CCF"/>
          <w:w w:val="101"/>
          <w:sz w:val="28"/>
          <w:szCs w:val="28"/>
        </w:rPr>
        <w:t>web</w:t>
      </w:r>
    </w:p>
    <w:p w:rsidR="00EF5CF9" w:rsidRDefault="008F6ED6">
      <w:pPr>
        <w:spacing w:before="12"/>
        <w:ind w:left="482"/>
        <w:rPr>
          <w:rFonts w:ascii="Arial" w:eastAsia="Arial" w:hAnsi="Arial" w:cs="Arial"/>
          <w:sz w:val="22"/>
          <w:szCs w:val="22"/>
        </w:rPr>
        <w:sectPr w:rsidR="00EF5CF9">
          <w:pgSz w:w="11640" w:h="14760"/>
          <w:pgMar w:top="320" w:right="740" w:bottom="280" w:left="760" w:header="720" w:footer="720" w:gutter="0"/>
          <w:cols w:space="720"/>
        </w:sectPr>
      </w:pPr>
      <w:r>
        <w:rPr>
          <w:rFonts w:ascii="Arial" w:eastAsia="Arial" w:hAnsi="Arial" w:cs="Arial"/>
          <w:b/>
          <w:color w:val="EF5639"/>
          <w:sz w:val="22"/>
          <w:szCs w:val="22"/>
        </w:rPr>
        <w:t>&lt;</w:t>
      </w:r>
      <w:proofErr w:type="gramStart"/>
      <w:r>
        <w:rPr>
          <w:rFonts w:ascii="Arial" w:eastAsia="Arial" w:hAnsi="Arial" w:cs="Arial"/>
          <w:b/>
          <w:color w:val="EF5639"/>
          <w:sz w:val="22"/>
          <w:szCs w:val="22"/>
        </w:rPr>
        <w:t>html</w:t>
      </w:r>
      <w:proofErr w:type="gramEnd"/>
      <w:r>
        <w:rPr>
          <w:rFonts w:ascii="Arial" w:eastAsia="Arial" w:hAnsi="Arial" w:cs="Arial"/>
          <w:b/>
          <w:color w:val="EF5639"/>
          <w:sz w:val="22"/>
          <w:szCs w:val="22"/>
        </w:rPr>
        <w:t>&gt;</w:t>
      </w:r>
    </w:p>
    <w:p w:rsidR="00EF5CF9" w:rsidRDefault="008F6ED6">
      <w:pPr>
        <w:spacing w:before="1"/>
        <w:ind w:left="16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EF5639"/>
          <w:sz w:val="22"/>
          <w:szCs w:val="22"/>
        </w:rPr>
        <w:t>&lt;</w:t>
      </w:r>
      <w:proofErr w:type="gramStart"/>
      <w:r>
        <w:rPr>
          <w:rFonts w:ascii="Arial" w:eastAsia="Arial" w:hAnsi="Arial" w:cs="Arial"/>
          <w:b/>
          <w:color w:val="EF5639"/>
          <w:sz w:val="22"/>
          <w:szCs w:val="22"/>
        </w:rPr>
        <w:t>head</w:t>
      </w:r>
      <w:proofErr w:type="gramEnd"/>
      <w:r>
        <w:rPr>
          <w:rFonts w:ascii="Arial" w:eastAsia="Arial" w:hAnsi="Arial" w:cs="Arial"/>
          <w:b/>
          <w:color w:val="EF5639"/>
          <w:sz w:val="22"/>
          <w:szCs w:val="22"/>
        </w:rPr>
        <w:t>&gt;</w:t>
      </w:r>
    </w:p>
    <w:p w:rsidR="00EF5CF9" w:rsidRDefault="00EF5CF9">
      <w:pPr>
        <w:spacing w:before="7" w:line="140" w:lineRule="exact"/>
        <w:rPr>
          <w:sz w:val="15"/>
          <w:szCs w:val="15"/>
        </w:rPr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8F6ED6">
      <w:pPr>
        <w:ind w:left="1610" w:right="-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EF5639"/>
          <w:sz w:val="22"/>
          <w:szCs w:val="22"/>
        </w:rPr>
        <w:t>&lt;/head&gt;</w:t>
      </w:r>
    </w:p>
    <w:p w:rsidR="00EF5CF9" w:rsidRDefault="008F6ED6">
      <w:pPr>
        <w:spacing w:before="1"/>
        <w:ind w:left="16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EF5639"/>
          <w:sz w:val="22"/>
          <w:szCs w:val="22"/>
        </w:rPr>
        <w:t>&lt;</w:t>
      </w:r>
      <w:proofErr w:type="gramStart"/>
      <w:r>
        <w:rPr>
          <w:rFonts w:ascii="Arial" w:eastAsia="Arial" w:hAnsi="Arial" w:cs="Arial"/>
          <w:b/>
          <w:color w:val="EF5639"/>
          <w:sz w:val="22"/>
          <w:szCs w:val="22"/>
        </w:rPr>
        <w:t>bo</w:t>
      </w:r>
      <w:r>
        <w:rPr>
          <w:rFonts w:ascii="Arial" w:eastAsia="Arial" w:hAnsi="Arial" w:cs="Arial"/>
          <w:b/>
          <w:color w:val="EF5639"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color w:val="EF5639"/>
          <w:sz w:val="22"/>
          <w:szCs w:val="22"/>
        </w:rPr>
        <w:t>y</w:t>
      </w:r>
      <w:proofErr w:type="gramEnd"/>
      <w:r>
        <w:rPr>
          <w:rFonts w:ascii="Arial" w:eastAsia="Arial" w:hAnsi="Arial" w:cs="Arial"/>
          <w:b/>
          <w:color w:val="EF5639"/>
          <w:sz w:val="22"/>
          <w:szCs w:val="22"/>
        </w:rPr>
        <w:t>&gt;</w:t>
      </w:r>
    </w:p>
    <w:p w:rsidR="00EF5CF9" w:rsidRDefault="008F6ED6">
      <w:pPr>
        <w:spacing w:before="13" w:line="240" w:lineRule="exact"/>
        <w:rPr>
          <w:sz w:val="24"/>
          <w:szCs w:val="24"/>
        </w:rPr>
      </w:pPr>
      <w:r>
        <w:br w:type="column"/>
      </w:r>
    </w:p>
    <w:p w:rsidR="00EF5CF9" w:rsidRDefault="008F6ED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EF5639"/>
          <w:sz w:val="22"/>
          <w:szCs w:val="22"/>
        </w:rPr>
        <w:t>&lt;</w:t>
      </w:r>
      <w:proofErr w:type="gramStart"/>
      <w:r>
        <w:rPr>
          <w:rFonts w:ascii="Arial" w:eastAsia="Arial" w:hAnsi="Arial" w:cs="Arial"/>
          <w:b/>
          <w:color w:val="EF5639"/>
          <w:sz w:val="22"/>
          <w:szCs w:val="22"/>
        </w:rPr>
        <w:t>titl</w:t>
      </w:r>
      <w:r>
        <w:rPr>
          <w:rFonts w:ascii="Arial" w:eastAsia="Arial" w:hAnsi="Arial" w:cs="Arial"/>
          <w:b/>
          <w:color w:val="EF5639"/>
          <w:spacing w:val="-2"/>
          <w:sz w:val="22"/>
          <w:szCs w:val="22"/>
        </w:rPr>
        <w:t>e</w:t>
      </w:r>
      <w:proofErr w:type="gramEnd"/>
      <w:r>
        <w:rPr>
          <w:rFonts w:ascii="Arial" w:eastAsia="Arial" w:hAnsi="Arial" w:cs="Arial"/>
          <w:b/>
          <w:color w:val="EF5639"/>
          <w:sz w:val="22"/>
          <w:szCs w:val="22"/>
        </w:rPr>
        <w:t>&gt;</w:t>
      </w:r>
    </w:p>
    <w:p w:rsidR="00EF5CF9" w:rsidRDefault="00EF5CF9">
      <w:pPr>
        <w:spacing w:before="13" w:line="240" w:lineRule="exact"/>
        <w:rPr>
          <w:sz w:val="24"/>
          <w:szCs w:val="24"/>
        </w:rPr>
      </w:pPr>
    </w:p>
    <w:p w:rsidR="00EF5CF9" w:rsidRDefault="008F6ED6">
      <w:pPr>
        <w:ind w:right="-53"/>
        <w:rPr>
          <w:rFonts w:ascii="Arial" w:eastAsia="Arial" w:hAnsi="Arial" w:cs="Arial"/>
          <w:sz w:val="22"/>
          <w:szCs w:val="22"/>
        </w:rPr>
      </w:pPr>
      <w:r>
        <w:pict>
          <v:group id="_x0000_s1605" style="position:absolute;margin-left:56.2pt;margin-top:457.85pt;width:270.2pt;height:152.85pt;z-index:-1382;mso-position-horizontal-relative:page;mso-position-vertical-relative:page" coordorigin="1124,9157" coordsize="5404,3057">
            <v:shape id="_x0000_s1733" style="position:absolute;left:2154;top:9167;width:108;height:254" coordorigin="2154,9167" coordsize="108,254" path="m2154,9422r108,l2262,9167r-108,l2154,9422xe" fillcolor="#d5e8d2" stroked="f">
              <v:path arrowok="t"/>
            </v:shape>
            <v:shape id="_x0000_s1732" style="position:absolute;left:1134;top:9167;width:108;height:254" coordorigin="1134,9167" coordsize="108,254" path="m1134,9422r108,l1242,9167r-108,l1134,9422xe" fillcolor="#d5e8d2" stroked="f">
              <v:path arrowok="t"/>
            </v:shape>
            <v:shape id="_x0000_s1731" style="position:absolute;left:1242;top:9167;width:912;height:254" coordorigin="1242,9167" coordsize="912,254" path="m1242,9422r912,l2154,9167r-912,l1242,9422xe" fillcolor="#d5e8d2" stroked="f">
              <v:path arrowok="t"/>
            </v:shape>
            <v:shape id="_x0000_s1730" style="position:absolute;left:2262;top:9167;width:108;height:254" coordorigin="2262,9167" coordsize="108,254" path="m2262,9422r108,l2370,9167r-108,l2262,9422xe" fillcolor="#d5e8d2" stroked="f">
              <v:path arrowok="t"/>
            </v:shape>
            <v:shape id="_x0000_s1729" style="position:absolute;left:3215;top:9167;width:108;height:254" coordorigin="3215,9167" coordsize="108,254" path="m3215,9422r108,l3323,9167r-108,l3215,9422xe" fillcolor="#d5e8d2" stroked="f">
              <v:path arrowok="t"/>
            </v:shape>
            <v:shape id="_x0000_s1728" style="position:absolute;left:2370;top:9167;width:845;height:254" coordorigin="2370,9167" coordsize="845,254" path="m2370,9422r845,l3215,9167r-845,l2370,9422xe" fillcolor="#d5e8d2" stroked="f">
              <v:path arrowok="t"/>
            </v:shape>
            <v:shape id="_x0000_s1727" style="position:absolute;left:3323;top:9167;width:108;height:254" coordorigin="3323,9167" coordsize="108,254" path="m3323,9422r108,l3431,9167r-108,l3323,9422xe" fillcolor="#d5e8d2" stroked="f">
              <v:path arrowok="t"/>
            </v:shape>
            <v:shape id="_x0000_s1726" style="position:absolute;left:4295;top:9167;width:108;height:254" coordorigin="4295,9167" coordsize="108,254" path="m4295,9422r108,l4403,9167r-108,l4295,9422xe" fillcolor="#d5e8d2" stroked="f">
              <v:path arrowok="t"/>
            </v:shape>
            <v:shape id="_x0000_s1725" style="position:absolute;left:3431;top:9167;width:864;height:254" coordorigin="3431,9167" coordsize="864,254" path="m3431,9422r864,l4295,9167r-864,l3431,9422xe" fillcolor="#d5e8d2" stroked="f">
              <v:path arrowok="t"/>
            </v:shape>
            <v:shape id="_x0000_s1724" style="position:absolute;left:4403;top:9167;width:108;height:254" coordorigin="4403,9167" coordsize="108,254" path="m4403,9422r108,l4511,9167r-108,l4403,9422xe" fillcolor="#d5e8d2" stroked="f">
              <v:path arrowok="t"/>
            </v:shape>
            <v:shape id="_x0000_s1723" style="position:absolute;left:6410;top:9167;width:108;height:254" coordorigin="6410,9167" coordsize="108,254" path="m6410,9422r108,l6518,9167r-108,l6410,9422xe" fillcolor="#d5e8d2" stroked="f">
              <v:path arrowok="t"/>
            </v:shape>
            <v:shape id="_x0000_s1722" style="position:absolute;left:4511;top:9167;width:1899;height:254" coordorigin="4511,9167" coordsize="1899,254" path="m4511,9422r1899,l6410,9167r-1899,l4511,9422xe" fillcolor="#d5e8d2" stroked="f">
              <v:path arrowok="t"/>
            </v:shape>
            <v:shape id="_x0000_s1721" style="position:absolute;left:2154;top:9422;width:108;height:252" coordorigin="2154,9422" coordsize="108,252" path="m2154,9674r108,l2262,9422r-108,l2154,9674xe" fillcolor="#d5e8d2" stroked="f">
              <v:path arrowok="t"/>
            </v:shape>
            <v:shape id="_x0000_s1720" style="position:absolute;left:1134;top:9422;width:108;height:252" coordorigin="1134,9422" coordsize="108,252" path="m1134,9674r108,l1242,9422r-108,l1134,9674xe" fillcolor="#d5e8d2" stroked="f">
              <v:path arrowok="t"/>
            </v:shape>
            <v:shape id="_x0000_s1719" style="position:absolute;left:1242;top:9422;width:912;height:252" coordorigin="1242,9422" coordsize="912,252" path="m1242,9674r912,l2154,9422r-912,l1242,9674xe" fillcolor="#d5e8d2" stroked="f">
              <v:path arrowok="t"/>
            </v:shape>
            <v:shape id="_x0000_s1718" style="position:absolute;left:3215;top:9422;width:108;height:252" coordorigin="3215,9422" coordsize="108,252" path="m3215,9674r108,l3323,9422r-108,l3215,9674xe" fillcolor="#d0e4f1" stroked="f">
              <v:path arrowok="t"/>
            </v:shape>
            <v:shape id="_x0000_s1717" style="position:absolute;left:2262;top:9422;width:108;height:252" coordorigin="2262,9422" coordsize="108,252" path="m2262,9674r108,l2370,9422r-108,l2262,9674xe" fillcolor="#d0e4f1" stroked="f">
              <v:path arrowok="t"/>
            </v:shape>
            <v:shape id="_x0000_s1716" style="position:absolute;left:2370;top:9422;width:845;height:252" coordorigin="2370,9422" coordsize="845,252" path="m2370,9674r845,l3215,9422r-845,l2370,9674xe" fillcolor="#d0e4f1" stroked="f">
              <v:path arrowok="t"/>
            </v:shape>
            <v:shape id="_x0000_s1715" style="position:absolute;left:4295;top:9422;width:108;height:252" coordorigin="4295,9422" coordsize="108,252" path="m4295,9674r108,l4403,9422r-108,l4295,9674xe" fillcolor="#d0e4f1" stroked="f">
              <v:path arrowok="t"/>
            </v:shape>
            <v:shape id="_x0000_s1714" style="position:absolute;left:3323;top:9422;width:108;height:252" coordorigin="3323,9422" coordsize="108,252" path="m3323,9674r108,l3431,9422r-108,l3323,9674xe" fillcolor="#d0e4f1" stroked="f">
              <v:path arrowok="t"/>
            </v:shape>
            <v:shape id="_x0000_s1713" style="position:absolute;left:3431;top:9422;width:864;height:252" coordorigin="3431,9422" coordsize="864,252" path="m3431,9674r864,l4295,9422r-864,l3431,9674xe" fillcolor="#d0e4f1" stroked="f">
              <v:path arrowok="t"/>
            </v:shape>
            <v:shape id="_x0000_s1712" style="position:absolute;left:6410;top:9422;width:108;height:252" coordorigin="6410,9422" coordsize="108,252" path="m6410,9674r108,l6518,9422r-108,l6410,9674xe" fillcolor="#d0e4f1" stroked="f">
              <v:path arrowok="t"/>
            </v:shape>
            <v:shape id="_x0000_s1711" style="position:absolute;left:4403;top:9422;width:108;height:252" coordorigin="4403,9422" coordsize="108,252" path="m4403,9674r108,l4511,9422r-108,l4403,9674xe" fillcolor="#d0e4f1" stroked="f">
              <v:path arrowok="t"/>
            </v:shape>
            <v:shape id="_x0000_s1710" style="position:absolute;left:4511;top:9422;width:1899;height:252" coordorigin="4511,9422" coordsize="1899,252" path="m4511,9674r1899,l6410,9422r-1899,l4511,9674xe" fillcolor="#d0e4f1" stroked="f">
              <v:path arrowok="t"/>
            </v:shape>
            <v:shape id="_x0000_s1709" style="position:absolute;left:2154;top:9674;width:108;height:252" coordorigin="2154,9674" coordsize="108,252" path="m2154,9926r108,l2262,9674r-108,l2154,9926xe" fillcolor="#d5e8d2" stroked="f">
              <v:path arrowok="t"/>
            </v:shape>
            <v:shape id="_x0000_s1708" style="position:absolute;left:1134;top:9674;width:108;height:252" coordorigin="1134,9674" coordsize="108,252" path="m1134,9926r108,l1242,9674r-108,l1134,9926xe" fillcolor="#d5e8d2" stroked="f">
              <v:path arrowok="t"/>
            </v:shape>
            <v:shape id="_x0000_s1707" style="position:absolute;left:1242;top:9674;width:912;height:252" coordorigin="1242,9674" coordsize="912,252" path="m1242,9926r912,l2154,9674r-912,l1242,9926xe" fillcolor="#d5e8d2" stroked="f">
              <v:path arrowok="t"/>
            </v:shape>
            <v:shape id="_x0000_s1706" style="position:absolute;left:3215;top:9674;width:108;height:252" coordorigin="3215,9674" coordsize="108,252" path="m3215,9926r108,l3323,9674r-108,l3215,9926xe" fillcolor="#d0e4f1" stroked="f">
              <v:path arrowok="t"/>
            </v:shape>
            <v:shape id="_x0000_s1705" style="position:absolute;left:2262;top:9674;width:108;height:252" coordorigin="2262,9674" coordsize="108,252" path="m2262,9926r108,l2370,9674r-108,l2262,9926xe" fillcolor="#d0e4f1" stroked="f">
              <v:path arrowok="t"/>
            </v:shape>
            <v:shape id="_x0000_s1704" style="position:absolute;left:2370;top:9674;width:845;height:252" coordorigin="2370,9674" coordsize="845,252" path="m2370,9926r845,l3215,9674r-845,l2370,9926xe" fillcolor="#d0e4f1" stroked="f">
              <v:path arrowok="t"/>
            </v:shape>
            <v:shape id="_x0000_s1703" style="position:absolute;left:4295;top:9674;width:108;height:252" coordorigin="4295,9674" coordsize="108,252" path="m4295,9926r108,l4403,9674r-108,l4295,9926xe" fillcolor="#d0e4f1" stroked="f">
              <v:path arrowok="t"/>
            </v:shape>
            <v:shape id="_x0000_s1702" style="position:absolute;left:3323;top:9674;width:108;height:252" coordorigin="3323,9674" coordsize="108,252" path="m3323,9926r108,l3431,9674r-108,l3323,9926xe" fillcolor="#d0e4f1" stroked="f">
              <v:path arrowok="t"/>
            </v:shape>
            <v:shape id="_x0000_s1701" style="position:absolute;left:3431;top:9674;width:864;height:252" coordorigin="3431,9674" coordsize="864,252" path="m3431,9926r864,l4295,9674r-864,l3431,9926xe" fillcolor="#d0e4f1" stroked="f">
              <v:path arrowok="t"/>
            </v:shape>
            <v:shape id="_x0000_s1700" style="position:absolute;left:6410;top:9674;width:108;height:252" coordorigin="6410,9674" coordsize="108,252" path="m6410,9926r108,l6518,9674r-108,l6410,9926xe" fillcolor="#d0e4f1" stroked="f">
              <v:path arrowok="t"/>
            </v:shape>
            <v:shape id="_x0000_s1699" style="position:absolute;left:4403;top:9674;width:108;height:252" coordorigin="4403,9674" coordsize="108,252" path="m4403,9926r108,l4511,9674r-108,l4403,9926xe" fillcolor="#d0e4f1" stroked="f">
              <v:path arrowok="t"/>
            </v:shape>
            <v:shape id="_x0000_s1698" style="position:absolute;left:4511;top:9674;width:1899;height:252" coordorigin="4511,9674" coordsize="1899,252" path="m4511,9926r1899,l6410,9674r-1899,l4511,9926xe" fillcolor="#d0e4f1" stroked="f">
              <v:path arrowok="t"/>
            </v:shape>
            <v:shape id="_x0000_s1697" style="position:absolute;left:2154;top:9926;width:108;height:254" coordorigin="2154,9926" coordsize="108,254" path="m2154,10180r108,l2262,9926r-108,l2154,10180xe" fillcolor="#d5e8d2" stroked="f">
              <v:path arrowok="t"/>
            </v:shape>
            <v:shape id="_x0000_s1696" style="position:absolute;left:1134;top:9926;width:108;height:254" coordorigin="1134,9926" coordsize="108,254" path="m1134,10180r108,l1242,9926r-108,l1134,10180xe" fillcolor="#d5e8d2" stroked="f">
              <v:path arrowok="t"/>
            </v:shape>
            <v:shape id="_x0000_s1695" style="position:absolute;left:1242;top:9926;width:912;height:254" coordorigin="1242,9926" coordsize="912,254" path="m1242,10180r912,l2154,9926r-912,l1242,10180xe" fillcolor="#d5e8d2" stroked="f">
              <v:path arrowok="t"/>
            </v:shape>
            <v:shape id="_x0000_s1694" style="position:absolute;left:3215;top:9926;width:108;height:254" coordorigin="3215,9926" coordsize="108,254" path="m3215,10180r108,l3323,9926r-108,l3215,10180xe" fillcolor="#d0e4f1" stroked="f">
              <v:path arrowok="t"/>
            </v:shape>
            <v:shape id="_x0000_s1693" style="position:absolute;left:2262;top:9926;width:108;height:254" coordorigin="2262,9926" coordsize="108,254" path="m2262,10180r108,l2370,9926r-108,l2262,10180xe" fillcolor="#d0e4f1" stroked="f">
              <v:path arrowok="t"/>
            </v:shape>
            <v:shape id="_x0000_s1692" style="position:absolute;left:2370;top:9926;width:845;height:254" coordorigin="2370,9926" coordsize="845,254" path="m2370,10180r845,l3215,9926r-845,l2370,10180xe" fillcolor="#d0e4f1" stroked="f">
              <v:path arrowok="t"/>
            </v:shape>
            <v:shape id="_x0000_s1691" style="position:absolute;left:4295;top:9926;width:108;height:254" coordorigin="4295,9926" coordsize="108,254" path="m4295,10180r108,l4403,9926r-108,l4295,10180xe" fillcolor="#d0e4f1" stroked="f">
              <v:path arrowok="t"/>
            </v:shape>
            <v:shape id="_x0000_s1690" style="position:absolute;left:3323;top:9926;width:108;height:254" coordorigin="3323,9926" coordsize="108,254" path="m3323,10180r108,l3431,9926r-108,l3323,10180xe" fillcolor="#d0e4f1" stroked="f">
              <v:path arrowok="t"/>
            </v:shape>
            <v:shape id="_x0000_s1689" style="position:absolute;left:3431;top:9926;width:864;height:254" coordorigin="3431,9926" coordsize="864,254" path="m3431,10180r864,l4295,9926r-864,l3431,10180xe" fillcolor="#d0e4f1" stroked="f">
              <v:path arrowok="t"/>
            </v:shape>
            <v:shape id="_x0000_s1688" style="position:absolute;left:6410;top:9926;width:108;height:254" coordorigin="6410,9926" coordsize="108,254" path="m6410,10180r108,l6518,9926r-108,l6410,10180xe" fillcolor="#d0e4f1" stroked="f">
              <v:path arrowok="t"/>
            </v:shape>
            <v:shape id="_x0000_s1687" style="position:absolute;left:4403;top:9926;width:108;height:254" coordorigin="4403,9926" coordsize="108,254" path="m4403,10180r108,l4511,9926r-108,l4403,10180xe" fillcolor="#d0e4f1" stroked="f">
              <v:path arrowok="t"/>
            </v:shape>
            <v:shape id="_x0000_s1686" style="position:absolute;left:4511;top:9926;width:1899;height:254" coordorigin="4511,9926" coordsize="1899,254" path="m4511,10180r1899,l6410,9926r-1899,l4511,10180xe" fillcolor="#d0e4f1" stroked="f">
              <v:path arrowok="t"/>
            </v:shape>
            <v:shape id="_x0000_s1685" style="position:absolute;left:2154;top:10180;width:108;height:252" coordorigin="2154,10180" coordsize="108,252" path="m2154,10432r108,l2262,10180r-108,l2154,10432xe" fillcolor="#d5e8d2" stroked="f">
              <v:path arrowok="t"/>
            </v:shape>
            <v:shape id="_x0000_s1684" style="position:absolute;left:1134;top:10180;width:108;height:252" coordorigin="1134,10180" coordsize="108,252" path="m1134,10432r108,l1242,10180r-108,l1134,10432xe" fillcolor="#d5e8d2" stroked="f">
              <v:path arrowok="t"/>
            </v:shape>
            <v:shape id="_x0000_s1683" style="position:absolute;left:1242;top:10180;width:912;height:252" coordorigin="1242,10180" coordsize="912,252" path="m1242,10432r912,l2154,10180r-912,l1242,10432xe" fillcolor="#d5e8d2" stroked="f">
              <v:path arrowok="t"/>
            </v:shape>
            <v:shape id="_x0000_s1682" style="position:absolute;left:3215;top:10180;width:108;height:252" coordorigin="3215,10180" coordsize="108,252" path="m3215,10432r108,l3323,10180r-108,l3215,10432xe" fillcolor="#d0e4f1" stroked="f">
              <v:path arrowok="t"/>
            </v:shape>
            <v:shape id="_x0000_s1681" style="position:absolute;left:2262;top:10180;width:108;height:252" coordorigin="2262,10180" coordsize="108,252" path="m2262,10432r108,l2370,10180r-108,l2262,10432xe" fillcolor="#d0e4f1" stroked="f">
              <v:path arrowok="t"/>
            </v:shape>
            <v:shape id="_x0000_s1680" style="position:absolute;left:2370;top:10180;width:845;height:252" coordorigin="2370,10180" coordsize="845,252" path="m2370,10432r845,l3215,10180r-845,l2370,10432xe" fillcolor="#d0e4f1" stroked="f">
              <v:path arrowok="t"/>
            </v:shape>
            <v:shape id="_x0000_s1679" style="position:absolute;left:4295;top:10180;width:108;height:252" coordorigin="4295,10180" coordsize="108,252" path="m4295,10432r108,l4403,10180r-108,l4295,10432xe" fillcolor="#d0e4f1" stroked="f">
              <v:path arrowok="t"/>
            </v:shape>
            <v:shape id="_x0000_s1678" style="position:absolute;left:3323;top:10180;width:108;height:252" coordorigin="3323,10180" coordsize="108,252" path="m3323,10432r108,l3431,10180r-108,l3323,10432xe" fillcolor="#d0e4f1" stroked="f">
              <v:path arrowok="t"/>
            </v:shape>
            <v:shape id="_x0000_s1677" style="position:absolute;left:3431;top:10180;width:864;height:252" coordorigin="3431,10180" coordsize="864,252" path="m3431,10432r864,l4295,10180r-864,l3431,10432xe" fillcolor="#d0e4f1" stroked="f">
              <v:path arrowok="t"/>
            </v:shape>
            <v:shape id="_x0000_s1676" style="position:absolute;left:6410;top:10180;width:108;height:252" coordorigin="6410,10180" coordsize="108,252" path="m6410,10432r108,l6518,10180r-108,l6410,10432xe" fillcolor="#d0e4f1" stroked="f">
              <v:path arrowok="t"/>
            </v:shape>
            <v:shape id="_x0000_s1675" style="position:absolute;left:4403;top:10180;width:108;height:252" coordorigin="4403,10180" coordsize="108,252" path="m4403,10432r108,l4511,10180r-108,l4403,10432xe" fillcolor="#d0e4f1" stroked="f">
              <v:path arrowok="t"/>
            </v:shape>
            <v:shape id="_x0000_s1674" style="position:absolute;left:4511;top:10180;width:1899;height:252" coordorigin="4511,10180" coordsize="1899,252" path="m4511,10432r1899,l6410,10180r-1899,l4511,10432xe" fillcolor="#d0e4f1" stroked="f">
              <v:path arrowok="t"/>
            </v:shape>
            <v:shape id="_x0000_s1673" style="position:absolute;left:2154;top:10432;width:108;height:254" coordorigin="2154,10432" coordsize="108,254" path="m2154,10687r108,l2262,10432r-108,l2154,10687xe" fillcolor="#d5e8d2" stroked="f">
              <v:path arrowok="t"/>
            </v:shape>
            <v:shape id="_x0000_s1672" style="position:absolute;left:1134;top:10432;width:108;height:254" coordorigin="1134,10432" coordsize="108,254" path="m1134,10687r108,l1242,10432r-108,l1134,10687xe" fillcolor="#d5e8d2" stroked="f">
              <v:path arrowok="t"/>
            </v:shape>
            <v:shape id="_x0000_s1671" style="position:absolute;left:1242;top:10432;width:912;height:254" coordorigin="1242,10432" coordsize="912,254" path="m1242,10687r912,l2154,10432r-912,l1242,10687xe" fillcolor="#d5e8d2" stroked="f">
              <v:path arrowok="t"/>
            </v:shape>
            <v:shape id="_x0000_s1670" style="position:absolute;left:3215;top:10432;width:108;height:254" coordorigin="3215,10432" coordsize="108,254" path="m3215,10687r108,l3323,10432r-108,l3215,10687xe" fillcolor="#d0e4f1" stroked="f">
              <v:path arrowok="t"/>
            </v:shape>
            <v:shape id="_x0000_s1669" style="position:absolute;left:2262;top:10432;width:108;height:254" coordorigin="2262,10432" coordsize="108,254" path="m2262,10687r108,l2370,10432r-108,l2262,10687xe" fillcolor="#d0e4f1" stroked="f">
              <v:path arrowok="t"/>
            </v:shape>
            <v:shape id="_x0000_s1668" style="position:absolute;left:2370;top:10432;width:845;height:254" coordorigin="2370,10432" coordsize="845,254" path="m2370,10687r845,l3215,10432r-845,l2370,10687xe" fillcolor="#d0e4f1" stroked="f">
              <v:path arrowok="t"/>
            </v:shape>
            <v:shape id="_x0000_s1667" style="position:absolute;left:4295;top:10432;width:108;height:254" coordorigin="4295,10432" coordsize="108,254" path="m4295,10687r108,l4403,10432r-108,l4295,10687xe" fillcolor="#d0e4f1" stroked="f">
              <v:path arrowok="t"/>
            </v:shape>
            <v:shape id="_x0000_s1666" style="position:absolute;left:3323;top:10432;width:108;height:254" coordorigin="3323,10432" coordsize="108,254" path="m3323,10687r108,l3431,10432r-108,l3323,10687xe" fillcolor="#d0e4f1" stroked="f">
              <v:path arrowok="t"/>
            </v:shape>
            <v:shape id="_x0000_s1665" style="position:absolute;left:3431;top:10432;width:864;height:254" coordorigin="3431,10432" coordsize="864,254" path="m3431,10687r864,l4295,10432r-864,l3431,10687xe" fillcolor="#d0e4f1" stroked="f">
              <v:path arrowok="t"/>
            </v:shape>
            <v:shape id="_x0000_s1664" style="position:absolute;left:6410;top:10432;width:108;height:254" coordorigin="6410,10432" coordsize="108,254" path="m6410,10687r108,l6518,10432r-108,l6410,10687xe" fillcolor="#d0e4f1" stroked="f">
              <v:path arrowok="t"/>
            </v:shape>
            <v:shape id="_x0000_s1663" style="position:absolute;left:4403;top:10432;width:108;height:254" coordorigin="4403,10432" coordsize="108,254" path="m4403,10687r108,l4511,10432r-108,l4403,10687xe" fillcolor="#d0e4f1" stroked="f">
              <v:path arrowok="t"/>
            </v:shape>
            <v:shape id="_x0000_s1662" style="position:absolute;left:4511;top:10432;width:1899;height:254" coordorigin="4511,10432" coordsize="1899,254" path="m4511,10687r1899,l6410,10432r-1899,l4511,10687xe" fillcolor="#d0e4f1" stroked="f">
              <v:path arrowok="t"/>
            </v:shape>
            <v:shape id="_x0000_s1661" style="position:absolute;left:2154;top:10687;width:108;height:252" coordorigin="2154,10687" coordsize="108,252" path="m2154,10939r108,l2262,10687r-108,l2154,10939xe" fillcolor="#d5e8d2" stroked="f">
              <v:path arrowok="t"/>
            </v:shape>
            <v:shape id="_x0000_s1660" style="position:absolute;left:1134;top:10687;width:108;height:252" coordorigin="1134,10687" coordsize="108,252" path="m1134,10939r108,l1242,10687r-108,l1134,10939xe" fillcolor="#d5e8d2" stroked="f">
              <v:path arrowok="t"/>
            </v:shape>
            <v:shape id="_x0000_s1659" style="position:absolute;left:1242;top:10687;width:912;height:252" coordorigin="1242,10687" coordsize="912,252" path="m1242,10939r912,l2154,10687r-912,l1242,10939xe" fillcolor="#d5e8d2" stroked="f">
              <v:path arrowok="t"/>
            </v:shape>
            <v:shape id="_x0000_s1658" style="position:absolute;left:3215;top:10687;width:108;height:252" coordorigin="3215,10687" coordsize="108,252" path="m3215,10939r108,l3323,10687r-108,l3215,10939xe" fillcolor="#fde9c7" stroked="f">
              <v:path arrowok="t"/>
            </v:shape>
            <v:shape id="_x0000_s1657" style="position:absolute;left:2262;top:10687;width:108;height:252" coordorigin="2262,10687" coordsize="108,252" path="m2262,10939r108,l2370,10687r-108,l2262,10939xe" fillcolor="#fde9c7" stroked="f">
              <v:path arrowok="t"/>
            </v:shape>
            <v:shape id="_x0000_s1656" style="position:absolute;left:2370;top:10687;width:845;height:252" coordorigin="2370,10687" coordsize="845,252" path="m2370,10939r845,l3215,10687r-845,l2370,10939xe" fillcolor="#fde9c7" stroked="f">
              <v:path arrowok="t"/>
            </v:shape>
            <v:shape id="_x0000_s1655" style="position:absolute;left:4295;top:10687;width:108;height:252" coordorigin="4295,10687" coordsize="108,252" path="m4295,10939r108,l4403,10687r-108,l4295,10939xe" fillcolor="#fde9c7" stroked="f">
              <v:path arrowok="t"/>
            </v:shape>
            <v:shape id="_x0000_s1654" style="position:absolute;left:3323;top:10687;width:108;height:252" coordorigin="3323,10687" coordsize="108,252" path="m3323,10939r108,l3431,10687r-108,l3323,10939xe" fillcolor="#fde9c7" stroked="f">
              <v:path arrowok="t"/>
            </v:shape>
            <v:shape id="_x0000_s1653" style="position:absolute;left:3431;top:10687;width:864;height:252" coordorigin="3431,10687" coordsize="864,252" path="m3431,10939r864,l4295,10687r-864,l3431,10939xe" fillcolor="#fde9c7" stroked="f">
              <v:path arrowok="t"/>
            </v:shape>
            <v:shape id="_x0000_s1652" style="position:absolute;left:6410;top:10687;width:108;height:252" coordorigin="6410,10687" coordsize="108,252" path="m6410,10939r108,l6518,10687r-108,l6410,10939xe" fillcolor="#fde9c7" stroked="f">
              <v:path arrowok="t"/>
            </v:shape>
            <v:shape id="_x0000_s1651" style="position:absolute;left:4403;top:10687;width:108;height:252" coordorigin="4403,10687" coordsize="108,252" path="m4403,10939r108,l4511,10687r-108,l4403,10939xe" fillcolor="#fde9c7" stroked="f">
              <v:path arrowok="t"/>
            </v:shape>
            <v:shape id="_x0000_s1650" style="position:absolute;left:4511;top:10687;width:1899;height:252" coordorigin="4511,10687" coordsize="1899,252" path="m4511,10939r1899,l6410,10687r-1899,l4511,10939xe" fillcolor="#fde9c7" stroked="f">
              <v:path arrowok="t"/>
            </v:shape>
            <v:shape id="_x0000_s1649" style="position:absolute;left:2154;top:10939;width:108;height:252" coordorigin="2154,10939" coordsize="108,252" path="m2154,11191r108,l2262,10939r-108,l2154,11191xe" fillcolor="#d5e8d2" stroked="f">
              <v:path arrowok="t"/>
            </v:shape>
            <v:shape id="_x0000_s1648" style="position:absolute;left:1134;top:10939;width:108;height:252" coordorigin="1134,10939" coordsize="108,252" path="m1134,11191r108,l1242,10939r-108,l1134,11191xe" fillcolor="#d5e8d2" stroked="f">
              <v:path arrowok="t"/>
            </v:shape>
            <v:shape id="_x0000_s1647" style="position:absolute;left:1242;top:10939;width:912;height:252" coordorigin="1242,10939" coordsize="912,252" path="m1242,11191r912,l2154,10939r-912,l1242,11191xe" fillcolor="#d5e8d2" stroked="f">
              <v:path arrowok="t"/>
            </v:shape>
            <v:shape id="_x0000_s1646" style="position:absolute;left:3215;top:10939;width:108;height:252" coordorigin="3215,10939" coordsize="108,252" path="m3215,11191r108,l3323,10939r-108,l3215,11191xe" fillcolor="#fde9c7" stroked="f">
              <v:path arrowok="t"/>
            </v:shape>
            <v:shape id="_x0000_s1645" style="position:absolute;left:2262;top:10939;width:108;height:252" coordorigin="2262,10939" coordsize="108,252" path="m2262,11191r108,l2370,10939r-108,l2262,11191xe" fillcolor="#fde9c7" stroked="f">
              <v:path arrowok="t"/>
            </v:shape>
            <v:shape id="_x0000_s1644" style="position:absolute;left:2370;top:10939;width:845;height:252" coordorigin="2370,10939" coordsize="845,252" path="m2370,11191r845,l3215,10939r-845,l2370,11191xe" fillcolor="#fde9c7" stroked="f">
              <v:path arrowok="t"/>
            </v:shape>
            <v:shape id="_x0000_s1643" style="position:absolute;left:3323;top:10939;width:3195;height:759" coordorigin="3323,10939" coordsize="3195,759" path="m3323,11698r3195,l6518,10939r-3195,l3323,11698xe" fillcolor="#fde9c7" stroked="f">
              <v:path arrowok="t"/>
            </v:shape>
            <v:shape id="_x0000_s1642" style="position:absolute;left:3431;top:11191;width:2979;height:254" coordorigin="3431,11191" coordsize="2979,254" path="m3431,11446r2979,l6410,11191r-2979,l3431,11446xe" fillcolor="#fde9c7" stroked="f">
              <v:path arrowok="t"/>
            </v:shape>
            <v:shape id="_x0000_s1641" style="position:absolute;left:2154;top:11191;width:108;height:254" coordorigin="2154,11191" coordsize="108,254" path="m2154,11446r108,l2262,11191r-108,l2154,11446xe" fillcolor="#d5e8d2" stroked="f">
              <v:path arrowok="t"/>
            </v:shape>
            <v:shape id="_x0000_s1640" style="position:absolute;left:1134;top:11191;width:108;height:254" coordorigin="1134,11191" coordsize="108,254" path="m1134,11446r108,l1242,11191r-108,l1134,11446xe" fillcolor="#d5e8d2" stroked="f">
              <v:path arrowok="t"/>
            </v:shape>
            <v:shape id="_x0000_s1639" style="position:absolute;left:1242;top:11191;width:912;height:254" coordorigin="1242,11191" coordsize="912,254" path="m1242,11446r912,l2154,11191r-912,l1242,11446xe" fillcolor="#d5e8d2" stroked="f">
              <v:path arrowok="t"/>
            </v:shape>
            <v:shape id="_x0000_s1638" style="position:absolute;left:3215;top:11191;width:108;height:254" coordorigin="3215,11191" coordsize="108,254" path="m3215,11446r108,l3323,11191r-108,l3215,11446xe" fillcolor="#fde9c7" stroked="f">
              <v:path arrowok="t"/>
            </v:shape>
            <v:shape id="_x0000_s1637" style="position:absolute;left:2262;top:11191;width:108;height:254" coordorigin="2262,11191" coordsize="108,254" path="m2262,11446r108,l2370,11191r-108,l2262,11446xe" fillcolor="#fde9c7" stroked="f">
              <v:path arrowok="t"/>
            </v:shape>
            <v:shape id="_x0000_s1636" style="position:absolute;left:2370;top:11191;width:845;height:254" coordorigin="2370,11191" coordsize="845,254" path="m2370,11446r845,l3215,11191r-845,l2370,11446xe" fillcolor="#fde9c7" stroked="f">
              <v:path arrowok="t"/>
            </v:shape>
            <v:shape id="_x0000_s1635" style="position:absolute;left:2154;top:11446;width:108;height:252" coordorigin="2154,11446" coordsize="108,252" path="m2154,11698r108,l2262,11446r-108,l2154,11698xe" fillcolor="#d5e8d2" stroked="f">
              <v:path arrowok="t"/>
            </v:shape>
            <v:shape id="_x0000_s1634" style="position:absolute;left:1134;top:11446;width:108;height:252" coordorigin="1134,11446" coordsize="108,252" path="m1134,11698r108,l1242,11446r-108,l1134,11698xe" fillcolor="#d5e8d2" stroked="f">
              <v:path arrowok="t"/>
            </v:shape>
            <v:shape id="_x0000_s1633" style="position:absolute;left:1242;top:11446;width:912;height:252" coordorigin="1242,11446" coordsize="912,252" path="m1242,11698r912,l2154,11446r-912,l1242,11698xe" fillcolor="#d5e8d2" stroked="f">
              <v:path arrowok="t"/>
            </v:shape>
            <v:shape id="_x0000_s1632" style="position:absolute;left:3215;top:11446;width:108;height:252" coordorigin="3215,11446" coordsize="108,252" path="m3215,11698r108,l3323,11446r-108,l3215,11698xe" fillcolor="#fde9c7" stroked="f">
              <v:path arrowok="t"/>
            </v:shape>
            <v:shape id="_x0000_s1631" style="position:absolute;left:2262;top:11446;width:108;height:252" coordorigin="2262,11446" coordsize="108,252" path="m2262,11698r108,l2370,11446r-108,l2262,11698xe" fillcolor="#fde9c7" stroked="f">
              <v:path arrowok="t"/>
            </v:shape>
            <v:shape id="_x0000_s1630" style="position:absolute;left:2370;top:11446;width:845;height:252" coordorigin="2370,11446" coordsize="845,252" path="m2370,11698r845,l3215,11446r-845,l2370,11698xe" fillcolor="#fde9c7" stroked="f">
              <v:path arrowok="t"/>
            </v:shape>
            <v:shape id="_x0000_s1629" style="position:absolute;left:2154;top:11698;width:108;height:254" coordorigin="2154,11698" coordsize="108,254" path="m2154,11952r108,l2262,11698r-108,l2154,11952xe" fillcolor="#d5e8d2" stroked="f">
              <v:path arrowok="t"/>
            </v:shape>
            <v:shape id="_x0000_s1628" style="position:absolute;left:1134;top:11698;width:108;height:254" coordorigin="1134,11698" coordsize="108,254" path="m1134,11952r108,l1242,11698r-108,l1134,11952xe" fillcolor="#d5e8d2" stroked="f">
              <v:path arrowok="t"/>
            </v:shape>
            <v:shape id="_x0000_s1627" style="position:absolute;left:1242;top:11698;width:912;height:254" coordorigin="1242,11698" coordsize="912,254" path="m1242,11952r912,l2154,11698r-912,l1242,11952xe" fillcolor="#d5e8d2" stroked="f">
              <v:path arrowok="t"/>
            </v:shape>
            <v:shape id="_x0000_s1626" style="position:absolute;left:3215;top:11698;width:108;height:254" coordorigin="3215,11698" coordsize="108,254" path="m3215,11952r108,l3323,11698r-108,l3215,11952xe" fillcolor="#fde9c7" stroked="f">
              <v:path arrowok="t"/>
            </v:shape>
            <v:shape id="_x0000_s1625" style="position:absolute;left:2262;top:11698;width:108;height:254" coordorigin="2262,11698" coordsize="108,254" path="m2262,11952r108,l2370,11698r-108,l2262,11952xe" fillcolor="#fde9c7" stroked="f">
              <v:path arrowok="t"/>
            </v:shape>
            <v:shape id="_x0000_s1624" style="position:absolute;left:2370;top:11698;width:845;height:254" coordorigin="2370,11698" coordsize="845,254" path="m2370,11952r845,l3215,11698r-845,l2370,11952xe" fillcolor="#fde9c7" stroked="f">
              <v:path arrowok="t"/>
            </v:shape>
            <v:shape id="_x0000_s1623" style="position:absolute;left:4295;top:11698;width:108;height:254" coordorigin="4295,11698" coordsize="108,254" path="m4295,11952r108,l4403,11698r-108,l4295,11952xe" fillcolor="#fde9c7" stroked="f">
              <v:path arrowok="t"/>
            </v:shape>
            <v:shape id="_x0000_s1622" style="position:absolute;left:3323;top:11698;width:108;height:254" coordorigin="3323,11698" coordsize="108,254" path="m3323,11952r108,l3431,11698r-108,l3323,11952xe" fillcolor="#fde9c7" stroked="f">
              <v:path arrowok="t"/>
            </v:shape>
            <v:shape id="_x0000_s1621" style="position:absolute;left:3431;top:11698;width:864;height:254" coordorigin="3431,11698" coordsize="864,254" path="m3431,11952r864,l4295,11698r-864,l3431,11952xe" fillcolor="#fde9c7" stroked="f">
              <v:path arrowok="t"/>
            </v:shape>
            <v:shape id="_x0000_s1620" style="position:absolute;left:6410;top:11698;width:108;height:254" coordorigin="6410,11698" coordsize="108,254" path="m6410,11952r108,l6518,11698r-108,l6410,11952xe" fillcolor="#fde9c7" stroked="f">
              <v:path arrowok="t"/>
            </v:shape>
            <v:shape id="_x0000_s1619" style="position:absolute;left:4403;top:11698;width:108;height:254" coordorigin="4403,11698" coordsize="108,254" path="m4403,11952r108,l4511,11698r-108,l4403,11952xe" fillcolor="#fde9c7" stroked="f">
              <v:path arrowok="t"/>
            </v:shape>
            <v:shape id="_x0000_s1618" style="position:absolute;left:4511;top:11698;width:1899;height:254" coordorigin="4511,11698" coordsize="1899,254" path="m4511,11952r1899,l6410,11698r-1899,l4511,11952xe" fillcolor="#fde9c7" stroked="f">
              <v:path arrowok="t"/>
            </v:shape>
            <v:shape id="_x0000_s1617" style="position:absolute;left:2154;top:11952;width:108;height:252" coordorigin="2154,11952" coordsize="108,252" path="m2154,12204r108,l2262,11952r-108,l2154,12204xe" fillcolor="#d5e8d2" stroked="f">
              <v:path arrowok="t"/>
            </v:shape>
            <v:shape id="_x0000_s1616" style="position:absolute;left:1134;top:11952;width:108;height:252" coordorigin="1134,11952" coordsize="108,252" path="m1134,12204r108,l1242,11952r-108,l1134,12204xe" fillcolor="#d5e8d2" stroked="f">
              <v:path arrowok="t"/>
            </v:shape>
            <v:shape id="_x0000_s1615" style="position:absolute;left:1242;top:11952;width:912;height:252" coordorigin="1242,11952" coordsize="912,252" path="m1242,12204r912,l2154,11952r-912,l1242,12204xe" fillcolor="#d5e8d2" stroked="f">
              <v:path arrowok="t"/>
            </v:shape>
            <v:shape id="_x0000_s1614" style="position:absolute;left:3215;top:11952;width:108;height:252" coordorigin="3215,11952" coordsize="108,252" path="m3215,12204r108,l3323,11952r-108,l3215,12204xe" fillcolor="#d5e8d2" stroked="f">
              <v:path arrowok="t"/>
            </v:shape>
            <v:shape id="_x0000_s1613" style="position:absolute;left:2262;top:11952;width:108;height:252" coordorigin="2262,11952" coordsize="108,252" path="m2262,12204r108,l2370,11952r-108,l2262,12204xe" fillcolor="#d5e8d2" stroked="f">
              <v:path arrowok="t"/>
            </v:shape>
            <v:shape id="_x0000_s1612" style="position:absolute;left:2370;top:11952;width:845;height:252" coordorigin="2370,11952" coordsize="845,252" path="m2370,12204r845,l3215,11952r-845,l2370,12204xe" fillcolor="#d5e8d2" stroked="f">
              <v:path arrowok="t"/>
            </v:shape>
            <v:shape id="_x0000_s1611" style="position:absolute;left:4295;top:11952;width:108;height:252" coordorigin="4295,11952" coordsize="108,252" path="m4295,12204r108,l4403,11952r-108,l4295,12204xe" fillcolor="#d5e8d2" stroked="f">
              <v:path arrowok="t"/>
            </v:shape>
            <v:shape id="_x0000_s1610" style="position:absolute;left:3323;top:11952;width:108;height:252" coordorigin="3323,11952" coordsize="108,252" path="m3323,12204r108,l3431,11952r-108,l3323,12204xe" fillcolor="#d5e8d2" stroked="f">
              <v:path arrowok="t"/>
            </v:shape>
            <v:shape id="_x0000_s1609" style="position:absolute;left:3431;top:11952;width:864;height:252" coordorigin="3431,11952" coordsize="864,252" path="m3431,12204r864,l4295,11952r-864,l3431,12204xe" fillcolor="#d5e8d2" stroked="f">
              <v:path arrowok="t"/>
            </v:shape>
            <v:shape id="_x0000_s1608" style="position:absolute;left:6410;top:11952;width:108;height:252" coordorigin="6410,11952" coordsize="108,252" path="m6410,12204r108,l6518,11952r-108,l6410,12204xe" fillcolor="#d5e8d2" stroked="f">
              <v:path arrowok="t"/>
            </v:shape>
            <v:shape id="_x0000_s1607" style="position:absolute;left:4403;top:11952;width:108;height:252" coordorigin="4403,11952" coordsize="108,252" path="m4403,12204r108,l4511,11952r-108,l4403,12204xe" fillcolor="#d5e8d2" stroked="f">
              <v:path arrowok="t"/>
            </v:shape>
            <v:shape id="_x0000_s1606" style="position:absolute;left:4511;top:11952;width:1899;height:252" coordorigin="4511,11952" coordsize="1899,252" path="m4511,12204r1899,l6410,11952r-1899,l4511,12204xe" fillcolor="#d5e8d2" stroked="f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color w:val="EF5639"/>
          <w:spacing w:val="-1"/>
          <w:sz w:val="22"/>
          <w:szCs w:val="22"/>
        </w:rPr>
        <w:t>&lt;/title&gt;</w:t>
      </w:r>
    </w:p>
    <w:p w:rsidR="00EF5CF9" w:rsidRDefault="008F6ED6">
      <w:pPr>
        <w:spacing w:before="5" w:line="100" w:lineRule="exact"/>
        <w:rPr>
          <w:sz w:val="10"/>
          <w:szCs w:val="10"/>
        </w:rPr>
      </w:pPr>
      <w:r>
        <w:br w:type="column"/>
      </w: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8F6ED6">
      <w:pPr>
        <w:ind w:right="-53"/>
        <w:rPr>
          <w:rFonts w:ascii="Arial" w:eastAsia="Arial" w:hAnsi="Arial" w:cs="Arial"/>
          <w:sz w:val="22"/>
          <w:szCs w:val="22"/>
        </w:rPr>
      </w:pPr>
      <w:r>
        <w:pict>
          <v:group id="_x0000_s1603" style="position:absolute;margin-left:329.55pt;margin-top:-17.85pt;width:9.65pt;height:61.1pt;z-index:-1380;mso-position-horizontal-relative:page" coordorigin="6591,-357" coordsize="193,1222">
            <v:shape id="_x0000_s1604" style="position:absolute;left:6591;top:-357;width:193;height:1222" coordorigin="6591,-357" coordsize="193,1222" path="m6591,-357r31,1l6649,-354r21,4l6687,-341r,579l6692,243r14,4l6728,251r28,2l6784,254r-32,1l6726,257r-21,4l6691,265r-4,5l6687,849r-5,5l6668,858r-22,4l6618,864r-27,1e" filled="f" strokecolor="#0a7dc1" strokeweight="2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363435"/>
          <w:sz w:val="22"/>
          <w:szCs w:val="22"/>
        </w:rPr>
        <w:t>TITLUL</w:t>
      </w:r>
      <w:r>
        <w:rPr>
          <w:rFonts w:ascii="Arial" w:eastAsia="Arial" w:hAnsi="Arial" w:cs="Arial"/>
          <w:b/>
          <w:color w:val="36343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435"/>
          <w:spacing w:val="-3"/>
          <w:sz w:val="22"/>
          <w:szCs w:val="22"/>
        </w:rPr>
        <w:t>P</w:t>
      </w:r>
      <w:r>
        <w:rPr>
          <w:rFonts w:ascii="Arial" w:eastAsia="Arial" w:hAnsi="Arial" w:cs="Arial"/>
          <w:b/>
          <w:color w:val="363435"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color w:val="363435"/>
          <w:spacing w:val="-1"/>
          <w:sz w:val="22"/>
          <w:szCs w:val="22"/>
        </w:rPr>
        <w:t>GINII</w:t>
      </w:r>
    </w:p>
    <w:p w:rsidR="00EF5CF9" w:rsidRDefault="008F6ED6">
      <w:pPr>
        <w:spacing w:line="200" w:lineRule="exact"/>
      </w:pPr>
      <w:r>
        <w:br w:type="column"/>
      </w:r>
    </w:p>
    <w:p w:rsidR="00EF5CF9" w:rsidRDefault="00EF5CF9">
      <w:pPr>
        <w:spacing w:before="9" w:line="280" w:lineRule="exact"/>
        <w:rPr>
          <w:sz w:val="28"/>
          <w:szCs w:val="28"/>
        </w:rPr>
      </w:pPr>
    </w:p>
    <w:p w:rsidR="00EF5CF9" w:rsidRDefault="008F6ED6">
      <w:pPr>
        <w:ind w:right="-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63435"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color w:val="363435"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color w:val="363435"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color w:val="363435"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363435"/>
          <w:sz w:val="22"/>
          <w:szCs w:val="22"/>
        </w:rPr>
        <w:t>T</w:t>
      </w:r>
    </w:p>
    <w:p w:rsidR="00EF5CF9" w:rsidRDefault="008F6ED6">
      <w:pPr>
        <w:spacing w:line="200" w:lineRule="exact"/>
      </w:pPr>
      <w:r>
        <w:br w:type="column"/>
      </w: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40" w:lineRule="exact"/>
        <w:rPr>
          <w:sz w:val="24"/>
          <w:szCs w:val="24"/>
        </w:rPr>
      </w:pPr>
    </w:p>
    <w:p w:rsidR="00EF5CF9" w:rsidRDefault="008F6ED6">
      <w:pPr>
        <w:spacing w:line="257" w:lineRule="auto"/>
        <w:ind w:left="170" w:right="309" w:hanging="170"/>
        <w:rPr>
          <w:rFonts w:ascii="Arial" w:eastAsia="Arial" w:hAnsi="Arial" w:cs="Arial"/>
          <w:sz w:val="22"/>
          <w:szCs w:val="22"/>
        </w:rPr>
        <w:sectPr w:rsidR="00EF5CF9">
          <w:type w:val="continuous"/>
          <w:pgSz w:w="11640" w:h="14760"/>
          <w:pgMar w:top="320" w:right="740" w:bottom="280" w:left="760" w:header="720" w:footer="720" w:gutter="0"/>
          <w:cols w:num="5" w:space="720" w:equalWidth="0">
            <w:col w:w="2445" w:space="226"/>
            <w:col w:w="705" w:space="375"/>
            <w:col w:w="1636" w:space="1232"/>
            <w:col w:w="735" w:space="1567"/>
            <w:col w:w="1219"/>
          </w:cols>
        </w:sectPr>
      </w:pPr>
      <w:r>
        <w:pict>
          <v:group id="_x0000_s1601" style="position:absolute;left:0;text-align:left;margin-left:471.9pt;margin-top:-9.05pt;width:67.15pt;height:45pt;z-index:-1378;mso-position-horizontal-relative:page" coordorigin="9438,-181" coordsize="1343,900">
            <v:shape id="_x0000_s1602" style="position:absolute;left:9438;top:-181;width:1343;height:900" coordorigin="9438,-181" coordsize="1343,900" path="m9438,719r1343,l10781,-181r-1343,l9438,719xe" filled="f" strokecolor="#363435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363435"/>
          <w:spacing w:val="-1"/>
          <w:sz w:val="22"/>
          <w:szCs w:val="22"/>
        </w:rPr>
        <w:t>PAGINĂ WEB</w:t>
      </w:r>
    </w:p>
    <w:p w:rsidR="00EF5CF9" w:rsidRDefault="00EF5CF9">
      <w:pPr>
        <w:spacing w:before="4" w:line="160" w:lineRule="exact"/>
        <w:rPr>
          <w:sz w:val="17"/>
          <w:szCs w:val="17"/>
        </w:rPr>
        <w:sectPr w:rsidR="00EF5CF9">
          <w:type w:val="continuous"/>
          <w:pgSz w:w="11640" w:h="14760"/>
          <w:pgMar w:top="320" w:right="740" w:bottom="280" w:left="760" w:header="720" w:footer="720" w:gutter="0"/>
          <w:cols w:space="720"/>
        </w:sectPr>
      </w:pPr>
    </w:p>
    <w:p w:rsidR="00EF5CF9" w:rsidRDefault="00EF5CF9">
      <w:pPr>
        <w:spacing w:before="5" w:line="160" w:lineRule="exact"/>
        <w:rPr>
          <w:sz w:val="17"/>
          <w:szCs w:val="17"/>
        </w:rPr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8F6ED6">
      <w:pPr>
        <w:ind w:left="482" w:right="-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EF5639"/>
          <w:sz w:val="22"/>
          <w:szCs w:val="22"/>
        </w:rPr>
        <w:t>&lt;/htm</w:t>
      </w:r>
      <w:r>
        <w:rPr>
          <w:rFonts w:ascii="Arial" w:eastAsia="Arial" w:hAnsi="Arial" w:cs="Arial"/>
          <w:b/>
          <w:color w:val="EF5639"/>
          <w:spacing w:val="-1"/>
          <w:sz w:val="22"/>
          <w:szCs w:val="22"/>
        </w:rPr>
        <w:t>l</w:t>
      </w:r>
      <w:r>
        <w:rPr>
          <w:rFonts w:ascii="Arial" w:eastAsia="Arial" w:hAnsi="Arial" w:cs="Arial"/>
          <w:b/>
          <w:color w:val="EF5639"/>
          <w:sz w:val="22"/>
          <w:szCs w:val="22"/>
        </w:rPr>
        <w:t>&gt;</w:t>
      </w:r>
    </w:p>
    <w:p w:rsidR="00EF5CF9" w:rsidRDefault="008F6ED6">
      <w:pPr>
        <w:spacing w:before="1" w:line="120" w:lineRule="exact"/>
        <w:rPr>
          <w:sz w:val="12"/>
          <w:szCs w:val="12"/>
        </w:rPr>
      </w:pPr>
      <w:r>
        <w:br w:type="column"/>
      </w: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8F6ED6">
      <w:pPr>
        <w:ind w:right="-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EF5639"/>
          <w:sz w:val="22"/>
          <w:szCs w:val="22"/>
        </w:rPr>
        <w:t>&lt;/body&gt;</w:t>
      </w:r>
    </w:p>
    <w:p w:rsidR="00EF5CF9" w:rsidRDefault="008F6ED6">
      <w:pPr>
        <w:spacing w:before="14"/>
        <w:ind w:right="-53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b/>
          <w:color w:val="363435"/>
          <w:spacing w:val="-1"/>
          <w:sz w:val="22"/>
          <w:szCs w:val="22"/>
        </w:rPr>
        <w:t>CORPU</w:t>
      </w:r>
      <w:r>
        <w:rPr>
          <w:rFonts w:ascii="Arial" w:eastAsia="Arial" w:hAnsi="Arial" w:cs="Arial"/>
          <w:b/>
          <w:color w:val="363435"/>
          <w:sz w:val="22"/>
          <w:szCs w:val="22"/>
        </w:rPr>
        <w:t>L</w:t>
      </w:r>
      <w:r>
        <w:rPr>
          <w:rFonts w:ascii="Arial" w:eastAsia="Arial" w:hAnsi="Arial" w:cs="Arial"/>
          <w:b/>
          <w:color w:val="363435"/>
          <w:spacing w:val="-1"/>
          <w:sz w:val="22"/>
          <w:szCs w:val="22"/>
        </w:rPr>
        <w:t xml:space="preserve"> PAGINII</w:t>
      </w:r>
    </w:p>
    <w:p w:rsidR="00EF5CF9" w:rsidRDefault="008F6ED6">
      <w:pPr>
        <w:spacing w:before="5" w:line="120" w:lineRule="exact"/>
        <w:rPr>
          <w:sz w:val="13"/>
          <w:szCs w:val="13"/>
        </w:rPr>
      </w:pPr>
      <w:r>
        <w:br w:type="column"/>
      </w:r>
    </w:p>
    <w:p w:rsidR="00EF5CF9" w:rsidRDefault="008F6ED6">
      <w:pPr>
        <w:rPr>
          <w:rFonts w:ascii="Arial" w:eastAsia="Arial" w:hAnsi="Arial" w:cs="Arial"/>
          <w:sz w:val="22"/>
          <w:szCs w:val="22"/>
        </w:rPr>
        <w:sectPr w:rsidR="00EF5CF9">
          <w:type w:val="continuous"/>
          <w:pgSz w:w="11640" w:h="14760"/>
          <w:pgMar w:top="320" w:right="740" w:bottom="280" w:left="760" w:header="720" w:footer="720" w:gutter="0"/>
          <w:cols w:num="4" w:space="720" w:equalWidth="0">
            <w:col w:w="1267" w:space="343"/>
            <w:col w:w="847" w:space="214"/>
            <w:col w:w="1804" w:space="2193"/>
            <w:col w:w="3472"/>
          </w:cols>
        </w:sectPr>
      </w:pPr>
      <w:r>
        <w:pict>
          <v:group id="_x0000_s1599" style="position:absolute;margin-left:330.25pt;margin-top:-15.1pt;width:4.9pt;height:40.35pt;z-index:-1381;mso-position-horizontal-relative:page" coordorigin="6605,-302" coordsize="98,807">
            <v:shape id="_x0000_s1600" style="position:absolute;left:6605;top:-302;width:98;height:807" coordorigin="6605,-302" coordsize="98,807" path="m6605,-302r29,2l6651,-296r3,3l6654,94r9,4l6687,101r16,1l6674,103r-18,4l6654,110r,387l6644,502r-24,3l6605,505e" filled="f" strokecolor="#faae36" strokeweight="2.25pt">
              <v:path arrowok="t"/>
            </v:shape>
            <w10:wrap anchorx="page"/>
          </v:group>
        </w:pict>
      </w:r>
      <w:r>
        <w:pict>
          <v:group id="_x0000_s1595" style="position:absolute;margin-left:353.2pt;margin-top:-105.75pt;width:109.45pt;height:153.25pt;z-index:-1379;mso-position-horizontal-relative:page" coordorigin="7064,-2115" coordsize="2189,3065">
            <v:shape id="_x0000_s1598" style="position:absolute;left:8401;top:-2093;width:830;height:3022" coordorigin="8401,-2093" coordsize="830,3022" path="m8401,-2093r67,1l8532,-2090r59,4l8646,-2081r48,7l8753,-2063r51,19l8816,-2029r,1383l8817,-641r11,11l8848,-621r14,4l8878,-612r18,4l8915,-604r22,3l8960,-597r25,3l9012,-592r28,3l9069,-587r30,2l9131,-584r32,1l9197,-582r34,l9197,-582r-66,2l9069,-577r-57,5l8960,-567r-64,11l8848,-543r-32,25l8816,865r-2,5l8804,881r-21,9l8769,895r-16,4l8736,903r-20,4l8694,910r-23,4l8646,917r-27,3l8591,922r-29,2l8532,926r-32,1l8468,928r-33,1l8401,929e" filled="f" strokecolor="#61b054" strokeweight=".76378mm">
              <v:path arrowok="t"/>
            </v:shape>
            <v:shape id="_x0000_s1597" style="position:absolute;left:7076;top:-1485;width:1343;height:415" coordorigin="7076,-1485" coordsize="1343,415" path="m7076,-1070r1343,l8419,-1485r-1343,l7076,-1070xe" filled="f" strokecolor="#363435" strokeweight="1pt">
              <v:path arrowok="t"/>
            </v:shape>
            <v:shape id="_x0000_s1596" style="position:absolute;left:7074;top:-85;width:1343;height:415" coordorigin="7074,-85" coordsize="1343,415" path="m7074,330r1343,l8417,-85r-1343,l7074,330xe" filled="f" strokecolor="#363435" strokeweight="1pt">
              <v:path arrowok="t"/>
            </v:shape>
            <w10:wrap anchorx="page"/>
          </v:group>
        </w:pict>
      </w:r>
      <w:r>
        <w:pict>
          <v:group id="_x0000_s1591" style="position:absolute;margin-left:325.55pt;margin-top:80.85pt;width:1pt;height:47.85pt;z-index:-1377;mso-position-horizontal-relative:page" coordorigin="6511,1617" coordsize="20,957">
            <v:shape id="_x0000_s1594" style="position:absolute;left:6521;top:1627;width:0;height:299" coordorigin="6521,1627" coordsize="0,299" path="m6521,1926r,-299e" filled="f" strokecolor="#008a9a" strokeweight="1pt">
              <v:path arrowok="t"/>
            </v:shape>
            <v:shape id="_x0000_s1593" style="position:absolute;left:6521;top:1946;width:0;height:299" coordorigin="6521,1946" coordsize="0,299" path="m6521,2245r,-299e" filled="f" strokecolor="#008a9a" strokeweight="1pt">
              <v:path arrowok="t"/>
            </v:shape>
            <v:shape id="_x0000_s1592" style="position:absolute;left:6521;top:2265;width:0;height:299" coordorigin="6521,2265" coordsize="0,299" path="m6521,2564r,-299e" filled="f" strokecolor="#008a9a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363435"/>
          <w:spacing w:val="-1"/>
          <w:sz w:val="22"/>
          <w:szCs w:val="22"/>
        </w:rPr>
        <w:t>CORP</w:t>
      </w:r>
    </w:p>
    <w:p w:rsidR="00EF5CF9" w:rsidRDefault="008F6ED6">
      <w:pPr>
        <w:spacing w:before="4" w:line="100" w:lineRule="exact"/>
        <w:rPr>
          <w:sz w:val="11"/>
          <w:szCs w:val="11"/>
        </w:rPr>
      </w:pPr>
      <w:r>
        <w:pict>
          <v:group id="_x0000_s1589" style="position:absolute;margin-left:76.55pt;margin-top:60.85pt;width:18.1pt;height:21.85pt;z-index:-1383;mso-position-horizontal-relative:page;mso-position-vertical-relative:page" coordorigin="1531,1217" coordsize="362,437">
            <v:shape id="_x0000_s1590" style="position:absolute;left:1531;top:1217;width:362;height:437" coordorigin="1531,1217" coordsize="362,437" path="m1748,934r-18,-9l1712,915r-4,-2l1695,936r10,l1712,924r11,7l1733,936r19,l1748,934xe" fillcolor="#fdfdfd" stroked="f">
              <v:path arrowok="t"/>
            </v:shape>
            <w10:wrap anchorx="page" anchory="page"/>
          </v:group>
        </w:pict>
      </w:r>
      <w:r>
        <w:pict>
          <v:group id="_x0000_s1510" style="position:absolute;margin-left:0;margin-top:0;width:581.1pt;height:52.1pt;z-index:-1384;mso-position-horizontal-relative:page;mso-position-vertical-relative:page" coordsize="11622,1042">
            <v:shape id="_x0000_s1588" style="position:absolute;left:-283;top:-283;width:11906;height:1220" coordorigin="-283,-283" coordsize="11906,1220" path="m11622,l,,,936r11622,l11622,xe" fillcolor="#008a9a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87" type="#_x0000_t75" style="position:absolute;left:-10;top:-10;width:3429;height:956">
              <v:imagedata r:id="rId5" o:title=""/>
            </v:shape>
            <v:shape id="_x0000_s1586" style="position:absolute;left:3775;top:264;width:106;height:106" coordorigin="3775,264" coordsize="106,106" path="m3803,352r18,7l3840,358r-18,-9l3812,343r16,-16l3844,343r-16,-35l3812,292r7,25l3802,334r-6,-10l3796,311r6,-10l3803,283r-19,-19l3775,274r19,18l3786,310r1,20l3794,342r-19,19l3784,370r19,-18xe" fillcolor="#fdfdfd" stroked="f">
              <v:path arrowok="t"/>
            </v:shape>
            <v:shape id="_x0000_s1585" style="position:absolute;left:3775;top:264;width:106;height:106" coordorigin="3775,264" coordsize="106,106" path="m3854,334r-17,-17l3854,301r6,10l3862,292r19,-18l3872,264r-19,19l3835,276r-19,1l3803,283r-1,18l3819,317r-7,-25l3822,285r12,l3844,292r-16,16l3844,343r10,-9xe" fillcolor="#fdfdfd" stroked="f">
              <v:path arrowok="t"/>
            </v:shape>
            <v:shape id="_x0000_s1584" style="position:absolute;left:3775;top:264;width:106;height:106" coordorigin="3775,264" coordsize="106,106" path="m3881,361r-19,-19l3870,324r-1,-19l3862,292r-2,19l3860,324r-6,10l3844,343r-10,6l3822,349r18,9l3853,352r19,18l3881,361xe" fillcolor="#fdfdfd" stroked="f">
              <v:path arrowok="t"/>
            </v:shape>
            <v:shape id="_x0000_s1583" style="position:absolute;left:-175;top:276;width:5932;height:577" coordorigin="-175,276" coordsize="5932,577" path="m967,836r-1,-13l965,810r,-3l964,787r,-21l965,746r15,-59l1017,633r42,-47l1119,536r30,-18l2750,518r461,l3442,518r232,1l3905,519r232,l4369,520r231,l4832,521r232,1l5295,522r231,1l5757,524r,-11l5526,512r-231,l5063,511r-231,-1l4600,510r-232,-1l4137,509r-232,-1l3673,508r-231,l3210,508r-461,-1l2059,507r-911,l1146,508r-69,46l1029,602r-46,60l955,731r-2,40l954,791r1,19l955,822r1,10l956,843,,843r,10l967,853r,-17xe" fillcolor="#00abdd" stroked="f">
              <v:path arrowok="t"/>
            </v:shape>
            <v:shape id="_x0000_s1582" style="position:absolute;left:241;top:848;width:112;height:0" coordorigin="241,848" coordsize="112,0" path="m241,848r111,e" filled="f" strokecolor="#00abdd" strokeweight=".69322mm">
              <v:path arrowok="t"/>
            </v:shape>
            <v:shape id="_x0000_s1581" style="position:absolute;left:888;top:773;width:93;height:93" coordorigin="888,773" coordsize="93,93" path="m981,867r,-94l944,773r,56l888,829r,38l981,867xe" fillcolor="#00abdd" stroked="f">
              <v:path arrowok="t"/>
            </v:shape>
            <v:shape id="_x0000_s1580" style="position:absolute;left:1328;top:519;width:174;height:0" coordorigin="1328,519" coordsize="174,0" path="m1328,519r175,e" filled="f" strokecolor="#00abdd" strokeweight=".69322mm">
              <v:path arrowok="t"/>
            </v:shape>
            <v:shape id="_x0000_s1579" style="position:absolute;left:4986;top:519;width:523;height:0" coordorigin="4986,519" coordsize="523,0" path="m4986,519r522,e" filled="f" strokecolor="#00abdd" strokeweight=".69322mm">
              <v:path arrowok="t"/>
            </v:shape>
            <v:shape id="_x0000_s1578" style="position:absolute;left:4011;top:519;width:139;height:0" coordorigin="4011,519" coordsize="139,0" path="m4011,519r139,e" filled="f" strokecolor="#00abdd" strokeweight=".69322mm">
              <v:path arrowok="t"/>
            </v:shape>
            <v:shape id="_x0000_s1577" style="position:absolute;left:5716;top:519;width:41;height:0" coordorigin="5716,519" coordsize="41,0" path="m5716,519r41,e" filled="f" strokecolor="#00abdd" strokeweight=".69322mm">
              <v:path arrowok="t"/>
            </v:shape>
            <v:shape id="_x0000_s1576" style="position:absolute;left:293;top:60;width:38;height:38" coordorigin="293,60" coordsize="38,38" path="m331,89r,-10l331,69r-9,-9l302,60r-9,9l293,89r9,9l322,98r9,-9xe" fillcolor="#fdfdfd" stroked="f">
              <v:path arrowok="t"/>
            </v:shape>
            <v:shape id="_x0000_s1575" style="position:absolute;left:455;top:60;width:38;height:38" coordorigin="455,60" coordsize="38,38" path="m492,79r,-10l484,60r-21,l455,69r,20l463,98r21,l492,89r,-10xe" fillcolor="#fdfdfd" stroked="f">
              <v:path arrowok="t"/>
            </v:shape>
            <v:shape id="_x0000_s1574" style="position:absolute;left:616;top:60;width:38;height:38" coordorigin="616,60" coordsize="38,38" path="m654,79r,-10l646,60r-21,l616,69r,20l625,98r21,l654,89r,-10xe" fillcolor="#fdfdfd" stroked="f">
              <v:path arrowok="t"/>
            </v:shape>
            <v:shape id="_x0000_s1573" style="position:absolute;left:778;top:60;width:38;height:38" coordorigin="778,60" coordsize="38,38" path="m816,79r,-10l807,60r-21,l778,69r,20l786,98r21,l816,89r,-10xe" fillcolor="#fdfdfd" stroked="f">
              <v:path arrowok="t"/>
            </v:shape>
            <v:shape id="_x0000_s1572" style="position:absolute;left:940;top:60;width:38;height:38" coordorigin="940,60" coordsize="38,38" path="m977,79r,-10l969,60r-21,l940,69r,20l948,98r21,l977,89r,-10xe" fillcolor="#fdfdfd" stroked="f">
              <v:path arrowok="t"/>
            </v:shape>
            <v:shape id="_x0000_s1571" style="position:absolute;left:1101;top:60;width:38;height:38" coordorigin="1101,60" coordsize="38,38" path="m1139,79r,-10l1130,60r-20,l1101,69r,20l1110,98r20,l1139,89r,-10xe" fillcolor="#fdfdfd" stroked="f">
              <v:path arrowok="t"/>
            </v:shape>
            <v:shape id="_x0000_s1570" style="position:absolute;left:3040;top:60;width:38;height:38" coordorigin="3040,60" coordsize="38,38" path="m3078,79r,-10l3069,60r-20,l3040,69r,20l3049,98r20,l3078,89r,-10xe" fillcolor="#fdfdfd" stroked="f">
              <v:path arrowok="t"/>
            </v:shape>
            <v:shape id="_x0000_s1569" style="position:absolute;left:3202;top:60;width:38;height:38" coordorigin="3202,60" coordsize="38,38" path="m3239,79r,-10l3231,60r-21,l3202,69r,20l3210,98r21,l3239,89r,-10xe" fillcolor="#fdfdfd" stroked="f">
              <v:path arrowok="t"/>
            </v:shape>
            <v:shape id="_x0000_s1568" style="position:absolute;left:3363;top:60;width:38;height:38" coordorigin="3363,60" coordsize="38,38" path="m3401,79r,-10l3393,60r-21,l3363,69r,20l3372,98r21,l3401,89r,-10xe" fillcolor="#fdfdfd" stroked="f">
              <v:path arrowok="t"/>
            </v:shape>
            <v:shape id="_x0000_s1567" style="position:absolute;left:3525;top:60;width:38;height:38" coordorigin="3525,60" coordsize="38,38" path="m3563,79r,-10l3554,60r-21,l3525,69r,20l3533,98r21,l3563,89r,-10xe" fillcolor="#fdfdfd" stroked="f">
              <v:path arrowok="t"/>
            </v:shape>
            <v:shape id="_x0000_s1566" style="position:absolute;left:3687;top:60;width:38;height:38" coordorigin="3687,60" coordsize="38,38" path="m3724,79r,-10l3716,60r-21,l3687,69r,20l3695,98r21,l3724,89r,-10xe" fillcolor="#fdfdfd" stroked="f">
              <v:path arrowok="t"/>
            </v:shape>
            <v:shape id="_x0000_s1565" style="position:absolute;left:455;top:199;width:38;height:38" coordorigin="455,199" coordsize="38,38" path="m492,218r,-10l484,199r-21,l455,208r,20l463,237r21,l492,228r,-10xe" fillcolor="#fdfdfd" stroked="f">
              <v:path arrowok="t"/>
            </v:shape>
            <v:shape id="_x0000_s1564" style="position:absolute;left:616;top:199;width:38;height:38" coordorigin="616,199" coordsize="38,38" path="m654,218r,-10l646,199r-21,l616,208r,20l625,237r21,l654,228r,-10xe" fillcolor="#fdfdfd" stroked="f">
              <v:path arrowok="t"/>
            </v:shape>
            <v:shape id="_x0000_s1563" style="position:absolute;left:778;top:199;width:38;height:38" coordorigin="778,199" coordsize="38,38" path="m816,218r,-10l807,199r-21,l778,208r,20l786,237r21,l816,228r,-10xe" fillcolor="#fdfdfd" stroked="f">
              <v:path arrowok="t"/>
            </v:shape>
            <v:shape id="_x0000_s1562" style="position:absolute;left:940;top:199;width:38;height:38" coordorigin="940,199" coordsize="38,38" path="m977,218r,-10l969,199r-21,l940,208r,20l948,237r21,l977,228r,-10xe" fillcolor="#fdfdfd" stroked="f">
              <v:path arrowok="t"/>
            </v:shape>
            <v:shape id="_x0000_s1561" style="position:absolute;left:3202;top:199;width:38;height:38" coordorigin="3202,199" coordsize="38,38" path="m3239,218r,-10l3231,199r-21,l3202,208r,20l3210,237r21,l3239,228r,-10xe" fillcolor="#fdfdfd" stroked="f">
              <v:path arrowok="t"/>
            </v:shape>
            <v:shape id="_x0000_s1560" style="position:absolute;left:3363;top:199;width:38;height:38" coordorigin="3363,199" coordsize="38,38" path="m3401,218r,-10l3393,199r-21,l3363,208r,20l3372,237r21,l3401,228r,-10xe" fillcolor="#fdfdfd" stroked="f">
              <v:path arrowok="t"/>
            </v:shape>
            <v:shape id="_x0000_s1559" style="position:absolute;left:3525;top:199;width:38;height:38" coordorigin="3525,199" coordsize="38,38" path="m3563,218r,-10l3554,199r-21,l3525,208r,20l3533,237r21,l3563,228r,-10xe" fillcolor="#fdfdfd" stroked="f">
              <v:path arrowok="t"/>
            </v:shape>
            <v:shape id="_x0000_s1558" style="position:absolute;left:3687;top:199;width:38;height:38" coordorigin="3687,199" coordsize="38,38" path="m3724,218r,-10l3716,199r-21,l3687,208r,20l3695,237r21,l3724,228r,-10xe" fillcolor="#fdfdfd" stroked="f">
              <v:path arrowok="t"/>
            </v:shape>
            <v:shape id="_x0000_s1557" style="position:absolute;left:3848;top:199;width:38;height:38" coordorigin="3848,199" coordsize="38,38" path="m3886,228r,-20l3877,199r-20,l3848,208r,20l3857,237r20,l3886,228xe" fillcolor="#fdfdfd" stroked="f">
              <v:path arrowok="t"/>
            </v:shape>
            <v:shape id="_x0000_s1556" style="position:absolute;left:455;top:338;width:38;height:38" coordorigin="455,338" coordsize="38,38" path="m492,357r,-10l484,338r-21,l455,347r,20l463,376r21,l492,367r,-10xe" fillcolor="#fdfdfd" stroked="f">
              <v:path arrowok="t"/>
            </v:shape>
            <v:shape id="_x0000_s1555" style="position:absolute;left:616;top:338;width:38;height:38" coordorigin="616,338" coordsize="38,38" path="m654,357r,-10l646,338r-21,l616,347r,20l625,376r21,l654,367r,-10xe" fillcolor="#fdfdfd" stroked="f">
              <v:path arrowok="t"/>
            </v:shape>
            <v:shape id="_x0000_s1554" style="position:absolute;left:778;top:338;width:38;height:38" coordorigin="778,338" coordsize="38,38" path="m816,357r,-10l807,338r-21,l778,347r,20l786,376r21,l816,367r,-10xe" fillcolor="#fdfdfd" stroked="f">
              <v:path arrowok="t"/>
            </v:shape>
            <v:shape id="_x0000_s1553" style="position:absolute;left:940;top:338;width:38;height:38" coordorigin="940,338" coordsize="38,38" path="m977,357r,-10l969,338r-21,l940,347r,20l948,376r21,l977,367r,-10xe" fillcolor="#fdfdfd" stroked="f">
              <v:path arrowok="t"/>
            </v:shape>
            <v:shape id="_x0000_s1552" style="position:absolute;left:3202;top:338;width:38;height:38" coordorigin="3202,338" coordsize="38,38" path="m3239,357r,-10l3231,338r-21,l3202,347r,20l3210,376r21,l3239,367r,-10xe" fillcolor="#fdfdfd" stroked="f">
              <v:path arrowok="t"/>
            </v:shape>
            <v:shape id="_x0000_s1551" style="position:absolute;left:3363;top:338;width:38;height:38" coordorigin="3363,338" coordsize="38,38" path="m3401,357r,-10l3393,338r-21,l3363,347r,20l3372,376r21,l3401,367r,-10xe" fillcolor="#fdfdfd" stroked="f">
              <v:path arrowok="t"/>
            </v:shape>
            <v:shape id="_x0000_s1550" style="position:absolute;left:3525;top:338;width:38;height:38" coordorigin="3525,338" coordsize="38,38" path="m3563,357r,-10l3554,338r-21,l3525,347r,20l3533,376r21,l3563,367r,-10xe" fillcolor="#fdfdfd" stroked="f">
              <v:path arrowok="t"/>
            </v:shape>
            <v:shape id="_x0000_s1549" style="position:absolute;left:293;top:477;width:38;height:38" coordorigin="293,477" coordsize="38,38" path="m331,507r,-11l331,486r-9,-9l302,477r-9,9l293,507r9,8l322,515r9,-8xe" fillcolor="#fdfdfd" stroked="f">
              <v:path arrowok="t"/>
            </v:shape>
            <v:shape id="_x0000_s1548" style="position:absolute;left:616;top:477;width:38;height:38" coordorigin="616,477" coordsize="38,38" path="m654,496r,-10l646,477r-21,l616,486r,21l625,515r21,l654,507r,-11xe" fillcolor="#fdfdfd" stroked="f">
              <v:path arrowok="t"/>
            </v:shape>
            <v:shape id="_x0000_s1547" style="position:absolute;left:778;top:477;width:38;height:38" coordorigin="778,477" coordsize="38,38" path="m816,496r,-10l807,477r-21,l778,486r,21l786,515r21,l816,507r,-11xe" fillcolor="#fdfdfd" stroked="f">
              <v:path arrowok="t"/>
            </v:shape>
            <v:shape id="_x0000_s1546" style="position:absolute;left:940;top:477;width:38;height:38" coordorigin="940,477" coordsize="38,38" path="m977,496r,-10l969,477r-21,l940,486r,21l948,515r21,l977,507r,-11xe" fillcolor="#fdfdfd" stroked="f">
              <v:path arrowok="t"/>
            </v:shape>
            <v:shape id="_x0000_s1545" style="position:absolute;left:3040;top:477;width:38;height:38" coordorigin="3040,477" coordsize="38,38" path="m3078,496r,-10l3069,477r-20,l3040,486r,21l3049,515r20,l3078,507r,-11xe" fillcolor="#fdfdfd" stroked="f">
              <v:path arrowok="t"/>
            </v:shape>
            <v:shape id="_x0000_s1544" style="position:absolute;left:3363;top:477;width:38;height:38" coordorigin="3363,477" coordsize="38,38" path="m3401,496r,-10l3393,477r-21,l3363,486r,21l3372,515r21,l3401,507r,-11xe" fillcolor="#fdfdfd" stroked="f">
              <v:path arrowok="t"/>
            </v:shape>
            <v:shape id="_x0000_s1543" style="position:absolute;left:3525;top:477;width:38;height:38" coordorigin="3525,477" coordsize="38,38" path="m3563,496r,-10l3554,477r-21,l3525,486r,21l3533,515r21,l3563,507r,-11xe" fillcolor="#fdfdfd" stroked="f">
              <v:path arrowok="t"/>
            </v:shape>
            <v:shape id="_x0000_s1542" style="position:absolute;left:3687;top:477;width:38;height:38" coordorigin="3687,477" coordsize="38,38" path="m3724,496r,-10l3716,477r-21,l3687,486r,21l3695,515r21,l3724,507r,-11xe" fillcolor="#fdfdfd" stroked="f">
              <v:path arrowok="t"/>
            </v:shape>
            <v:shape id="_x0000_s1541" style="position:absolute;left:455;top:616;width:38;height:38" coordorigin="455,616" coordsize="38,38" path="m492,635r,-10l484,616r-21,l455,625r,21l463,654r21,l492,646r,-11xe" fillcolor="#fdfdfd" stroked="f">
              <v:path arrowok="t"/>
            </v:shape>
            <v:shape id="_x0000_s1540" style="position:absolute;left:616;top:616;width:38;height:38" coordorigin="616,616" coordsize="38,38" path="m654,635r,-10l646,616r-21,l616,625r,21l625,654r21,l654,646r,-11xe" fillcolor="#fdfdfd" stroked="f">
              <v:path arrowok="t"/>
            </v:shape>
            <v:shape id="_x0000_s1539" style="position:absolute;left:778;top:616;width:38;height:38" coordorigin="778,616" coordsize="38,38" path="m816,635r,-10l807,616r-21,l778,625r,21l786,654r21,l816,646r,-11xe" fillcolor="#fdfdfd" stroked="f">
              <v:path arrowok="t"/>
            </v:shape>
            <v:shape id="_x0000_s1538" style="position:absolute;left:940;top:616;width:38;height:38" coordorigin="940,616" coordsize="38,38" path="m977,635r,-10l969,616r-21,l940,625r,21l948,654r21,l977,646r,-11xe" fillcolor="#fdfdfd" stroked="f">
              <v:path arrowok="t"/>
            </v:shape>
            <v:shape id="_x0000_s1537" style="position:absolute;left:1101;top:616;width:38;height:38" coordorigin="1101,616" coordsize="38,38" path="m1139,635r,-10l1130,616r-20,l1101,625r,21l1110,654r20,l1139,646r,-11xe" fillcolor="#fdfdfd" stroked="f">
              <v:path arrowok="t"/>
            </v:shape>
            <v:shape id="_x0000_s1536" style="position:absolute;left:3040;top:616;width:38;height:38" coordorigin="3040,616" coordsize="38,38" path="m3078,635r,-10l3069,616r-20,l3040,625r,21l3049,654r20,l3078,646r,-11xe" fillcolor="#fdfdfd" stroked="f">
              <v:path arrowok="t"/>
            </v:shape>
            <v:shape id="_x0000_s1535" style="position:absolute;left:3202;top:616;width:38;height:38" coordorigin="3202,616" coordsize="38,38" path="m3239,635r,-10l3231,616r-21,l3202,625r,21l3210,654r21,l3239,646r,-11xe" fillcolor="#fdfdfd" stroked="f">
              <v:path arrowok="t"/>
            </v:shape>
            <v:shape id="_x0000_s1534" style="position:absolute;left:3363;top:616;width:38;height:38" coordorigin="3363,616" coordsize="38,38" path="m3401,635r,-10l3393,616r-21,l3363,625r,21l3372,654r21,l3401,646r,-11xe" fillcolor="#fdfdfd" stroked="f">
              <v:path arrowok="t"/>
            </v:shape>
            <v:shape id="_x0000_s1533" style="position:absolute;left:3525;top:616;width:38;height:38" coordorigin="3525,616" coordsize="38,38" path="m3563,635r,-10l3554,616r-21,l3525,625r,21l3533,654r21,l3563,646r,-11xe" fillcolor="#fdfdfd" stroked="f">
              <v:path arrowok="t"/>
            </v:shape>
            <v:shape id="_x0000_s1532" style="position:absolute;left:3687;top:616;width:38;height:38" coordorigin="3687,616" coordsize="38,38" path="m3724,635r,-10l3716,616r-21,l3687,625r,21l3695,654r21,l3724,646r,-11xe" fillcolor="#fdfdfd" stroked="f">
              <v:path arrowok="t"/>
            </v:shape>
            <v:shape id="_x0000_s1531" style="position:absolute;left:455;top:755;width:38;height:38" coordorigin="455,755" coordsize="38,38" path="m492,774r,-10l484,755r-21,l455,764r,21l463,793r21,l492,785r,-11xe" fillcolor="#fdfdfd" stroked="f">
              <v:path arrowok="t"/>
            </v:shape>
            <v:shape id="_x0000_s1530" style="position:absolute;left:616;top:755;width:38;height:38" coordorigin="616,755" coordsize="38,38" path="m654,774r,-10l646,755r-21,l616,764r,21l625,793r21,l654,785r,-11xe" fillcolor="#fdfdfd" stroked="f">
              <v:path arrowok="t"/>
            </v:shape>
            <v:shape id="_x0000_s1529" style="position:absolute;left:778;top:755;width:38;height:38" coordorigin="778,755" coordsize="38,38" path="m816,774r,-10l807,755r-21,l778,764r,21l786,793r21,l816,785r,-11xe" fillcolor="#fdfdfd" stroked="f">
              <v:path arrowok="t"/>
            </v:shape>
            <v:shape id="_x0000_s1528" style="position:absolute;left:940;top:755;width:38;height:38" coordorigin="940,755" coordsize="38,38" path="m977,774r,-10l969,755r-21,l940,764r,21l948,793r21,l977,785r,-11xe" fillcolor="#fdfdfd" stroked="f">
              <v:path arrowok="t"/>
            </v:shape>
            <v:shape id="_x0000_s1527" style="position:absolute;left:1101;top:755;width:38;height:38" coordorigin="1101,755" coordsize="38,38" path="m1139,774r,-10l1130,755r-20,l1101,764r,21l1110,793r20,l1139,785r,-11xe" fillcolor="#fdfdfd" stroked="f">
              <v:path arrowok="t"/>
            </v:shape>
            <v:shape id="_x0000_s1526" style="position:absolute;left:3040;top:755;width:38;height:38" coordorigin="3040,755" coordsize="38,38" path="m3078,774r,-10l3069,755r-20,l3040,764r,21l3049,793r20,l3078,785r,-11xe" fillcolor="#fdfdfd" stroked="f">
              <v:path arrowok="t"/>
            </v:shape>
            <v:shape id="_x0000_s1525" style="position:absolute;left:3202;top:755;width:38;height:38" coordorigin="3202,755" coordsize="38,38" path="m3239,774r,-10l3231,755r-21,l3202,764r,21l3210,793r21,l3239,785r,-11xe" fillcolor="#fdfdfd" stroked="f">
              <v:path arrowok="t"/>
            </v:shape>
            <v:shape id="_x0000_s1524" style="position:absolute;left:3363;top:755;width:38;height:38" coordorigin="3363,755" coordsize="38,38" path="m3401,774r,-10l3393,755r-21,l3363,764r,21l3372,793r21,l3401,785r,-11xe" fillcolor="#fdfdfd" stroked="f">
              <v:path arrowok="t"/>
            </v:shape>
            <v:shape id="_x0000_s1523" style="position:absolute;left:3525;top:755;width:38;height:38" coordorigin="3525,755" coordsize="38,38" path="m3563,774r,-10l3554,755r-21,l3525,764r,21l3533,793r21,l3563,785r,-11xe" fillcolor="#fdfdfd" stroked="f">
              <v:path arrowok="t"/>
            </v:shape>
            <v:shape id="_x0000_s1522" style="position:absolute;left:3848;top:755;width:38;height:38" coordorigin="3848,755" coordsize="38,38" path="m3886,785r,-21l3877,755r-20,l3848,764r,21l3857,793r20,l3886,785xe" fillcolor="#fdfdfd" stroked="f">
              <v:path arrowok="t"/>
            </v:shape>
            <v:shape id="_x0000_s1521" style="position:absolute;left:293;top:894;width:38;height:38" coordorigin="293,894" coordsize="38,38" path="m331,924r,-11l331,903r-9,-9l302,894r-9,9l293,924r9,8l322,932r9,-8xe" fillcolor="#fdfdfd" stroked="f">
              <v:path arrowok="t"/>
            </v:shape>
            <v:shape id="_x0000_s1520" style="position:absolute;left:778;top:894;width:38;height:38" coordorigin="778,894" coordsize="38,38" path="m816,913r,-10l807,894r-21,l778,903r,21l786,932r21,l816,924r,-11xe" fillcolor="#fdfdfd" stroked="f">
              <v:path arrowok="t"/>
            </v:shape>
            <v:shape id="_x0000_s1519" style="position:absolute;left:940;top:894;width:38;height:38" coordorigin="940,894" coordsize="38,38" path="m977,913r,-10l969,894r-21,l940,903r,21l948,932r21,l977,924r,-11xe" fillcolor="#fdfdfd" stroked="f">
              <v:path arrowok="t"/>
            </v:shape>
            <v:shape id="_x0000_s1518" style="position:absolute;left:1101;top:894;width:38;height:38" coordorigin="1101,894" coordsize="38,38" path="m1139,913r,-10l1130,894r-20,l1101,903r,21l1110,932r20,l1139,924r,-11xe" fillcolor="#fdfdfd" stroked="f">
              <v:path arrowok="t"/>
            </v:shape>
            <v:shape id="_x0000_s1517" style="position:absolute;left:1263;top:894;width:38;height:38" coordorigin="1263,894" coordsize="38,38" path="m1300,913r,-10l1292,894r-21,l1263,903r,21l1271,932r21,l1300,924r,-11xe" fillcolor="#fdfdfd" stroked="f">
              <v:path arrowok="t"/>
            </v:shape>
            <v:shape id="_x0000_s1516" style="position:absolute;left:2879;top:894;width:38;height:38" coordorigin="2879,894" coordsize="38,38" path="m2916,913r,-10l2908,894r-21,l2879,903r,21l2887,932r21,l2916,924r,-11xe" fillcolor="#fdfdfd" stroked="f">
              <v:path arrowok="t"/>
            </v:shape>
            <v:shape id="_x0000_s1515" style="position:absolute;left:3363;top:894;width:38;height:38" coordorigin="3363,894" coordsize="38,38" path="m3401,913r,-10l3393,894r-21,l3363,903r,21l3372,932r21,l3401,924r,-11xe" fillcolor="#fdfdfd" stroked="f">
              <v:path arrowok="t"/>
            </v:shape>
            <v:shape id="_x0000_s1514" style="position:absolute;left:3525;top:894;width:38;height:38" coordorigin="3525,894" coordsize="38,38" path="m3563,913r,-10l3554,894r-21,l3525,903r,21l3533,932r21,l3563,924r,-11xe" fillcolor="#fdfdfd" stroked="f">
              <v:path arrowok="t"/>
            </v:shape>
            <v:shape id="_x0000_s1513" style="position:absolute;left:3687;top:894;width:38;height:38" coordorigin="3687,894" coordsize="38,38" path="m3724,913r,-10l3716,894r-21,l3687,903r,21l3695,932r21,l3724,924r,-11xe" fillcolor="#fdfdfd" stroked="f">
              <v:path arrowok="t"/>
            </v:shape>
            <v:shape id="_x0000_s1512" style="position:absolute;left:1997;top:739;width:0;height:242" coordorigin="1997,739" coordsize="0,242" path="m1997,739r,197e" filled="f" strokecolor="#fdfdfd" strokeweight=".1725mm">
              <v:path arrowok="t"/>
            </v:shape>
            <v:shape id="_x0000_s1511" style="position:absolute;left:783;top:831;width:1218;height:1214" coordorigin="783,831" coordsize="1218,1214" path="m2000,831r-3,l1948,832r-48,3l1852,840r-47,6l1758,854r-47,11l1665,877r-45,13l1575,906r-44,17l1488,942r-42,20l1404,985r-41,24l1326,1032r17,l1360,1021r80,-46l1525,935r88,-34l1704,875r94,-20l1894,843r99,-4l1993,1032r7,l2000,831xe" fillcolor="#fdfdfd" stroked="f">
              <v:path arrowok="t"/>
            </v:shape>
            <w10:wrap anchorx="page" anchory="page"/>
          </v:group>
        </w:pict>
      </w:r>
    </w:p>
    <w:p w:rsidR="00EF5CF9" w:rsidRDefault="00EF5CF9">
      <w:pPr>
        <w:spacing w:line="200" w:lineRule="exact"/>
      </w:pPr>
    </w:p>
    <w:p w:rsidR="00EF5CF9" w:rsidRDefault="008F6ED6">
      <w:pPr>
        <w:spacing w:before="28"/>
        <w:ind w:left="374"/>
        <w:rPr>
          <w:sz w:val="22"/>
          <w:szCs w:val="22"/>
        </w:rPr>
      </w:pPr>
      <w:r>
        <w:rPr>
          <w:b/>
          <w:color w:val="008CCF"/>
          <w:spacing w:val="-2"/>
          <w:w w:val="94"/>
          <w:sz w:val="22"/>
          <w:szCs w:val="22"/>
        </w:rPr>
        <w:t>A</w:t>
      </w:r>
      <w:r>
        <w:rPr>
          <w:b/>
          <w:color w:val="008CCF"/>
          <w:w w:val="94"/>
          <w:sz w:val="22"/>
          <w:szCs w:val="22"/>
        </w:rPr>
        <w:t>tributele</w:t>
      </w:r>
      <w:r>
        <w:rPr>
          <w:b/>
          <w:color w:val="008CCF"/>
          <w:spacing w:val="16"/>
          <w:w w:val="94"/>
          <w:sz w:val="22"/>
          <w:szCs w:val="22"/>
        </w:rPr>
        <w:t xml:space="preserve"> </w:t>
      </w:r>
      <w:r>
        <w:rPr>
          <w:b/>
          <w:color w:val="008CCF"/>
          <w:w w:val="94"/>
          <w:sz w:val="22"/>
          <w:szCs w:val="22"/>
        </w:rPr>
        <w:t>ma</w:t>
      </w:r>
      <w:r>
        <w:rPr>
          <w:b/>
          <w:color w:val="008CCF"/>
          <w:spacing w:val="-2"/>
          <w:w w:val="94"/>
          <w:sz w:val="22"/>
          <w:szCs w:val="22"/>
        </w:rPr>
        <w:t>r</w:t>
      </w:r>
      <w:r>
        <w:rPr>
          <w:b/>
          <w:color w:val="008CCF"/>
          <w:w w:val="94"/>
          <w:sz w:val="22"/>
          <w:szCs w:val="22"/>
        </w:rPr>
        <w:t>cajului</w:t>
      </w:r>
      <w:r>
        <w:rPr>
          <w:b/>
          <w:color w:val="008CCF"/>
          <w:spacing w:val="7"/>
          <w:w w:val="94"/>
          <w:sz w:val="22"/>
          <w:szCs w:val="22"/>
        </w:rPr>
        <w:t xml:space="preserve"> </w:t>
      </w:r>
      <w:r>
        <w:rPr>
          <w:b/>
          <w:color w:val="EC3237"/>
          <w:sz w:val="22"/>
          <w:szCs w:val="22"/>
        </w:rPr>
        <w:t>&lt;body&gt;</w:t>
      </w:r>
    </w:p>
    <w:p w:rsidR="00EF5CF9" w:rsidRDefault="00EF5CF9">
      <w:pPr>
        <w:spacing w:before="7" w:line="120" w:lineRule="exact"/>
        <w:rPr>
          <w:sz w:val="13"/>
          <w:szCs w:val="13"/>
        </w:rPr>
      </w:pP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7"/>
        <w:gridCol w:w="1983"/>
        <w:gridCol w:w="330"/>
        <w:gridCol w:w="759"/>
        <w:gridCol w:w="2745"/>
      </w:tblGrid>
      <w:tr w:rsidR="00EF5CF9">
        <w:trPr>
          <w:trHeight w:hRule="exact" w:val="319"/>
        </w:trPr>
        <w:tc>
          <w:tcPr>
            <w:tcW w:w="1407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23"/>
              <w:ind w:left="70"/>
              <w:rPr>
                <w:sz w:val="21"/>
                <w:szCs w:val="21"/>
              </w:rPr>
            </w:pPr>
            <w:r>
              <w:rPr>
                <w:b/>
                <w:color w:val="363435"/>
                <w:w w:val="101"/>
                <w:sz w:val="21"/>
                <w:szCs w:val="21"/>
              </w:rPr>
              <w:t>bgcolor</w:t>
            </w:r>
          </w:p>
        </w:tc>
        <w:tc>
          <w:tcPr>
            <w:tcW w:w="1983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23"/>
              <w:ind w:left="70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culoa</w:t>
            </w:r>
            <w:r>
              <w:rPr>
                <w:color w:val="363435"/>
                <w:spacing w:val="-2"/>
                <w:sz w:val="21"/>
                <w:szCs w:val="21"/>
              </w:rPr>
              <w:t>r</w:t>
            </w:r>
            <w:r>
              <w:rPr>
                <w:color w:val="363435"/>
                <w:sz w:val="21"/>
                <w:szCs w:val="21"/>
              </w:rPr>
              <w:t>ea</w:t>
            </w:r>
            <w:r>
              <w:rPr>
                <w:color w:val="363435"/>
                <w:spacing w:val="41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de</w:t>
            </w:r>
            <w:r>
              <w:rPr>
                <w:color w:val="363435"/>
                <w:spacing w:val="14"/>
                <w:sz w:val="21"/>
                <w:szCs w:val="21"/>
              </w:rPr>
              <w:t xml:space="preserve"> </w:t>
            </w:r>
            <w:r>
              <w:rPr>
                <w:color w:val="363435"/>
                <w:w w:val="103"/>
                <w:sz w:val="21"/>
                <w:szCs w:val="21"/>
              </w:rPr>
              <w:t>fundal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EF5CF9" w:rsidRDefault="00EF5CF9"/>
        </w:tc>
        <w:tc>
          <w:tcPr>
            <w:tcW w:w="759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23"/>
              <w:ind w:left="70"/>
              <w:rPr>
                <w:sz w:val="21"/>
                <w:szCs w:val="21"/>
              </w:rPr>
            </w:pPr>
            <w:r>
              <w:rPr>
                <w:b/>
                <w:color w:val="363435"/>
                <w:sz w:val="21"/>
                <w:szCs w:val="21"/>
              </w:rPr>
              <w:t>link</w:t>
            </w:r>
          </w:p>
        </w:tc>
        <w:tc>
          <w:tcPr>
            <w:tcW w:w="2745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23"/>
              <w:ind w:left="70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culoa</w:t>
            </w:r>
            <w:r>
              <w:rPr>
                <w:color w:val="363435"/>
                <w:spacing w:val="-2"/>
                <w:sz w:val="21"/>
                <w:szCs w:val="21"/>
              </w:rPr>
              <w:t>r</w:t>
            </w:r>
            <w:r>
              <w:rPr>
                <w:color w:val="363435"/>
                <w:sz w:val="21"/>
                <w:szCs w:val="21"/>
              </w:rPr>
              <w:t>ea</w:t>
            </w:r>
            <w:r>
              <w:rPr>
                <w:color w:val="363435"/>
                <w:spacing w:val="41"/>
                <w:sz w:val="21"/>
                <w:szCs w:val="21"/>
              </w:rPr>
              <w:t xml:space="preserve"> </w:t>
            </w:r>
            <w:r>
              <w:rPr>
                <w:color w:val="363435"/>
                <w:w w:val="93"/>
                <w:sz w:val="21"/>
                <w:szCs w:val="21"/>
              </w:rPr>
              <w:t>linkurilor</w:t>
            </w:r>
            <w:r>
              <w:rPr>
                <w:color w:val="363435"/>
                <w:spacing w:val="7"/>
                <w:w w:val="93"/>
                <w:sz w:val="21"/>
                <w:szCs w:val="21"/>
              </w:rPr>
              <w:t xml:space="preserve"> </w:t>
            </w:r>
            <w:r>
              <w:rPr>
                <w:color w:val="363435"/>
                <w:w w:val="108"/>
                <w:sz w:val="21"/>
                <w:szCs w:val="21"/>
              </w:rPr>
              <w:t>n</w:t>
            </w:r>
            <w:r>
              <w:rPr>
                <w:color w:val="363435"/>
                <w:spacing w:val="-1"/>
                <w:w w:val="108"/>
                <w:sz w:val="21"/>
                <w:szCs w:val="21"/>
              </w:rPr>
              <w:t>e</w:t>
            </w:r>
            <w:r>
              <w:rPr>
                <w:color w:val="363435"/>
                <w:w w:val="101"/>
                <w:sz w:val="21"/>
                <w:szCs w:val="21"/>
              </w:rPr>
              <w:t>vizitate</w:t>
            </w:r>
          </w:p>
        </w:tc>
      </w:tr>
      <w:tr w:rsidR="00EF5CF9">
        <w:trPr>
          <w:trHeight w:hRule="exact" w:val="319"/>
        </w:trPr>
        <w:tc>
          <w:tcPr>
            <w:tcW w:w="1407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23"/>
              <w:ind w:left="70"/>
              <w:rPr>
                <w:sz w:val="21"/>
                <w:szCs w:val="21"/>
              </w:rPr>
            </w:pPr>
            <w:r>
              <w:rPr>
                <w:b/>
                <w:color w:val="363435"/>
                <w:sz w:val="21"/>
                <w:szCs w:val="21"/>
              </w:rPr>
              <w:t>bac</w:t>
            </w:r>
            <w:r>
              <w:rPr>
                <w:b/>
                <w:color w:val="363435"/>
                <w:spacing w:val="-2"/>
                <w:sz w:val="21"/>
                <w:szCs w:val="21"/>
              </w:rPr>
              <w:t>k</w:t>
            </w:r>
            <w:r>
              <w:rPr>
                <w:b/>
                <w:color w:val="363435"/>
                <w:sz w:val="21"/>
                <w:szCs w:val="21"/>
              </w:rPr>
              <w:t>g</w:t>
            </w:r>
            <w:r>
              <w:rPr>
                <w:b/>
                <w:color w:val="363435"/>
                <w:spacing w:val="-4"/>
                <w:sz w:val="21"/>
                <w:szCs w:val="21"/>
              </w:rPr>
              <w:t>r</w:t>
            </w:r>
            <w:r>
              <w:rPr>
                <w:b/>
                <w:color w:val="363435"/>
                <w:sz w:val="21"/>
                <w:szCs w:val="21"/>
              </w:rPr>
              <w:t>ound</w:t>
            </w:r>
          </w:p>
        </w:tc>
        <w:tc>
          <w:tcPr>
            <w:tcW w:w="1983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23"/>
              <w:ind w:left="70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imaginea</w:t>
            </w:r>
            <w:r>
              <w:rPr>
                <w:color w:val="363435"/>
                <w:spacing w:val="34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de</w:t>
            </w:r>
            <w:r>
              <w:rPr>
                <w:color w:val="363435"/>
                <w:spacing w:val="14"/>
                <w:sz w:val="21"/>
                <w:szCs w:val="21"/>
              </w:rPr>
              <w:t xml:space="preserve"> </w:t>
            </w:r>
            <w:r>
              <w:rPr>
                <w:color w:val="363435"/>
                <w:w w:val="103"/>
                <w:sz w:val="21"/>
                <w:szCs w:val="21"/>
              </w:rPr>
              <w:t>fundal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EF5CF9" w:rsidRDefault="00EF5CF9"/>
        </w:tc>
        <w:tc>
          <w:tcPr>
            <w:tcW w:w="759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23"/>
              <w:ind w:left="70"/>
              <w:rPr>
                <w:sz w:val="21"/>
                <w:szCs w:val="21"/>
              </w:rPr>
            </w:pPr>
            <w:r>
              <w:rPr>
                <w:b/>
                <w:color w:val="363435"/>
                <w:sz w:val="21"/>
                <w:szCs w:val="21"/>
              </w:rPr>
              <w:t>alink</w:t>
            </w:r>
          </w:p>
        </w:tc>
        <w:tc>
          <w:tcPr>
            <w:tcW w:w="2745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23"/>
              <w:ind w:left="70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culoa</w:t>
            </w:r>
            <w:r>
              <w:rPr>
                <w:color w:val="363435"/>
                <w:spacing w:val="-2"/>
                <w:sz w:val="21"/>
                <w:szCs w:val="21"/>
              </w:rPr>
              <w:t>r</w:t>
            </w:r>
            <w:r>
              <w:rPr>
                <w:color w:val="363435"/>
                <w:sz w:val="21"/>
                <w:szCs w:val="21"/>
              </w:rPr>
              <w:t>ea</w:t>
            </w:r>
            <w:r>
              <w:rPr>
                <w:color w:val="363435"/>
                <w:spacing w:val="41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unui</w:t>
            </w:r>
            <w:r>
              <w:rPr>
                <w:color w:val="363435"/>
                <w:spacing w:val="-3"/>
                <w:sz w:val="21"/>
                <w:szCs w:val="21"/>
              </w:rPr>
              <w:t xml:space="preserve"> </w:t>
            </w:r>
            <w:r>
              <w:rPr>
                <w:color w:val="363435"/>
                <w:w w:val="91"/>
                <w:sz w:val="21"/>
                <w:szCs w:val="21"/>
              </w:rPr>
              <w:t>link</w:t>
            </w:r>
            <w:r>
              <w:rPr>
                <w:color w:val="363435"/>
                <w:spacing w:val="1"/>
                <w:w w:val="91"/>
                <w:sz w:val="21"/>
                <w:szCs w:val="21"/>
              </w:rPr>
              <w:t xml:space="preserve"> </w:t>
            </w:r>
            <w:r>
              <w:rPr>
                <w:color w:val="363435"/>
                <w:w w:val="102"/>
                <w:sz w:val="21"/>
                <w:szCs w:val="21"/>
              </w:rPr>
              <w:t>activ</w:t>
            </w:r>
          </w:p>
        </w:tc>
      </w:tr>
      <w:tr w:rsidR="00EF5CF9">
        <w:trPr>
          <w:trHeight w:hRule="exact" w:val="319"/>
        </w:trPr>
        <w:tc>
          <w:tcPr>
            <w:tcW w:w="1407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23"/>
              <w:ind w:left="70"/>
              <w:rPr>
                <w:sz w:val="21"/>
                <w:szCs w:val="21"/>
              </w:rPr>
            </w:pPr>
            <w:r>
              <w:rPr>
                <w:b/>
                <w:color w:val="363435"/>
                <w:w w:val="108"/>
                <w:sz w:val="21"/>
                <w:szCs w:val="21"/>
              </w:rPr>
              <w:t>te</w:t>
            </w:r>
            <w:r>
              <w:rPr>
                <w:b/>
                <w:color w:val="363435"/>
                <w:w w:val="97"/>
                <w:sz w:val="21"/>
                <w:szCs w:val="21"/>
              </w:rPr>
              <w:t>xt</w:t>
            </w:r>
          </w:p>
        </w:tc>
        <w:tc>
          <w:tcPr>
            <w:tcW w:w="1983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23"/>
              <w:ind w:left="70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culoa</w:t>
            </w:r>
            <w:r>
              <w:rPr>
                <w:color w:val="363435"/>
                <w:spacing w:val="-2"/>
                <w:sz w:val="21"/>
                <w:szCs w:val="21"/>
              </w:rPr>
              <w:t>r</w:t>
            </w:r>
            <w:r>
              <w:rPr>
                <w:color w:val="363435"/>
                <w:sz w:val="21"/>
                <w:szCs w:val="21"/>
              </w:rPr>
              <w:t>ea</w:t>
            </w:r>
            <w:r>
              <w:rPr>
                <w:color w:val="363435"/>
                <w:spacing w:val="41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textului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EF5CF9" w:rsidRDefault="00EF5CF9"/>
        </w:tc>
        <w:tc>
          <w:tcPr>
            <w:tcW w:w="759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23"/>
              <w:ind w:left="70"/>
              <w:rPr>
                <w:sz w:val="21"/>
                <w:szCs w:val="21"/>
              </w:rPr>
            </w:pPr>
            <w:r>
              <w:rPr>
                <w:b/>
                <w:color w:val="363435"/>
                <w:sz w:val="21"/>
                <w:szCs w:val="21"/>
              </w:rPr>
              <w:t>vlink</w:t>
            </w:r>
          </w:p>
        </w:tc>
        <w:tc>
          <w:tcPr>
            <w:tcW w:w="2745" w:type="dxa"/>
            <w:tcBorders>
              <w:top w:val="single" w:sz="8" w:space="0" w:color="008A9A"/>
              <w:left w:val="single" w:sz="8" w:space="0" w:color="008A9A"/>
              <w:bottom w:val="single" w:sz="8" w:space="0" w:color="008A9A"/>
              <w:right w:val="single" w:sz="8" w:space="0" w:color="008A9A"/>
            </w:tcBorders>
          </w:tcPr>
          <w:p w:rsidR="00EF5CF9" w:rsidRDefault="008F6ED6">
            <w:pPr>
              <w:spacing w:before="23"/>
              <w:ind w:left="71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culoa</w:t>
            </w:r>
            <w:r>
              <w:rPr>
                <w:color w:val="363435"/>
                <w:spacing w:val="-2"/>
                <w:sz w:val="21"/>
                <w:szCs w:val="21"/>
              </w:rPr>
              <w:t>r</w:t>
            </w:r>
            <w:r>
              <w:rPr>
                <w:color w:val="363435"/>
                <w:sz w:val="21"/>
                <w:szCs w:val="21"/>
              </w:rPr>
              <w:t>ea</w:t>
            </w:r>
            <w:r>
              <w:rPr>
                <w:color w:val="363435"/>
                <w:spacing w:val="41"/>
                <w:sz w:val="21"/>
                <w:szCs w:val="21"/>
              </w:rPr>
              <w:t xml:space="preserve"> </w:t>
            </w:r>
            <w:r>
              <w:rPr>
                <w:color w:val="363435"/>
                <w:w w:val="93"/>
                <w:sz w:val="21"/>
                <w:szCs w:val="21"/>
              </w:rPr>
              <w:t>linkurilor</w:t>
            </w:r>
            <w:r>
              <w:rPr>
                <w:color w:val="363435"/>
                <w:spacing w:val="7"/>
                <w:w w:val="93"/>
                <w:sz w:val="21"/>
                <w:szCs w:val="21"/>
              </w:rPr>
              <w:t xml:space="preserve"> </w:t>
            </w:r>
            <w:r>
              <w:rPr>
                <w:color w:val="363435"/>
                <w:w w:val="101"/>
                <w:sz w:val="21"/>
                <w:szCs w:val="21"/>
              </w:rPr>
              <w:t>vizitate</w:t>
            </w:r>
          </w:p>
        </w:tc>
      </w:tr>
    </w:tbl>
    <w:p w:rsidR="00EF5CF9" w:rsidRDefault="00EF5CF9">
      <w:pPr>
        <w:sectPr w:rsidR="00EF5CF9">
          <w:type w:val="continuous"/>
          <w:pgSz w:w="11640" w:h="14760"/>
          <w:pgMar w:top="320" w:right="740" w:bottom="280" w:left="760" w:header="720" w:footer="720" w:gutter="0"/>
          <w:cols w:space="720"/>
        </w:sectPr>
      </w:pPr>
    </w:p>
    <w:p w:rsidR="00EF5CF9" w:rsidRDefault="008F6ED6">
      <w:pPr>
        <w:spacing w:before="38"/>
        <w:ind w:left="116"/>
        <w:rPr>
          <w:sz w:val="40"/>
          <w:szCs w:val="40"/>
        </w:rPr>
      </w:pPr>
      <w:r>
        <w:lastRenderedPageBreak/>
        <w:pict>
          <v:group id="_x0000_s1474" style="position:absolute;left:0;text-align:left;margin-left:460.45pt;margin-top:0;width:45.4pt;height:1.7pt;z-index:-1375;mso-position-horizontal-relative:page;mso-position-vertical-relative:page" coordorigin="9209" coordsize="908,34">
            <v:shape id="_x0000_s1509" style="position:absolute;left:10105;top:5;width:2;height:12" coordorigin="10105,5" coordsize="2,12" path="m10106,6r-1,-1l10105,16r1,l10106,6xe" fillcolor="#fdfdfd" stroked="f">
              <v:path arrowok="t"/>
            </v:shape>
            <v:shape id="_x0000_s1508" style="position:absolute;left:10096;top:5;width:2;height:12" coordorigin="10096,5" coordsize="2,12" path="m10097,6r-1,-1l10096,16r1,l10097,6xe" fillcolor="#fdfdfd" stroked="f">
              <v:path arrowok="t"/>
            </v:shape>
            <v:shape id="_x0000_s1507" style="position:absolute;left:10087;top:5;width:2;height:12" coordorigin="10087,5" coordsize="2,12" path="m10088,6r-1,-1l10087,16r1,l10088,6xe" fillcolor="#fdfdfd" stroked="f">
              <v:path arrowok="t"/>
            </v:shape>
            <v:shape id="_x0000_s1506" style="position:absolute;left:10075;top:5;width:6;height:12" coordorigin="10075,5" coordsize="6,12" path="m10080,15r-4,-4l10081,17r,-6l10080,15xe" fillcolor="#fdfdfd" stroked="f">
              <v:path arrowok="t"/>
            </v:shape>
            <v:shape id="_x0000_s1505" style="position:absolute;left:10075;top:5;width:6;height:12" coordorigin="10075,5" coordsize="6,12" path="m10081,17r2,-6l10081,5r-5,l10075,11r1,6l10081,17r-5,-6l10077,6r4,5l10081,17xe" fillcolor="#fdfdfd" stroked="f">
              <v:path arrowok="t"/>
            </v:shape>
            <v:shape id="_x0000_s1504" style="position:absolute;left:10068;top:5;width:1;height:12" coordorigin="10068,5" coordsize="1,12" path="m10070,6r-2,-1l10068,16r2,l10070,6xe" fillcolor="#fdfdfd" stroked="f">
              <v:path arrowok="t"/>
            </v:shape>
            <v:shape id="_x0000_s1503" style="position:absolute;left:10057;top:5;width:6;height:12" coordorigin="10057,5" coordsize="6,12" path="m10062,15r-4,-4l10063,17r,-6l10062,15xe" fillcolor="#fdfdfd" stroked="f">
              <v:path arrowok="t"/>
            </v:shape>
            <v:shape id="_x0000_s1502" style="position:absolute;left:10057;top:5;width:6;height:12" coordorigin="10057,5" coordsize="6,12" path="m10063,17r1,-6l10063,5r-5,l10057,11r1,6l10063,17r-5,-6l10059,6r4,5l10063,17xe" fillcolor="#fdfdfd" stroked="f">
              <v:path arrowok="t"/>
            </v:shape>
            <v:shape id="_x0000_s1501" style="position:absolute;left:10050;top:5;width:2;height:12" coordorigin="10050,5" coordsize="2,12" path="m10052,6r-2,-1l10050,16r2,l10052,6xe" fillcolor="#fdfdfd" stroked="f">
              <v:path arrowok="t"/>
            </v:shape>
            <v:shape id="_x0000_s1500" style="position:absolute;left:10038;top:5;width:6;height:12" coordorigin="10038,5" coordsize="6,12" path="m10044,15r-4,-4l10045,17r,-6l10044,15xe" fillcolor="#fdfdfd" stroked="f">
              <v:path arrowok="t"/>
            </v:shape>
            <v:shape id="_x0000_s1499" style="position:absolute;left:10038;top:5;width:6;height:12" coordorigin="10038,5" coordsize="6,12" path="m10045,17r1,-6l10045,5r-5,l10038,11r2,6l10045,17r-5,-6l10041,6r4,5l10045,17xe" fillcolor="#fdfdfd" stroked="f">
              <v:path arrowok="t"/>
            </v:shape>
            <v:shape id="_x0000_s1498" style="position:absolute;left:10032;top:5;width:1;height:12" coordorigin="10032,5" coordsize="1,12" path="m10034,6r-2,-1l10032,16r2,l10034,6xe" fillcolor="#fdfdfd" stroked="f">
              <v:path arrowok="t"/>
            </v:shape>
            <v:shape id="_x0000_s1497" style="position:absolute;left:10023;top:5;width:1;height:12" coordorigin="10023,5" coordsize="1,12" path="m10024,6r-1,-1l10023,16r1,l10024,6xe" fillcolor="#fdfdfd" stroked="f">
              <v:path arrowok="t"/>
            </v:shape>
            <v:shape id="_x0000_s1496" style="position:absolute;left:10011;top:5;width:6;height:12" coordorigin="10011,5" coordsize="6,12" path="m10016,15r-3,-4l10017,17r,-6l10016,15xe" fillcolor="#fdfdfd" stroked="f">
              <v:path arrowok="t"/>
            </v:shape>
            <v:shape id="_x0000_s1495" style="position:absolute;left:10011;top:5;width:6;height:12" coordorigin="10011,5" coordsize="6,12" path="m10017,17r2,-6l10017,5r-5,l10011,11r2,6l10017,17r-4,-6l10013,6r4,5l10017,17xe" fillcolor="#fdfdfd" stroked="f">
              <v:path arrowok="t"/>
            </v:shape>
            <v:shape id="_x0000_s1494" style="position:absolute;left:10002;top:5;width:6;height:12" coordorigin="10002,5" coordsize="6,12" path="m10007,15r-3,-4l10008,17r,-6l10007,15xe" fillcolor="#fdfdfd" stroked="f">
              <v:path arrowok="t"/>
            </v:shape>
            <v:shape id="_x0000_s1493" style="position:absolute;left:10002;top:5;width:6;height:12" coordorigin="10002,5" coordsize="6,12" path="m10008,17r2,-6l10008,5r-5,l10002,11r1,6l10008,17r-4,-6l10004,6r4,5l10008,17xe" fillcolor="#fdfdfd" stroked="f">
              <v:path arrowok="t"/>
            </v:shape>
            <v:shape id="_x0000_s1492" style="position:absolute;left:9996;top:5;width:2;height:12" coordorigin="9996,5" coordsize="2,12" path="m9997,6r-1,-1l9996,16r1,l9997,6xe" fillcolor="#fdfdfd" stroked="f">
              <v:path arrowok="t"/>
            </v:shape>
            <v:shape id="_x0000_s1491" style="position:absolute;left:9984;top:5;width:6;height:12" coordorigin="9984,5" coordsize="6,12" path="m9989,15r-4,-4l9990,17r,-6l9989,15xe" fillcolor="#fdfdfd" stroked="f">
              <v:path arrowok="t"/>
            </v:shape>
            <v:shape id="_x0000_s1490" style="position:absolute;left:9984;top:5;width:6;height:12" coordorigin="9984,5" coordsize="6,12" path="m9990,17r2,-6l9990,5r-5,l9984,11r1,6l9990,17r-5,-6l9986,6r4,5l9990,17xe" fillcolor="#fdfdfd" stroked="f">
              <v:path arrowok="t"/>
            </v:shape>
            <v:shape id="_x0000_s1489" style="position:absolute;left:9977;top:5;width:2;height:12" coordorigin="9977,5" coordsize="2,12" path="m9979,6r-2,-1l9977,16r2,l9979,6xe" fillcolor="#fdfdfd" stroked="f">
              <v:path arrowok="t"/>
            </v:shape>
            <v:shape id="_x0000_s1488" style="position:absolute;left:9966;top:5;width:6;height:12" coordorigin="9966,5" coordsize="6,12" path="m9971,15r-4,-4l9972,17r,-6l9971,15xe" fillcolor="#fdfdfd" stroked="f">
              <v:path arrowok="t"/>
            </v:shape>
            <v:shape id="_x0000_s1487" style="position:absolute;left:9966;top:5;width:6;height:12" coordorigin="9966,5" coordsize="6,12" path="m9972,17r1,-6l9972,5r-5,l9966,11r1,6l9972,17r-5,-6l9968,6r4,5l9972,17xe" fillcolor="#fdfdfd" stroked="f">
              <v:path arrowok="t"/>
            </v:shape>
            <v:shape id="_x0000_s1486" style="position:absolute;left:9959;top:5;width:1;height:12" coordorigin="9959,5" coordsize="1,12" path="m9961,6r-2,-1l9959,16r2,l9961,6xe" fillcolor="#fdfdfd" stroked="f">
              <v:path arrowok="t"/>
            </v:shape>
            <v:shape id="_x0000_s1485" style="position:absolute;left:9947;top:5;width:6;height:12" coordorigin="9947,5" coordsize="6,12" path="m9953,15r-4,-4l9954,17r,-6l9953,15xe" fillcolor="#fdfdfd" stroked="f">
              <v:path arrowok="t"/>
            </v:shape>
            <v:shape id="_x0000_s1484" style="position:absolute;left:9947;top:5;width:6;height:12" coordorigin="9947,5" coordsize="6,12" path="m9954,17r1,-6l9954,5r-5,l9947,11r2,6l9954,17r-5,-6l9950,6r4,5l9954,17xe" fillcolor="#fdfdfd" stroked="f">
              <v:path arrowok="t"/>
            </v:shape>
            <v:shape id="_x0000_s1483" style="position:absolute;left:9938;top:5;width:6;height:12" coordorigin="9938,5" coordsize="6,12" path="m9944,15r-4,-4l9945,17r,-6l9944,15xe" fillcolor="#fdfdfd" stroked="f">
              <v:path arrowok="t"/>
            </v:shape>
            <v:shape id="_x0000_s1482" style="position:absolute;left:9938;top:5;width:6;height:12" coordorigin="9938,5" coordsize="6,12" path="m9945,17r1,-6l9944,5r-4,l9938,11r2,6l9945,17r-5,-6l9941,6r4,5l9945,17xe" fillcolor="#fdfdfd" stroked="f">
              <v:path arrowok="t"/>
            </v:shape>
            <v:shape id="_x0000_s1481" style="position:absolute;left:9932;top:5;width:2;height:12" coordorigin="9932,5" coordsize="2,12" path="m9933,6r-1,-1l9932,16r1,l9933,6xe" fillcolor="#fdfdfd" stroked="f">
              <v:path arrowok="t"/>
            </v:shape>
            <v:shape id="_x0000_s1480" style="position:absolute;left:9920;top:5;width:6;height:12" coordorigin="9920,5" coordsize="6,12" path="m9925,15r-3,-4l9926,17r,-6l9925,15xe" fillcolor="#fdfdfd" stroked="f">
              <v:path arrowok="t"/>
            </v:shape>
            <v:shape id="_x0000_s1479" style="position:absolute;left:9920;top:5;width:6;height:12" coordorigin="9920,5" coordsize="6,12" path="m9926,17r2,-6l9926,5r-5,l9920,11r2,6l9926,17r-4,-6l9922,6r4,5l9926,17xe" fillcolor="#fdfdfd" stroked="f">
              <v:path arrowok="t"/>
            </v:shape>
            <v:shape id="_x0000_s1478" style="position:absolute;left:9914;top:5;width:1;height:12" coordorigin="9914,5" coordsize="1,12" path="m9915,6r-1,-1l9914,16r1,l9915,6xe" fillcolor="#fdfdfd" stroked="f">
              <v:path arrowok="t"/>
            </v:shape>
            <v:shape id="_x0000_s1477" style="position:absolute;left:9219;top:-375;width:347;height:393" coordorigin="9219,-375" coordsize="347,393" path="m9409,9l9427,r1,l9382,r10,18l9409,9xe" fillcolor="#fdfdfd" stroked="f">
              <v:path arrowok="t"/>
            </v:shape>
            <v:shape id="_x0000_s1476" style="position:absolute;left:9561;top:-379;width:357;height:403" coordorigin="9561,-379" coordsize="357,403" path="m9754,r-10,l9737,12,9719,3r2,10l9737,22r3,2l9754,xe" fillcolor="#fdfdfd" stroked="f">
              <v:path arrowok="t"/>
            </v:shape>
            <v:shape id="_x0000_s1475" style="position:absolute;left:9561;top:-379;width:357;height:403" coordorigin="9561,-379" coordsize="357,403" path="m9719,3l9713,r-22,l9703,5r18,8l9719,3xe" fillcolor="#fdfdfd" stroked="f">
              <v:path arrowok="t"/>
            </v:shape>
            <w10:wrap anchorx="page" anchory="page"/>
          </v:group>
        </w:pict>
      </w:r>
      <w:r>
        <w:pict>
          <v:group id="_x0000_s1442" style="position:absolute;left:0;text-align:left;margin-left:413.9pt;margin-top:0;width:15.85pt;height:1.7pt;z-index:-1376;mso-position-horizontal-relative:page;mso-position-vertical-relative:page" coordorigin="8278" coordsize="317,34">
            <v:shape id="_x0000_s1473" style="position:absolute;left:8573;top:6;width:12;height:18" coordorigin="8573,6" coordsize="12,18" path="m8585,21r,-12l8582,10r,10l8577,22r2,2l8585,21xe" fillcolor="#fdfdfd" stroked="f">
              <v:path arrowok="t"/>
            </v:shape>
            <v:shape id="_x0000_s1472" style="position:absolute;left:8573;top:6;width:12;height:18" coordorigin="8573,6" coordsize="12,18" path="m8582,10r3,-1l8579,6r-6,3l8573,21r6,3l8577,22r-2,-3l8575,11r6,-3l8582,10xe" fillcolor="#fdfdfd" stroked="f">
              <v:path arrowok="t"/>
            </v:shape>
            <v:shape id="_x0000_s1471" style="position:absolute;left:8564;top:6;width:2;height:17" coordorigin="8564,6" coordsize="2,17" path="m8566,9r-2,-3l8564,24r2,l8566,9xe" fillcolor="#fdfdfd" stroked="f">
              <v:path arrowok="t"/>
            </v:shape>
            <v:shape id="_x0000_s1470" style="position:absolute;left:8546;top:6;width:12;height:18" coordorigin="8546,6" coordsize="12,18" path="m8558,21r,-12l8555,10r,10l8549,22r3,2l8558,21xe" fillcolor="#fdfdfd" stroked="f">
              <v:path arrowok="t"/>
            </v:shape>
            <v:shape id="_x0000_s1469" style="position:absolute;left:8546;top:6;width:12;height:18" coordorigin="8546,6" coordsize="12,18" path="m8555,10r3,-1l8552,6r-6,3l8546,21r6,3l8549,22r-1,-3l8548,11r6,-3l8555,10xe" fillcolor="#fdfdfd" stroked="f">
              <v:path arrowok="t"/>
            </v:shape>
            <v:shape id="_x0000_s1468" style="position:absolute;left:8536;top:6;width:2;height:17" coordorigin="8536,6" coordsize="2,17" path="m8539,9r-3,-3l8536,24r3,l8539,9xe" fillcolor="#fdfdfd" stroked="f">
              <v:path arrowok="t"/>
            </v:shape>
            <v:shape id="_x0000_s1467" style="position:absolute;left:8523;top:6;width:2;height:17" coordorigin="8523,6" coordsize="2,17" path="m8525,9r-2,-3l8523,24r2,l8525,9xe" fillcolor="#fdfdfd" stroked="f">
              <v:path arrowok="t"/>
            </v:shape>
            <v:shape id="_x0000_s1466" style="position:absolute;left:8505;top:6;width:12;height:18" coordorigin="8505,6" coordsize="12,18" path="m8517,21r,-12l8515,10r,10l8509,22r2,2l8517,21xe" fillcolor="#fdfdfd" stroked="f">
              <v:path arrowok="t"/>
            </v:shape>
            <v:shape id="_x0000_s1465" style="position:absolute;left:8505;top:6;width:12;height:18" coordorigin="8505,6" coordsize="12,18" path="m8515,10r2,-1l8511,6r-6,3l8505,21r6,3l8509,22r-1,-3l8508,11r5,-3l8515,10xe" fillcolor="#fdfdfd" stroked="f">
              <v:path arrowok="t"/>
            </v:shape>
            <v:shape id="_x0000_s1464" style="position:absolute;left:8496;top:6;width:2;height:17" coordorigin="8496,6" coordsize="2,17" path="m8498,9r-2,-3l8496,24r2,l8498,9xe" fillcolor="#fdfdfd" stroked="f">
              <v:path arrowok="t"/>
            </v:shape>
            <v:shape id="_x0000_s1463" style="position:absolute;left:8478;top:6;width:12;height:18" coordorigin="8478,6" coordsize="12,18" path="m8490,21r,-12l8487,10r,10l8481,22r3,2l8490,21xe" fillcolor="#fdfdfd" stroked="f">
              <v:path arrowok="t"/>
            </v:shape>
            <v:shape id="_x0000_s1462" style="position:absolute;left:8478;top:6;width:12;height:18" coordorigin="8478,6" coordsize="12,18" path="m8487,10r3,-1l8484,6r-6,3l8478,21r6,3l8481,22r-1,-3l8480,11r6,-3l8487,10xe" fillcolor="#fdfdfd" stroked="f">
              <v:path arrowok="t"/>
            </v:shape>
            <v:shape id="_x0000_s1461" style="position:absolute;left:8469;top:6;width:2;height:17" coordorigin="8469,6" coordsize="2,17" path="m8471,9r-2,-3l8469,24r2,l8471,9xe" fillcolor="#fdfdfd" stroked="f">
              <v:path arrowok="t"/>
            </v:shape>
            <v:shape id="_x0000_s1460" style="position:absolute;left:8451;top:6;width:12;height:18" coordorigin="8451,6" coordsize="12,18" path="m8462,21r1,-12l8460,10r,10l8454,22r3,2l8462,21xe" fillcolor="#fdfdfd" stroked="f">
              <v:path arrowok="t"/>
            </v:shape>
            <v:shape id="_x0000_s1459" style="position:absolute;left:8451;top:6;width:12;height:18" coordorigin="8451,6" coordsize="12,18" path="m8460,10r3,-1l8457,6r-6,3l8451,21r6,3l8454,22r-1,-3l8453,11r6,-3l8460,10xe" fillcolor="#fdfdfd" stroked="f">
              <v:path arrowok="t"/>
            </v:shape>
            <v:shape id="_x0000_s1458" style="position:absolute;left:8441;top:6;width:2;height:17" coordorigin="8441,6" coordsize="2,17" path="m8444,9r-3,-3l8441,24r3,l8444,9xe" fillcolor="#fdfdfd" stroked="f">
              <v:path arrowok="t"/>
            </v:shape>
            <v:shape id="_x0000_s1457" style="position:absolute;left:8424;top:6;width:12;height:18" coordorigin="8424,6" coordsize="12,18" path="m8435,21r,-12l8433,10r,10l8427,22r3,2l8435,21xe" fillcolor="#fdfdfd" stroked="f">
              <v:path arrowok="t"/>
            </v:shape>
            <v:shape id="_x0000_s1456" style="position:absolute;left:8424;top:6;width:12;height:18" coordorigin="8424,6" coordsize="12,18" path="m8433,10r2,-1l8429,6r-5,3l8424,21r6,3l8427,22r-1,-3l8426,11r6,-3l8433,10xe" fillcolor="#fdfdfd" stroked="f">
              <v:path arrowok="t"/>
            </v:shape>
            <v:shape id="_x0000_s1455" style="position:absolute;left:8414;top:6;width:2;height:17" coordorigin="8414,6" coordsize="2,17" path="m8417,9r-3,-3l8414,24r3,l8417,9xe" fillcolor="#fdfdfd" stroked="f">
              <v:path arrowok="t"/>
            </v:shape>
            <v:shape id="_x0000_s1454" style="position:absolute;left:8401;top:6;width:2;height:17" coordorigin="8401,6" coordsize="2,17" path="m8403,9r-2,-3l8401,24r2,l8403,9xe" fillcolor="#fdfdfd" stroked="f">
              <v:path arrowok="t"/>
            </v:shape>
            <v:shape id="_x0000_s1453" style="position:absolute;left:8387;top:6;width:2;height:17" coordorigin="8387,6" coordsize="2,17" path="m8389,9r-2,-3l8387,24r2,l8389,9xe" fillcolor="#fdfdfd" stroked="f">
              <v:path arrowok="t"/>
            </v:shape>
            <v:shape id="_x0000_s1452" style="position:absolute;left:8374;top:6;width:2;height:17" coordorigin="8374,6" coordsize="2,17" path="m8376,9r-2,-3l8374,24r2,l8376,9xe" fillcolor="#fdfdfd" stroked="f">
              <v:path arrowok="t"/>
            </v:shape>
            <v:shape id="_x0000_s1451" style="position:absolute;left:8360;top:6;width:2;height:17" coordorigin="8360,6" coordsize="2,17" path="m8362,9r-2,-3l8360,24r2,l8362,9xe" fillcolor="#fdfdfd" stroked="f">
              <v:path arrowok="t"/>
            </v:shape>
            <v:shape id="_x0000_s1450" style="position:absolute;left:8342;top:6;width:12;height:18" coordorigin="8342,6" coordsize="12,18" path="m8354,21r,-12l8352,10r,10l8346,22r2,2l8354,21xe" fillcolor="#fdfdfd" stroked="f">
              <v:path arrowok="t"/>
            </v:shape>
            <v:shape id="_x0000_s1449" style="position:absolute;left:8342;top:6;width:12;height:18" coordorigin="8342,6" coordsize="12,18" path="m8352,10r2,-1l8348,6r-6,3l8342,21r6,3l8346,22r-1,-3l8345,11r5,-3l8352,10xe" fillcolor="#fdfdfd" stroked="f">
              <v:path arrowok="t"/>
            </v:shape>
            <v:shape id="_x0000_s1448" style="position:absolute;left:8333;top:6;width:2;height:17" coordorigin="8333,6" coordsize="2,17" path="m8335,9r-2,-3l8333,24r2,l8335,9xe" fillcolor="#fdfdfd" stroked="f">
              <v:path arrowok="t"/>
            </v:shape>
            <v:shape id="_x0000_s1447" style="position:absolute;left:8315;top:6;width:12;height:18" coordorigin="8315,6" coordsize="12,18" path="m8327,21r,-12l8324,10r,10l8319,22r2,2l8327,21xe" fillcolor="#fdfdfd" stroked="f">
              <v:path arrowok="t"/>
            </v:shape>
            <v:shape id="_x0000_s1446" style="position:absolute;left:8315;top:6;width:12;height:18" coordorigin="8315,6" coordsize="12,18" path="m8324,10r3,-1l8321,6r-6,3l8315,21r6,3l8319,22r-2,-3l8317,11r6,-3l8324,10xe" fillcolor="#fdfdfd" stroked="f">
              <v:path arrowok="t"/>
            </v:shape>
            <v:shape id="_x0000_s1445" style="position:absolute;left:8306;top:6;width:2;height:17" coordorigin="8306,6" coordsize="2,17" path="m8308,9r-2,-3l8306,24r2,l8308,9xe" fillcolor="#fdfdfd" stroked="f">
              <v:path arrowok="t"/>
            </v:shape>
            <v:shape id="_x0000_s1444" style="position:absolute;left:8288;top:6;width:12;height:18" coordorigin="8288,6" coordsize="12,18" path="m8300,21r,-12l8297,10r,10l8291,22r3,2l8300,21xe" fillcolor="#fdfdfd" stroked="f">
              <v:path arrowok="t"/>
            </v:shape>
            <v:shape id="_x0000_s1443" style="position:absolute;left:8288;top:6;width:12;height:18" coordorigin="8288,6" coordsize="12,18" path="m8297,10r3,-1l8294,6r-6,3l8288,21r6,3l8291,22r-1,-3l8290,11r6,-3l8297,10xe" fillcolor="#fdfdfd" stroked="f">
              <v:path arrowok="t"/>
            </v:shape>
            <w10:wrap anchorx="page" anchory="page"/>
          </v:group>
        </w:pict>
      </w:r>
      <w:proofErr w:type="gramStart"/>
      <w:r>
        <w:rPr>
          <w:rFonts w:ascii="Calibri Light" w:eastAsia="Calibri Light" w:hAnsi="Calibri Light" w:cs="Calibri Light"/>
          <w:color w:val="363435"/>
          <w:sz w:val="40"/>
          <w:szCs w:val="40"/>
        </w:rPr>
        <w:t>D</w:t>
      </w:r>
      <w:r>
        <w:rPr>
          <w:color w:val="363435"/>
          <w:spacing w:val="1"/>
          <w:sz w:val="40"/>
          <w:szCs w:val="40"/>
        </w:rPr>
        <w:t>eschid</w:t>
      </w:r>
      <w:r>
        <w:rPr>
          <w:color w:val="363435"/>
          <w:sz w:val="40"/>
          <w:szCs w:val="40"/>
        </w:rPr>
        <w:t xml:space="preserve">e </w:t>
      </w:r>
      <w:r>
        <w:rPr>
          <w:color w:val="363435"/>
          <w:spacing w:val="6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u</w:t>
      </w:r>
      <w:r>
        <w:rPr>
          <w:color w:val="363435"/>
          <w:sz w:val="40"/>
          <w:szCs w:val="40"/>
        </w:rPr>
        <w:t>n</w:t>
      </w:r>
      <w:proofErr w:type="gramEnd"/>
      <w:r>
        <w:rPr>
          <w:color w:val="363435"/>
          <w:spacing w:val="39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fișie</w:t>
      </w:r>
      <w:r>
        <w:rPr>
          <w:color w:val="363435"/>
          <w:sz w:val="40"/>
          <w:szCs w:val="40"/>
        </w:rPr>
        <w:t>r</w:t>
      </w:r>
      <w:r>
        <w:rPr>
          <w:color w:val="363435"/>
          <w:spacing w:val="16"/>
          <w:sz w:val="40"/>
          <w:szCs w:val="40"/>
        </w:rPr>
        <w:t xml:space="preserve"> </w:t>
      </w:r>
      <w:r>
        <w:rPr>
          <w:b/>
          <w:color w:val="363435"/>
          <w:spacing w:val="1"/>
          <w:sz w:val="40"/>
          <w:szCs w:val="40"/>
        </w:rPr>
        <w:t>Notepa</w:t>
      </w:r>
      <w:r>
        <w:rPr>
          <w:b/>
          <w:color w:val="363435"/>
          <w:sz w:val="40"/>
          <w:szCs w:val="40"/>
        </w:rPr>
        <w:t>d</w:t>
      </w:r>
      <w:r>
        <w:rPr>
          <w:b/>
          <w:color w:val="363435"/>
          <w:spacing w:val="19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ș</w:t>
      </w:r>
      <w:r>
        <w:rPr>
          <w:color w:val="363435"/>
          <w:sz w:val="40"/>
          <w:szCs w:val="40"/>
        </w:rPr>
        <w:t>i</w:t>
      </w:r>
      <w:r>
        <w:rPr>
          <w:color w:val="363435"/>
          <w:spacing w:val="34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scri</w:t>
      </w:r>
      <w:r>
        <w:rPr>
          <w:color w:val="363435"/>
          <w:sz w:val="40"/>
          <w:szCs w:val="40"/>
        </w:rPr>
        <w:t>e</w:t>
      </w:r>
      <w:r>
        <w:rPr>
          <w:color w:val="363435"/>
          <w:spacing w:val="68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următoarel</w:t>
      </w:r>
      <w:r>
        <w:rPr>
          <w:color w:val="363435"/>
          <w:sz w:val="40"/>
          <w:szCs w:val="40"/>
        </w:rPr>
        <w:t xml:space="preserve">e </w:t>
      </w:r>
      <w:r>
        <w:rPr>
          <w:color w:val="363435"/>
          <w:spacing w:val="37"/>
          <w:sz w:val="40"/>
          <w:szCs w:val="40"/>
        </w:rPr>
        <w:t xml:space="preserve"> </w:t>
      </w:r>
      <w:r>
        <w:rPr>
          <w:color w:val="363435"/>
          <w:spacing w:val="1"/>
          <w:w w:val="85"/>
          <w:sz w:val="40"/>
          <w:szCs w:val="40"/>
        </w:rPr>
        <w:t>lini</w:t>
      </w:r>
      <w:r>
        <w:rPr>
          <w:color w:val="363435"/>
          <w:w w:val="85"/>
          <w:sz w:val="40"/>
          <w:szCs w:val="40"/>
        </w:rPr>
        <w:t>i</w:t>
      </w:r>
      <w:r>
        <w:rPr>
          <w:color w:val="363435"/>
          <w:spacing w:val="20"/>
          <w:w w:val="85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d</w:t>
      </w:r>
      <w:r>
        <w:rPr>
          <w:color w:val="363435"/>
          <w:sz w:val="40"/>
          <w:szCs w:val="40"/>
        </w:rPr>
        <w:t>e</w:t>
      </w:r>
      <w:r>
        <w:rPr>
          <w:color w:val="363435"/>
          <w:spacing w:val="31"/>
          <w:sz w:val="40"/>
          <w:szCs w:val="40"/>
        </w:rPr>
        <w:t xml:space="preserve"> </w:t>
      </w:r>
      <w:r>
        <w:rPr>
          <w:color w:val="363435"/>
          <w:spacing w:val="1"/>
          <w:w w:val="101"/>
          <w:sz w:val="40"/>
          <w:szCs w:val="40"/>
        </w:rPr>
        <w:t>cod:</w:t>
      </w:r>
    </w:p>
    <w:p w:rsidR="00EF5CF9" w:rsidRDefault="00EF5CF9">
      <w:pPr>
        <w:spacing w:line="240" w:lineRule="exact"/>
        <w:rPr>
          <w:sz w:val="24"/>
          <w:szCs w:val="24"/>
        </w:rPr>
      </w:pPr>
    </w:p>
    <w:p w:rsidR="00EF5CF9" w:rsidRDefault="008F6ED6">
      <w:pPr>
        <w:ind w:left="1721"/>
      </w:pPr>
      <w:r>
        <w:pict>
          <v:shape id="_x0000_i1025" type="#_x0000_t75" style="width:272.55pt;height:240.85pt">
            <v:imagedata r:id="rId6" o:title=""/>
          </v:shape>
        </w:pict>
      </w:r>
    </w:p>
    <w:p w:rsidR="00EF5CF9" w:rsidRDefault="00EF5CF9">
      <w:pPr>
        <w:spacing w:line="200" w:lineRule="exact"/>
      </w:pPr>
    </w:p>
    <w:p w:rsidR="00EF5CF9" w:rsidRDefault="00EF5CF9">
      <w:pPr>
        <w:spacing w:before="5" w:line="260" w:lineRule="exact"/>
        <w:rPr>
          <w:sz w:val="26"/>
          <w:szCs w:val="26"/>
        </w:rPr>
      </w:pPr>
    </w:p>
    <w:p w:rsidR="00EF5CF9" w:rsidRDefault="008F6ED6">
      <w:pPr>
        <w:ind w:left="153"/>
        <w:rPr>
          <w:sz w:val="40"/>
          <w:szCs w:val="40"/>
        </w:rPr>
      </w:pPr>
      <w:r>
        <w:rPr>
          <w:color w:val="363435"/>
          <w:spacing w:val="1"/>
          <w:sz w:val="40"/>
          <w:szCs w:val="40"/>
        </w:rPr>
        <w:t>Sal</w:t>
      </w:r>
      <w:r>
        <w:rPr>
          <w:color w:val="363435"/>
          <w:spacing w:val="5"/>
          <w:sz w:val="40"/>
          <w:szCs w:val="40"/>
        </w:rPr>
        <w:t>v</w:t>
      </w:r>
      <w:r>
        <w:rPr>
          <w:color w:val="363435"/>
          <w:spacing w:val="1"/>
          <w:sz w:val="40"/>
          <w:szCs w:val="40"/>
        </w:rPr>
        <w:t>ează</w:t>
      </w:r>
      <w:r>
        <w:rPr>
          <w:color w:val="363435"/>
          <w:sz w:val="40"/>
          <w:szCs w:val="40"/>
        </w:rPr>
        <w:t>,</w:t>
      </w:r>
      <w:r>
        <w:rPr>
          <w:color w:val="363435"/>
          <w:spacing w:val="74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î</w:t>
      </w:r>
      <w:r>
        <w:rPr>
          <w:color w:val="363435"/>
          <w:sz w:val="40"/>
          <w:szCs w:val="40"/>
        </w:rPr>
        <w:t>n</w:t>
      </w:r>
      <w:r>
        <w:rPr>
          <w:color w:val="363435"/>
          <w:spacing w:val="15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portofoliu</w:t>
      </w:r>
      <w:r>
        <w:rPr>
          <w:color w:val="363435"/>
          <w:sz w:val="40"/>
          <w:szCs w:val="40"/>
        </w:rPr>
        <w:t>l</w:t>
      </w:r>
      <w:r>
        <w:rPr>
          <w:color w:val="363435"/>
          <w:spacing w:val="14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tău</w:t>
      </w:r>
      <w:r>
        <w:rPr>
          <w:color w:val="363435"/>
          <w:sz w:val="40"/>
          <w:szCs w:val="40"/>
        </w:rPr>
        <w:t>,</w:t>
      </w:r>
      <w:r>
        <w:rPr>
          <w:color w:val="363435"/>
          <w:spacing w:val="56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fișieru</w:t>
      </w:r>
      <w:r>
        <w:rPr>
          <w:color w:val="363435"/>
          <w:sz w:val="40"/>
          <w:szCs w:val="40"/>
        </w:rPr>
        <w:t>l</w:t>
      </w:r>
      <w:r>
        <w:rPr>
          <w:color w:val="363435"/>
          <w:spacing w:val="12"/>
          <w:sz w:val="40"/>
          <w:szCs w:val="40"/>
        </w:rPr>
        <w:t xml:space="preserve"> </w:t>
      </w:r>
      <w:r>
        <w:rPr>
          <w:b/>
          <w:color w:val="363435"/>
          <w:spacing w:val="1"/>
          <w:sz w:val="40"/>
          <w:szCs w:val="40"/>
        </w:rPr>
        <w:t>Notepa</w:t>
      </w:r>
      <w:r>
        <w:rPr>
          <w:b/>
          <w:color w:val="363435"/>
          <w:sz w:val="40"/>
          <w:szCs w:val="40"/>
        </w:rPr>
        <w:t>d</w:t>
      </w:r>
      <w:r>
        <w:rPr>
          <w:b/>
          <w:color w:val="363435"/>
          <w:spacing w:val="30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c</w:t>
      </w:r>
      <w:r>
        <w:rPr>
          <w:color w:val="363435"/>
          <w:sz w:val="40"/>
          <w:szCs w:val="40"/>
        </w:rPr>
        <w:t>u</w:t>
      </w:r>
      <w:r>
        <w:rPr>
          <w:color w:val="363435"/>
          <w:spacing w:val="60"/>
          <w:sz w:val="40"/>
          <w:szCs w:val="40"/>
        </w:rPr>
        <w:t xml:space="preserve"> </w:t>
      </w:r>
      <w:r>
        <w:rPr>
          <w:color w:val="363435"/>
          <w:spacing w:val="1"/>
          <w:w w:val="106"/>
          <w:sz w:val="40"/>
          <w:szCs w:val="40"/>
        </w:rPr>
        <w:t>extensia</w:t>
      </w:r>
    </w:p>
    <w:p w:rsidR="00EF5CF9" w:rsidRDefault="008F6ED6">
      <w:pPr>
        <w:spacing w:before="20" w:line="440" w:lineRule="exact"/>
        <w:ind w:left="283"/>
        <w:rPr>
          <w:sz w:val="40"/>
          <w:szCs w:val="40"/>
        </w:rPr>
      </w:pPr>
      <w:r>
        <w:rPr>
          <w:b/>
          <w:color w:val="363435"/>
          <w:spacing w:val="2"/>
          <w:position w:val="-1"/>
          <w:sz w:val="40"/>
          <w:szCs w:val="40"/>
        </w:rPr>
        <w:t>.</w:t>
      </w:r>
      <w:r>
        <w:rPr>
          <w:b/>
          <w:color w:val="363435"/>
          <w:spacing w:val="1"/>
          <w:position w:val="-1"/>
          <w:sz w:val="40"/>
          <w:szCs w:val="40"/>
        </w:rPr>
        <w:t>htm</w:t>
      </w:r>
      <w:r>
        <w:rPr>
          <w:b/>
          <w:color w:val="363435"/>
          <w:spacing w:val="5"/>
          <w:position w:val="-1"/>
          <w:sz w:val="40"/>
          <w:szCs w:val="40"/>
        </w:rPr>
        <w:t>l</w:t>
      </w:r>
      <w:r>
        <w:rPr>
          <w:color w:val="363435"/>
          <w:position w:val="-1"/>
          <w:sz w:val="40"/>
          <w:szCs w:val="40"/>
        </w:rPr>
        <w:t>.</w:t>
      </w:r>
      <w:r>
        <w:rPr>
          <w:color w:val="363435"/>
          <w:spacing w:val="-7"/>
          <w:position w:val="-1"/>
          <w:sz w:val="40"/>
          <w:szCs w:val="40"/>
        </w:rPr>
        <w:t xml:space="preserve"> </w:t>
      </w:r>
      <w:r>
        <w:rPr>
          <w:color w:val="363435"/>
          <w:spacing w:val="1"/>
          <w:position w:val="-1"/>
          <w:sz w:val="40"/>
          <w:szCs w:val="40"/>
        </w:rPr>
        <w:t>Aleg</w:t>
      </w:r>
      <w:r>
        <w:rPr>
          <w:color w:val="363435"/>
          <w:position w:val="-1"/>
          <w:sz w:val="40"/>
          <w:szCs w:val="40"/>
        </w:rPr>
        <w:t>e</w:t>
      </w:r>
      <w:r>
        <w:rPr>
          <w:color w:val="363435"/>
          <w:spacing w:val="3"/>
          <w:position w:val="-1"/>
          <w:sz w:val="40"/>
          <w:szCs w:val="40"/>
        </w:rPr>
        <w:t xml:space="preserve"> </w:t>
      </w:r>
      <w:r>
        <w:rPr>
          <w:color w:val="363435"/>
          <w:spacing w:val="1"/>
          <w:position w:val="-1"/>
          <w:sz w:val="40"/>
          <w:szCs w:val="40"/>
        </w:rPr>
        <w:t>tipu</w:t>
      </w:r>
      <w:r>
        <w:rPr>
          <w:color w:val="363435"/>
          <w:position w:val="-1"/>
          <w:sz w:val="40"/>
          <w:szCs w:val="40"/>
        </w:rPr>
        <w:t>l</w:t>
      </w:r>
      <w:r>
        <w:rPr>
          <w:color w:val="363435"/>
          <w:spacing w:val="11"/>
          <w:position w:val="-1"/>
          <w:sz w:val="40"/>
          <w:szCs w:val="40"/>
        </w:rPr>
        <w:t xml:space="preserve"> </w:t>
      </w:r>
      <w:r>
        <w:rPr>
          <w:color w:val="363435"/>
          <w:spacing w:val="1"/>
          <w:position w:val="-1"/>
          <w:sz w:val="40"/>
          <w:szCs w:val="40"/>
        </w:rPr>
        <w:t>fișierulu</w:t>
      </w:r>
      <w:r>
        <w:rPr>
          <w:color w:val="363435"/>
          <w:position w:val="-1"/>
          <w:sz w:val="40"/>
          <w:szCs w:val="40"/>
        </w:rPr>
        <w:t xml:space="preserve">i </w:t>
      </w:r>
      <w:r>
        <w:rPr>
          <w:b/>
          <w:color w:val="EC3237"/>
          <w:spacing w:val="2"/>
          <w:position w:val="-1"/>
          <w:sz w:val="40"/>
          <w:szCs w:val="40"/>
        </w:rPr>
        <w:t>T</w:t>
      </w:r>
      <w:r>
        <w:rPr>
          <w:b/>
          <w:color w:val="EC3237"/>
          <w:spacing w:val="1"/>
          <w:position w:val="-1"/>
          <w:sz w:val="40"/>
          <w:szCs w:val="40"/>
        </w:rPr>
        <w:t>oat</w:t>
      </w:r>
      <w:r>
        <w:rPr>
          <w:b/>
          <w:color w:val="EC3237"/>
          <w:position w:val="-1"/>
          <w:sz w:val="40"/>
          <w:szCs w:val="40"/>
        </w:rPr>
        <w:t>e</w:t>
      </w:r>
      <w:r>
        <w:rPr>
          <w:b/>
          <w:color w:val="EC3237"/>
          <w:spacing w:val="6"/>
          <w:position w:val="-1"/>
          <w:sz w:val="40"/>
          <w:szCs w:val="40"/>
        </w:rPr>
        <w:t xml:space="preserve"> </w:t>
      </w:r>
      <w:r>
        <w:rPr>
          <w:b/>
          <w:color w:val="EC3237"/>
          <w:spacing w:val="1"/>
          <w:position w:val="-1"/>
          <w:sz w:val="40"/>
          <w:szCs w:val="40"/>
        </w:rPr>
        <w:t>fișierel</w:t>
      </w:r>
      <w:r>
        <w:rPr>
          <w:b/>
          <w:color w:val="EC3237"/>
          <w:position w:val="-1"/>
          <w:sz w:val="40"/>
          <w:szCs w:val="40"/>
        </w:rPr>
        <w:t>e</w:t>
      </w:r>
      <w:r>
        <w:rPr>
          <w:b/>
          <w:color w:val="EC3237"/>
          <w:spacing w:val="60"/>
          <w:position w:val="-1"/>
          <w:sz w:val="40"/>
          <w:szCs w:val="40"/>
        </w:rPr>
        <w:t xml:space="preserve"> </w:t>
      </w:r>
      <w:r>
        <w:rPr>
          <w:b/>
          <w:color w:val="EC3237"/>
          <w:spacing w:val="1"/>
          <w:position w:val="-1"/>
          <w:sz w:val="40"/>
          <w:szCs w:val="40"/>
        </w:rPr>
        <w:t>(*.*</w:t>
      </w:r>
      <w:r>
        <w:rPr>
          <w:b/>
          <w:color w:val="EC3237"/>
          <w:spacing w:val="6"/>
          <w:position w:val="-1"/>
          <w:sz w:val="40"/>
          <w:szCs w:val="40"/>
        </w:rPr>
        <w:t>)</w:t>
      </w:r>
      <w:r>
        <w:rPr>
          <w:color w:val="363435"/>
          <w:position w:val="-1"/>
          <w:sz w:val="40"/>
          <w:szCs w:val="40"/>
        </w:rPr>
        <w:t>.</w:t>
      </w:r>
    </w:p>
    <w:p w:rsidR="00EF5CF9" w:rsidRDefault="00EF5CF9">
      <w:pPr>
        <w:spacing w:line="100" w:lineRule="exact"/>
        <w:rPr>
          <w:sz w:val="10"/>
          <w:szCs w:val="10"/>
        </w:rPr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8F6ED6">
      <w:pPr>
        <w:spacing w:before="3" w:line="250" w:lineRule="auto"/>
        <w:ind w:left="153" w:right="687"/>
        <w:jc w:val="both"/>
        <w:rPr>
          <w:sz w:val="40"/>
          <w:szCs w:val="40"/>
        </w:rPr>
      </w:pPr>
      <w:proofErr w:type="gramStart"/>
      <w:r>
        <w:rPr>
          <w:color w:val="363435"/>
          <w:spacing w:val="1"/>
          <w:sz w:val="40"/>
          <w:szCs w:val="40"/>
        </w:rPr>
        <w:t>Deschid</w:t>
      </w:r>
      <w:r>
        <w:rPr>
          <w:color w:val="363435"/>
          <w:sz w:val="40"/>
          <w:szCs w:val="40"/>
        </w:rPr>
        <w:t xml:space="preserve">e </w:t>
      </w:r>
      <w:r>
        <w:rPr>
          <w:color w:val="363435"/>
          <w:spacing w:val="16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fi</w:t>
      </w:r>
      <w:proofErr w:type="gramEnd"/>
      <w:r>
        <w:rPr>
          <w:color w:val="363435"/>
          <w:spacing w:val="1"/>
          <w:sz w:val="40"/>
          <w:szCs w:val="40"/>
        </w:rPr>
        <w:t>șieru</w:t>
      </w:r>
      <w:r>
        <w:rPr>
          <w:color w:val="363435"/>
          <w:sz w:val="40"/>
          <w:szCs w:val="40"/>
        </w:rPr>
        <w:t>l</w:t>
      </w:r>
      <w:r>
        <w:rPr>
          <w:color w:val="363435"/>
          <w:spacing w:val="37"/>
          <w:sz w:val="40"/>
          <w:szCs w:val="40"/>
        </w:rPr>
        <w:t xml:space="preserve"> </w:t>
      </w:r>
      <w:r>
        <w:rPr>
          <w:b/>
          <w:color w:val="EC3237"/>
          <w:spacing w:val="2"/>
          <w:sz w:val="40"/>
          <w:szCs w:val="40"/>
        </w:rPr>
        <w:t>P</w:t>
      </w:r>
      <w:r>
        <w:rPr>
          <w:b/>
          <w:color w:val="EC3237"/>
          <w:spacing w:val="1"/>
          <w:sz w:val="40"/>
          <w:szCs w:val="40"/>
        </w:rPr>
        <w:t>aginaWeb.htm</w:t>
      </w:r>
      <w:r>
        <w:rPr>
          <w:b/>
          <w:color w:val="EC3237"/>
          <w:sz w:val="40"/>
          <w:szCs w:val="40"/>
        </w:rPr>
        <w:t xml:space="preserve">l </w:t>
      </w:r>
      <w:r>
        <w:rPr>
          <w:color w:val="363435"/>
          <w:spacing w:val="1"/>
          <w:sz w:val="40"/>
          <w:szCs w:val="40"/>
        </w:rPr>
        <w:t>c</w:t>
      </w:r>
      <w:r>
        <w:rPr>
          <w:color w:val="363435"/>
          <w:sz w:val="40"/>
          <w:szCs w:val="40"/>
        </w:rPr>
        <w:t>u</w:t>
      </w:r>
      <w:r>
        <w:rPr>
          <w:color w:val="363435"/>
          <w:spacing w:val="91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ajutoru</w:t>
      </w:r>
      <w:r>
        <w:rPr>
          <w:color w:val="363435"/>
          <w:sz w:val="40"/>
          <w:szCs w:val="40"/>
        </w:rPr>
        <w:t>l</w:t>
      </w:r>
      <w:r>
        <w:rPr>
          <w:color w:val="363435"/>
          <w:spacing w:val="71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unui browser</w:t>
      </w:r>
      <w:r>
        <w:rPr>
          <w:color w:val="363435"/>
          <w:sz w:val="40"/>
          <w:szCs w:val="40"/>
        </w:rPr>
        <w:t xml:space="preserve">. </w:t>
      </w:r>
      <w:r>
        <w:rPr>
          <w:color w:val="363435"/>
          <w:spacing w:val="3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Observ</w:t>
      </w:r>
      <w:r>
        <w:rPr>
          <w:color w:val="363435"/>
          <w:sz w:val="40"/>
          <w:szCs w:val="40"/>
        </w:rPr>
        <w:t>ă</w:t>
      </w:r>
      <w:r>
        <w:rPr>
          <w:color w:val="363435"/>
          <w:spacing w:val="73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titlu</w:t>
      </w:r>
      <w:r>
        <w:rPr>
          <w:color w:val="363435"/>
          <w:sz w:val="40"/>
          <w:szCs w:val="40"/>
        </w:rPr>
        <w:t>l</w:t>
      </w:r>
      <w:r>
        <w:rPr>
          <w:color w:val="363435"/>
          <w:spacing w:val="-8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pagini</w:t>
      </w:r>
      <w:r>
        <w:rPr>
          <w:color w:val="363435"/>
          <w:sz w:val="40"/>
          <w:szCs w:val="40"/>
        </w:rPr>
        <w:t>i</w:t>
      </w:r>
      <w:r>
        <w:rPr>
          <w:color w:val="363435"/>
          <w:spacing w:val="24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we</w:t>
      </w:r>
      <w:r>
        <w:rPr>
          <w:color w:val="363435"/>
          <w:sz w:val="40"/>
          <w:szCs w:val="40"/>
        </w:rPr>
        <w:t>b</w:t>
      </w:r>
      <w:r>
        <w:rPr>
          <w:color w:val="363435"/>
          <w:spacing w:val="69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di</w:t>
      </w:r>
      <w:r>
        <w:rPr>
          <w:color w:val="363435"/>
          <w:sz w:val="40"/>
          <w:szCs w:val="40"/>
        </w:rPr>
        <w:t>n</w:t>
      </w:r>
      <w:r>
        <w:rPr>
          <w:color w:val="363435"/>
          <w:spacing w:val="32"/>
          <w:sz w:val="40"/>
          <w:szCs w:val="40"/>
        </w:rPr>
        <w:t xml:space="preserve"> </w:t>
      </w:r>
      <w:proofErr w:type="gramStart"/>
      <w:r>
        <w:rPr>
          <w:color w:val="363435"/>
          <w:spacing w:val="1"/>
          <w:sz w:val="40"/>
          <w:szCs w:val="40"/>
        </w:rPr>
        <w:t>parte</w:t>
      </w:r>
      <w:r>
        <w:rPr>
          <w:color w:val="363435"/>
          <w:sz w:val="40"/>
          <w:szCs w:val="40"/>
        </w:rPr>
        <w:t xml:space="preserve">a </w:t>
      </w:r>
      <w:r>
        <w:rPr>
          <w:color w:val="363435"/>
          <w:spacing w:val="33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d</w:t>
      </w:r>
      <w:r>
        <w:rPr>
          <w:color w:val="363435"/>
          <w:sz w:val="40"/>
          <w:szCs w:val="40"/>
        </w:rPr>
        <w:t>e</w:t>
      </w:r>
      <w:proofErr w:type="gramEnd"/>
      <w:r>
        <w:rPr>
          <w:color w:val="363435"/>
          <w:spacing w:val="71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su</w:t>
      </w:r>
      <w:r>
        <w:rPr>
          <w:color w:val="363435"/>
          <w:sz w:val="40"/>
          <w:szCs w:val="40"/>
        </w:rPr>
        <w:t xml:space="preserve">s </w:t>
      </w:r>
      <w:r>
        <w:rPr>
          <w:color w:val="363435"/>
          <w:spacing w:val="24"/>
          <w:sz w:val="40"/>
          <w:szCs w:val="40"/>
        </w:rPr>
        <w:t xml:space="preserve"> </w:t>
      </w:r>
      <w:r>
        <w:rPr>
          <w:color w:val="363435"/>
          <w:w w:val="114"/>
          <w:sz w:val="40"/>
          <w:szCs w:val="40"/>
        </w:rPr>
        <w:t xml:space="preserve">a </w:t>
      </w:r>
      <w:r>
        <w:rPr>
          <w:color w:val="363435"/>
          <w:spacing w:val="1"/>
          <w:sz w:val="40"/>
          <w:szCs w:val="40"/>
        </w:rPr>
        <w:t>browserulu</w:t>
      </w:r>
      <w:r>
        <w:rPr>
          <w:color w:val="363435"/>
          <w:sz w:val="40"/>
          <w:szCs w:val="40"/>
        </w:rPr>
        <w:t>i</w:t>
      </w:r>
      <w:r>
        <w:rPr>
          <w:color w:val="363435"/>
          <w:spacing w:val="25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ș</w:t>
      </w:r>
      <w:r>
        <w:rPr>
          <w:color w:val="363435"/>
          <w:sz w:val="40"/>
          <w:szCs w:val="40"/>
        </w:rPr>
        <w:t>i</w:t>
      </w:r>
      <w:r>
        <w:rPr>
          <w:color w:val="363435"/>
          <w:spacing w:val="8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conținutu</w:t>
      </w:r>
      <w:r>
        <w:rPr>
          <w:color w:val="363435"/>
          <w:sz w:val="40"/>
          <w:szCs w:val="40"/>
        </w:rPr>
        <w:t>l</w:t>
      </w:r>
      <w:r>
        <w:rPr>
          <w:color w:val="363435"/>
          <w:spacing w:val="37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di</w:t>
      </w:r>
      <w:r>
        <w:rPr>
          <w:color w:val="363435"/>
          <w:sz w:val="40"/>
          <w:szCs w:val="40"/>
        </w:rPr>
        <w:t>n</w:t>
      </w:r>
      <w:r>
        <w:rPr>
          <w:color w:val="363435"/>
          <w:spacing w:val="-12"/>
          <w:sz w:val="40"/>
          <w:szCs w:val="40"/>
        </w:rPr>
        <w:t xml:space="preserve"> </w:t>
      </w:r>
      <w:r>
        <w:rPr>
          <w:b/>
          <w:color w:val="363435"/>
          <w:spacing w:val="1"/>
          <w:sz w:val="40"/>
          <w:szCs w:val="40"/>
        </w:rPr>
        <w:t>corpu</w:t>
      </w:r>
      <w:r>
        <w:rPr>
          <w:b/>
          <w:color w:val="363435"/>
          <w:sz w:val="40"/>
          <w:szCs w:val="40"/>
        </w:rPr>
        <w:t>l</w:t>
      </w:r>
      <w:r>
        <w:rPr>
          <w:b/>
          <w:color w:val="363435"/>
          <w:spacing w:val="-31"/>
          <w:sz w:val="40"/>
          <w:szCs w:val="40"/>
        </w:rPr>
        <w:t xml:space="preserve"> </w:t>
      </w:r>
      <w:r>
        <w:rPr>
          <w:color w:val="363435"/>
          <w:spacing w:val="1"/>
          <w:sz w:val="40"/>
          <w:szCs w:val="40"/>
        </w:rPr>
        <w:t>pagini</w:t>
      </w:r>
      <w:r>
        <w:rPr>
          <w:color w:val="363435"/>
          <w:sz w:val="40"/>
          <w:szCs w:val="40"/>
        </w:rPr>
        <w:t>i</w:t>
      </w:r>
      <w:r>
        <w:rPr>
          <w:color w:val="363435"/>
          <w:spacing w:val="-20"/>
          <w:sz w:val="40"/>
          <w:szCs w:val="40"/>
        </w:rPr>
        <w:t xml:space="preserve"> </w:t>
      </w:r>
      <w:r>
        <w:rPr>
          <w:color w:val="363435"/>
          <w:spacing w:val="1"/>
          <w:w w:val="104"/>
          <w:sz w:val="40"/>
          <w:szCs w:val="40"/>
        </w:rPr>
        <w:t>we</w:t>
      </w:r>
      <w:r>
        <w:rPr>
          <w:color w:val="363435"/>
          <w:spacing w:val="4"/>
          <w:w w:val="104"/>
          <w:sz w:val="40"/>
          <w:szCs w:val="40"/>
        </w:rPr>
        <w:t>b</w:t>
      </w:r>
      <w:r>
        <w:rPr>
          <w:color w:val="363435"/>
          <w:w w:val="90"/>
          <w:sz w:val="40"/>
          <w:szCs w:val="40"/>
        </w:rPr>
        <w:t>.</w:t>
      </w: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before="9" w:line="200" w:lineRule="exact"/>
      </w:pPr>
    </w:p>
    <w:p w:rsidR="00EF5CF9" w:rsidRDefault="008F6ED6">
      <w:pPr>
        <w:spacing w:before="35"/>
        <w:ind w:left="120"/>
        <w:rPr>
          <w:sz w:val="24"/>
          <w:szCs w:val="24"/>
        </w:rPr>
      </w:pPr>
      <w:r>
        <w:pict>
          <v:group id="_x0000_s1427" style="position:absolute;left:0;text-align:left;margin-left:42pt;margin-top:118.05pt;width:497.9pt;height:575.5pt;z-index:-1374;mso-position-horizontal-relative:page;mso-position-vertical-relative:page" coordorigin="840,2361" coordsize="9958,11510">
            <v:shape id="_x0000_s1440" style="position:absolute;left:860;top:2371;width:0;height:5675" coordorigin="860,2371" coordsize="0,5675" path="m860,8047r,-5676e" filled="f" strokecolor="#008ccf" strokeweight="1pt">
              <v:path arrowok="t"/>
            </v:shape>
            <v:shape id="_x0000_s1439" style="position:absolute;left:860;top:8047;width:0;height:3952" coordorigin="860,8047" coordsize="0,3952" path="m860,11999r,-3952e" filled="f" strokecolor="#008ccf" strokeweight="1pt">
              <v:path arrowok="t"/>
            </v:shape>
            <v:shape id="_x0000_s1438" style="position:absolute;left:860;top:11999;width:0;height:1480" coordorigin="860,11999" coordsize="0,1480" path="m860,13479r,-1480e" filled="f" strokecolor="#008ccf" strokeweight="1pt">
              <v:path arrowok="t"/>
            </v:shape>
            <v:shape id="_x0000_s1437" style="position:absolute;left:860;top:13479;width:0;height:372" coordorigin="860,13479" coordsize="0,372" path="m860,13851r,-372e" filled="f" strokecolor="#008ccf" strokeweight="1pt">
              <v:path arrowok="t"/>
            </v:shape>
            <v:shape id="_x0000_s1436" style="position:absolute;left:850;top:13861;width:816;height:0" coordorigin="850,13861" coordsize="816,0" path="m850,13861r817,e" filled="f" strokecolor="#008ccf" strokeweight="1pt">
              <v:path arrowok="t"/>
            </v:shape>
            <v:shape id="_x0000_s1435" style="position:absolute;left:10778;top:13479;width:0;height:372" coordorigin="10778,13479" coordsize="0,372" path="m10778,13851r,-372e" filled="f" strokecolor="#008ccf" strokeweight="1pt">
              <v:path arrowok="t"/>
            </v:shape>
            <v:shape id="_x0000_s1434" style="position:absolute;left:1667;top:13861;width:9122;height:0" coordorigin="1667,13861" coordsize="9122,0" path="m1667,13861r9121,e" filled="f" strokecolor="#008ccf" strokeweight="1pt">
              <v:path arrowok="t"/>
            </v:shape>
            <v:shape id="_x0000_s1433" style="position:absolute;left:870;top:11999;width:786;height:0" coordorigin="870,11999" coordsize="786,0" path="m870,11999r787,e" filled="f" strokecolor="#fdfdfd" strokeweight="1pt">
              <v:path arrowok="t"/>
            </v:shape>
            <v:shape id="_x0000_s1432" style="position:absolute;left:870;top:8047;width:786;height:0" coordorigin="870,8047" coordsize="786,0" path="m870,8047r787,e" filled="f" strokecolor="#fdfdfd" strokeweight="1pt">
              <v:path arrowok="t"/>
            </v:shape>
            <v:shape id="_x0000_s1431" style="position:absolute;left:870;top:13479;width:796;height:0" coordorigin="870,13479" coordsize="796,0" path="m870,13479r797,e" filled="f" strokecolor="#fdfdfd" strokeweight="1pt">
              <v:path arrowok="t"/>
            </v:shape>
            <v:shape id="_x0000_s1430" style="position:absolute;left:10778;top:2371;width:0;height:5665" coordorigin="10778,2371" coordsize="0,5665" path="m10778,8037r,-5666e" filled="f" strokecolor="#008ccf" strokeweight="1pt">
              <v:path arrowok="t"/>
            </v:shape>
            <v:shape id="_x0000_s1429" style="position:absolute;left:10778;top:8057;width:0;height:3932" coordorigin="10778,8057" coordsize="0,3932" path="m10778,11989r,-3932e" filled="f" strokecolor="#008ccf" strokeweight="1pt">
              <v:path arrowok="t"/>
            </v:shape>
            <v:shape id="_x0000_s1428" style="position:absolute;left:10778;top:12009;width:0;height:1470" coordorigin="10778,12009" coordsize="0,1470" path="m10778,13479r,-1470e" filled="f" strokecolor="#008ccf" strokeweight="1pt">
              <v:path arrowok="t"/>
            </v:shape>
            <w10:wrap anchorx="page" anchory="page"/>
          </v:group>
        </w:pict>
      </w:r>
      <w:r>
        <w:rPr>
          <w:b/>
          <w:color w:val="FDFDFD"/>
          <w:spacing w:val="-2"/>
          <w:w w:val="80"/>
          <w:sz w:val="24"/>
          <w:szCs w:val="24"/>
        </w:rPr>
        <w:t>P</w:t>
      </w:r>
      <w:r>
        <w:rPr>
          <w:b/>
          <w:color w:val="FDFDFD"/>
          <w:w w:val="80"/>
          <w:sz w:val="24"/>
          <w:szCs w:val="24"/>
        </w:rPr>
        <w:t>asul 2</w:t>
      </w:r>
    </w:p>
    <w:p w:rsidR="00EF5CF9" w:rsidRDefault="00EF5CF9">
      <w:pPr>
        <w:spacing w:before="13" w:line="240" w:lineRule="exact"/>
        <w:rPr>
          <w:sz w:val="24"/>
          <w:szCs w:val="24"/>
        </w:rPr>
      </w:pPr>
    </w:p>
    <w:p w:rsidR="00EF5CF9" w:rsidRDefault="008F6ED6">
      <w:pPr>
        <w:ind w:left="119"/>
      </w:pPr>
      <w:r>
        <w:pict>
          <v:shape id="_x0000_i1026" type="#_x0000_t75" style="width:483.45pt;height:24.85pt">
            <v:imagedata r:id="rId7" o:title=""/>
          </v:shape>
        </w:pict>
      </w: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before="8" w:line="280" w:lineRule="exact"/>
        <w:rPr>
          <w:sz w:val="28"/>
          <w:szCs w:val="28"/>
        </w:rPr>
      </w:pPr>
    </w:p>
    <w:p w:rsidR="00EF5CF9" w:rsidRDefault="008F6ED6">
      <w:pPr>
        <w:ind w:left="120"/>
        <w:rPr>
          <w:sz w:val="24"/>
          <w:szCs w:val="24"/>
        </w:rPr>
        <w:sectPr w:rsidR="00EF5CF9">
          <w:pgSz w:w="11640" w:h="14760"/>
          <w:pgMar w:top="300" w:right="480" w:bottom="280" w:left="820" w:header="720" w:footer="720" w:gutter="0"/>
          <w:cols w:space="720"/>
        </w:sectPr>
      </w:pPr>
      <w:r>
        <w:pict>
          <v:shape id="_x0000_s1425" type="#_x0000_t75" style="position:absolute;left:0;text-align:left;margin-left:184.3pt;margin-top:-69.05pt;width:78.45pt;height:83pt;z-index:-1373;mso-position-horizontal-relative:page">
            <v:imagedata r:id="rId8" o:title=""/>
            <w10:wrap anchorx="page"/>
          </v:shape>
        </w:pict>
      </w:r>
      <w:r>
        <w:pict>
          <v:shape id="_x0000_s1424" type="#_x0000_t75" style="position:absolute;left:0;text-align:left;margin-left:303.3pt;margin-top:555.65pt;width:85.5pt;height:87.65pt;z-index:-1372;mso-position-horizontal-relative:page;mso-position-vertical-relative:page">
            <v:imagedata r:id="rId9" o:title=""/>
            <w10:wrap anchorx="page" anchory="page"/>
          </v:shape>
        </w:pict>
      </w:r>
      <w:r>
        <w:rPr>
          <w:b/>
          <w:color w:val="FDFDFD"/>
          <w:spacing w:val="-2"/>
          <w:w w:val="80"/>
          <w:sz w:val="24"/>
          <w:szCs w:val="24"/>
        </w:rPr>
        <w:t>P</w:t>
      </w:r>
      <w:r>
        <w:rPr>
          <w:b/>
          <w:color w:val="FDFDFD"/>
          <w:w w:val="80"/>
          <w:sz w:val="24"/>
          <w:szCs w:val="24"/>
        </w:rPr>
        <w:t>asul 3</w:t>
      </w:r>
    </w:p>
    <w:p w:rsidR="00EF5CF9" w:rsidRDefault="008F6ED6">
      <w:pPr>
        <w:spacing w:before="60" w:line="250" w:lineRule="auto"/>
        <w:ind w:left="347" w:right="271" w:firstLine="283"/>
        <w:jc w:val="both"/>
        <w:rPr>
          <w:sz w:val="22"/>
          <w:szCs w:val="22"/>
        </w:rPr>
      </w:pPr>
      <w:r>
        <w:lastRenderedPageBreak/>
        <w:pict>
          <v:group id="_x0000_s1304" style="position:absolute;left:0;text-align:left;margin-left:42.3pt;margin-top:55.4pt;width:500.65pt;height:77.05pt;z-index:-1367;mso-position-horizontal-relative:page;mso-position-vertical-relative:page" coordorigin="846,1108" coordsize="10013,1541">
            <v:shape id="_x0000_s1423" style="position:absolute;left:865;top:1154;width:9881;height:1448" coordorigin="865,1154" coordsize="9881,1448" path="m10532,2602r215,-483l10747,2322r-125,280l10532,2602xe" fillcolor="#dfeaf6" stroked="f">
              <v:path arrowok="t"/>
            </v:shape>
            <v:shape id="_x0000_s1422" style="position:absolute;left:865;top:1154;width:9881;height:1448" coordorigin="865,1154" coordsize="9881,1448" path="m10362,2602r385,-865l10747,1940r-295,662l10362,2602xe" fillcolor="#dfeaf6" stroked="f">
              <v:path arrowok="t"/>
            </v:shape>
            <v:shape id="_x0000_s1421" style="position:absolute;left:865;top:1154;width:9881;height:1448" coordorigin="865,1154" coordsize="9881,1448" path="m10191,2602r556,-1247l10747,1558r-465,1044l10191,2602xe" fillcolor="#dfeaf6" stroked="f">
              <v:path arrowok="t"/>
            </v:shape>
            <v:shape id="_x0000_s1420" style="position:absolute;left:865;top:1154;width:9881;height:1448" coordorigin="865,1154" coordsize="9881,1448" path="m10747,1154r,22l10112,2602r-91,l10666,1154r81,xe" fillcolor="#dfeaf6" stroked="f">
              <v:path arrowok="t"/>
            </v:shape>
            <v:shape id="_x0000_s1419" style="position:absolute;left:865;top:1154;width:9881;height:1448" coordorigin="865,1154" coordsize="9881,1448" path="m9851,2602r645,-1448l10586,1154,9942,2602r-91,xe" fillcolor="#dfeaf6" stroked="f">
              <v:path arrowok="t"/>
            </v:shape>
            <v:shape id="_x0000_s1418" style="position:absolute;left:865;top:1154;width:9881;height:1448" coordorigin="865,1154" coordsize="9881,1448" path="m9681,2602r645,-1448l10416,1154,9772,2602r-91,xe" fillcolor="#dfeaf6" stroked="f">
              <v:path arrowok="t"/>
            </v:shape>
            <v:shape id="_x0000_s1417" style="position:absolute;left:865;top:1154;width:9881;height:1448" coordorigin="865,1154" coordsize="9881,1448" path="m9511,2602r645,-1448l10246,1154,9602,2602r-91,xe" fillcolor="#dfeaf6" stroked="f">
              <v:path arrowok="t"/>
            </v:shape>
            <v:shape id="_x0000_s1416" style="position:absolute;left:865;top:1154;width:9881;height:1448" coordorigin="865,1154" coordsize="9881,1448" path="m9341,2602l9986,1154r90,l9431,2602r-90,xe" fillcolor="#dfeaf6" stroked="f">
              <v:path arrowok="t"/>
            </v:shape>
            <v:shape id="_x0000_s1415" style="position:absolute;left:865;top:1154;width:9881;height:1448" coordorigin="865,1154" coordsize="9881,1448" path="m9171,2602l9816,1154r90,l9261,2602r-90,xe" fillcolor="#dfeaf6" stroked="f">
              <v:path arrowok="t"/>
            </v:shape>
            <v:shape id="_x0000_s1414" style="position:absolute;left:865;top:1154;width:9881;height:1448" coordorigin="865,1154" coordsize="9881,1448" path="m9001,2602l9646,1154r90,l9091,2602r-90,xe" fillcolor="#dfeaf6" stroked="f">
              <v:path arrowok="t"/>
            </v:shape>
            <v:shape id="_x0000_s1413" style="position:absolute;left:865;top:1154;width:9881;height:1448" coordorigin="865,1154" coordsize="9881,1448" path="m8831,2602l9476,1154r90,l8921,2602r-90,xe" fillcolor="#dfeaf6" stroked="f">
              <v:path arrowok="t"/>
            </v:shape>
            <v:shape id="_x0000_s1412" style="position:absolute;left:865;top:1154;width:9881;height:1448" coordorigin="865,1154" coordsize="9881,1448" path="m8661,2602l9305,1154r91,l8751,2602r-90,xe" fillcolor="#dfeaf6" stroked="f">
              <v:path arrowok="t"/>
            </v:shape>
            <v:shape id="_x0000_s1411" style="position:absolute;left:865;top:1154;width:9881;height:1448" coordorigin="865,1154" coordsize="9881,1448" path="m8491,2602l9135,1154r91,l8581,2602r-90,xe" fillcolor="#dfeaf6" stroked="f">
              <v:path arrowok="t"/>
            </v:shape>
            <v:shape id="_x0000_s1410" style="position:absolute;left:865;top:1154;width:9881;height:1448" coordorigin="865,1154" coordsize="9881,1448" path="m8321,2602l8965,1154r91,l8411,2602r-90,xe" fillcolor="#dfeaf6" stroked="f">
              <v:path arrowok="t"/>
            </v:shape>
            <v:shape id="_x0000_s1409" style="position:absolute;left:865;top:1154;width:9881;height:1448" coordorigin="865,1154" coordsize="9881,1448" path="m8150,2602l8795,1154r91,l8241,2602r-91,xe" fillcolor="#dfeaf6" stroked="f">
              <v:path arrowok="t"/>
            </v:shape>
            <v:shape id="_x0000_s1408" style="position:absolute;left:865;top:1154;width:9881;height:1448" coordorigin="865,1154" coordsize="9881,1448" path="m7980,2602l8625,1154r91,l8071,2602r-91,xe" fillcolor="#dfeaf6" stroked="f">
              <v:path arrowok="t"/>
            </v:shape>
            <v:shape id="_x0000_s1407" style="position:absolute;left:865;top:1154;width:9881;height:1448" coordorigin="865,1154" coordsize="9881,1448" path="m7810,2602l8455,1154r91,l7901,2602r-91,xe" fillcolor="#dfeaf6" stroked="f">
              <v:path arrowok="t"/>
            </v:shape>
            <v:shape id="_x0000_s1406" style="position:absolute;left:865;top:1154;width:9881;height:1448" coordorigin="865,1154" coordsize="9881,1448" path="m7640,2602l8285,1154r90,l7731,2602r-91,xe" fillcolor="#dfeaf6" stroked="f">
              <v:path arrowok="t"/>
            </v:shape>
            <v:shape id="_x0000_s1405" style="position:absolute;left:865;top:1154;width:9881;height:1448" coordorigin="865,1154" coordsize="9881,1448" path="m7470,2602l8115,1154r90,l7561,2602r-91,xe" fillcolor="#dfeaf6" stroked="f">
              <v:path arrowok="t"/>
            </v:shape>
            <v:shape id="_x0000_s1404" style="position:absolute;left:865;top:1154;width:9881;height:1448" coordorigin="865,1154" coordsize="9881,1448" path="m7300,2602l7945,1154r90,l7391,2602r-91,xe" fillcolor="#dfeaf6" stroked="f">
              <v:path arrowok="t"/>
            </v:shape>
            <v:shape id="_x0000_s1403" style="position:absolute;left:865;top:1154;width:9881;height:1448" coordorigin="865,1154" coordsize="9881,1448" path="m7130,2602l7775,1154r90,l7220,2602r-90,xe" fillcolor="#dfeaf6" stroked="f">
              <v:path arrowok="t"/>
            </v:shape>
            <v:shape id="_x0000_s1402" style="position:absolute;left:865;top:1154;width:9881;height:1448" coordorigin="865,1154" coordsize="9881,1448" path="m6960,2602l7605,1154r90,l7050,2602r-90,xe" fillcolor="#dfeaf6" stroked="f">
              <v:path arrowok="t"/>
            </v:shape>
            <v:shape id="_x0000_s1401" style="position:absolute;left:865;top:1154;width:9881;height:1448" coordorigin="865,1154" coordsize="9881,1448" path="m6790,2602l7435,1154r90,l6880,2602r-90,xe" fillcolor="#dfeaf6" stroked="f">
              <v:path arrowok="t"/>
            </v:shape>
            <v:shape id="_x0000_s1400" style="position:absolute;left:865;top:1154;width:9881;height:1448" coordorigin="865,1154" coordsize="9881,1448" path="m6620,2602l7265,1154r90,l6710,2602r-90,xe" fillcolor="#dfeaf6" stroked="f">
              <v:path arrowok="t"/>
            </v:shape>
            <v:shape id="_x0000_s1399" style="position:absolute;left:865;top:1154;width:9881;height:1448" coordorigin="865,1154" coordsize="9881,1448" path="m6450,2602l7094,1154r91,l6540,2602r-90,xe" fillcolor="#dfeaf6" stroked="f">
              <v:path arrowok="t"/>
            </v:shape>
            <v:shape id="_x0000_s1398" style="position:absolute;left:865;top:1154;width:9881;height:1448" coordorigin="865,1154" coordsize="9881,1448" path="m6280,2602l6924,1154r91,l6370,2602r-90,xe" fillcolor="#dfeaf6" stroked="f">
              <v:path arrowok="t"/>
            </v:shape>
            <v:shape id="_x0000_s1397" style="position:absolute;left:865;top:1154;width:9881;height:1448" coordorigin="865,1154" coordsize="9881,1448" path="m6110,2602l6754,1154r91,l6200,2602r-90,xe" fillcolor="#dfeaf6" stroked="f">
              <v:path arrowok="t"/>
            </v:shape>
            <v:shape id="_x0000_s1396" style="position:absolute;left:865;top:1154;width:9881;height:1448" coordorigin="865,1154" coordsize="9881,1448" path="m5939,2602l6584,1154r91,l6030,2602r-91,xe" fillcolor="#dfeaf6" stroked="f">
              <v:path arrowok="t"/>
            </v:shape>
            <v:shape id="_x0000_s1395" style="position:absolute;left:865;top:1154;width:9881;height:1448" coordorigin="865,1154" coordsize="9881,1448" path="m5769,2602l6414,1154r91,l5860,2602r-91,xe" fillcolor="#dfeaf6" stroked="f">
              <v:path arrowok="t"/>
            </v:shape>
            <v:shape id="_x0000_s1394" style="position:absolute;left:865;top:1154;width:9881;height:1448" coordorigin="865,1154" coordsize="9881,1448" path="m5599,2602l6244,1154r91,l5690,2602r-91,xe" fillcolor="#dfeaf6" stroked="f">
              <v:path arrowok="t"/>
            </v:shape>
            <v:shape id="_x0000_s1393" style="position:absolute;left:865;top:1154;width:9881;height:1448" coordorigin="865,1154" coordsize="9881,1448" path="m5429,2602l6074,1154r90,l5520,2602r-91,xe" fillcolor="#dfeaf6" stroked="f">
              <v:path arrowok="t"/>
            </v:shape>
            <v:shape id="_x0000_s1392" style="position:absolute;left:865;top:1154;width:9881;height:1448" coordorigin="865,1154" coordsize="9881,1448" path="m5259,2602l5904,1154r90,l5350,2602r-91,xe" fillcolor="#dfeaf6" stroked="f">
              <v:path arrowok="t"/>
            </v:shape>
            <v:shape id="_x0000_s1391" style="position:absolute;left:865;top:1154;width:9881;height:1448" coordorigin="865,1154" coordsize="9881,1448" path="m5089,2602l5734,1154r90,l5180,2602r-91,xe" fillcolor="#dfeaf6" stroked="f">
              <v:path arrowok="t"/>
            </v:shape>
            <v:shape id="_x0000_s1390" style="position:absolute;left:865;top:1154;width:9881;height:1448" coordorigin="865,1154" coordsize="9881,1448" path="m4919,2602l5564,1154r90,l5009,2602r-90,xe" fillcolor="#dfeaf6" stroked="f">
              <v:path arrowok="t"/>
            </v:shape>
            <v:shape id="_x0000_s1389" style="position:absolute;left:865;top:1154;width:9881;height:1448" coordorigin="865,1154" coordsize="9881,1448" path="m4749,2602l5394,1154r90,l4839,2602r-90,xe" fillcolor="#dfeaf6" stroked="f">
              <v:path arrowok="t"/>
            </v:shape>
            <v:shape id="_x0000_s1388" style="position:absolute;left:865;top:1154;width:9881;height:1448" coordorigin="865,1154" coordsize="9881,1448" path="m4579,2602l5224,1154r90,l4669,2602r-90,xe" fillcolor="#dfeaf6" stroked="f">
              <v:path arrowok="t"/>
            </v:shape>
            <v:shape id="_x0000_s1387" style="position:absolute;left:865;top:1154;width:9881;height:1448" coordorigin="865,1154" coordsize="9881,1448" path="m4409,2602l5054,1154r90,l4499,2602r-90,xe" fillcolor="#dfeaf6" stroked="f">
              <v:path arrowok="t"/>
            </v:shape>
            <v:shape id="_x0000_s1386" style="position:absolute;left:865;top:1154;width:9881;height:1448" coordorigin="865,1154" coordsize="9881,1448" path="m4239,2602l4883,1154r91,l4329,2602r-90,xe" fillcolor="#dfeaf6" stroked="f">
              <v:path arrowok="t"/>
            </v:shape>
            <v:shape id="_x0000_s1385" style="position:absolute;left:865;top:1154;width:9881;height:1448" coordorigin="865,1154" coordsize="9881,1448" path="m4069,2602l4713,1154r91,l4159,2602r-90,xe" fillcolor="#dfeaf6" stroked="f">
              <v:path arrowok="t"/>
            </v:shape>
            <v:shape id="_x0000_s1384" style="position:absolute;left:865;top:1154;width:9881;height:1448" coordorigin="865,1154" coordsize="9881,1448" path="m3899,2602l4543,1154r91,l3989,2602r-90,xe" fillcolor="#dfeaf6" stroked="f">
              <v:path arrowok="t"/>
            </v:shape>
            <v:shape id="_x0000_s1383" style="position:absolute;left:865;top:1154;width:9881;height:1448" coordorigin="865,1154" coordsize="9881,1448" path="m3728,2602l4373,1154r91,l3819,2602r-91,xe" fillcolor="#dfeaf6" stroked="f">
              <v:path arrowok="t"/>
            </v:shape>
            <v:shape id="_x0000_s1382" style="position:absolute;left:865;top:1154;width:9881;height:1448" coordorigin="865,1154" coordsize="9881,1448" path="m3558,2602l4203,1154r91,l3649,2602r-91,xe" fillcolor="#dfeaf6" stroked="f">
              <v:path arrowok="t"/>
            </v:shape>
            <v:shape id="_x0000_s1381" style="position:absolute;left:865;top:1154;width:9881;height:1448" coordorigin="865,1154" coordsize="9881,1448" path="m3388,2602l4033,1154r90,l3479,2602r-91,xe" fillcolor="#dfeaf6" stroked="f">
              <v:path arrowok="t"/>
            </v:shape>
            <v:shape id="_x0000_s1380" style="position:absolute;left:865;top:1154;width:9881;height:1448" coordorigin="865,1154" coordsize="9881,1448" path="m3218,2602l3863,1154r90,l3309,2602r-91,xe" fillcolor="#dfeaf6" stroked="f">
              <v:path arrowok="t"/>
            </v:shape>
            <v:shape id="_x0000_s1379" style="position:absolute;left:865;top:1154;width:9881;height:1448" coordorigin="865,1154" coordsize="9881,1448" path="m3048,2602l3693,1154r90,l3139,2602r-91,xe" fillcolor="#dfeaf6" stroked="f">
              <v:path arrowok="t"/>
            </v:shape>
            <v:shape id="_x0000_s1378" style="position:absolute;left:865;top:1154;width:9881;height:1448" coordorigin="865,1154" coordsize="9881,1448" path="m2878,2602l3523,1154r90,l2968,2602r-90,xe" fillcolor="#dfeaf6" stroked="f">
              <v:path arrowok="t"/>
            </v:shape>
            <v:shape id="_x0000_s1377" style="position:absolute;left:865;top:1154;width:9881;height:1448" coordorigin="865,1154" coordsize="9881,1448" path="m2708,2602l3353,1154r90,l2798,2602r-90,xe" fillcolor="#dfeaf6" stroked="f">
              <v:path arrowok="t"/>
            </v:shape>
            <v:shape id="_x0000_s1376" style="position:absolute;left:865;top:1154;width:9881;height:1448" coordorigin="865,1154" coordsize="9881,1448" path="m2538,2602l3183,1154r90,l2628,2602r-90,xe" fillcolor="#dfeaf6" stroked="f">
              <v:path arrowok="t"/>
            </v:shape>
            <v:shape id="_x0000_s1375" style="position:absolute;left:865;top:1154;width:9881;height:1448" coordorigin="865,1154" coordsize="9881,1448" path="m2368,2602l3013,1154r90,l2458,2602r-90,xe" fillcolor="#dfeaf6" stroked="f">
              <v:path arrowok="t"/>
            </v:shape>
            <v:shape id="_x0000_s1374" style="position:absolute;left:865;top:1154;width:9881;height:1448" coordorigin="865,1154" coordsize="9881,1448" path="m2198,2602l2842,1154r91,l2288,2602r-90,xe" fillcolor="#dfeaf6" stroked="f">
              <v:path arrowok="t"/>
            </v:shape>
            <v:shape id="_x0000_s1373" style="position:absolute;left:865;top:1154;width:9881;height:1448" coordorigin="865,1154" coordsize="9881,1448" path="m2028,2602l2672,1154r91,l2118,2602r-90,xe" fillcolor="#dfeaf6" stroked="f">
              <v:path arrowok="t"/>
            </v:shape>
            <v:shape id="_x0000_s1372" style="position:absolute;left:865;top:1154;width:9881;height:1448" coordorigin="865,1154" coordsize="9881,1448" path="m1858,2602l2502,1154r91,l1948,2602r-90,xe" fillcolor="#dfeaf6" stroked="f">
              <v:path arrowok="t"/>
            </v:shape>
            <v:shape id="_x0000_s1371" style="position:absolute;left:865;top:1154;width:9881;height:1448" coordorigin="865,1154" coordsize="9881,1448" path="m1687,2602l2332,1154r91,l1778,2602r-91,xe" fillcolor="#dfeaf6" stroked="f">
              <v:path arrowok="t"/>
            </v:shape>
            <v:shape id="_x0000_s1370" style="position:absolute;left:865;top:1154;width:9881;height:1448" coordorigin="865,1154" coordsize="9881,1448" path="m1517,2602l2162,1154r91,l1608,2602r-91,xe" fillcolor="#dfeaf6" stroked="f">
              <v:path arrowok="t"/>
            </v:shape>
            <v:shape id="_x0000_s1369" style="position:absolute;left:865;top:1154;width:9881;height:1448" coordorigin="865,1154" coordsize="9881,1448" path="m1347,2602l1992,1154r91,l1438,2602r-91,xe" fillcolor="#dfeaf6" stroked="f">
              <v:path arrowok="t"/>
            </v:shape>
            <v:shape id="_x0000_s1368" style="position:absolute;left:865;top:1154;width:9881;height:1448" coordorigin="865,1154" coordsize="9881,1448" path="m1177,2602l1822,1154r90,l1268,2602r-91,xe" fillcolor="#dfeaf6" stroked="f">
              <v:path arrowok="t"/>
            </v:shape>
            <v:shape id="_x0000_s1367" style="position:absolute;left:865;top:1154;width:9881;height:1448" coordorigin="865,1154" coordsize="9881,1448" path="m1007,2602l1652,1154r90,l1098,2602r-91,xe" fillcolor="#dfeaf6" stroked="f">
              <v:path arrowok="t"/>
            </v:shape>
            <v:shape id="_x0000_s1366" style="position:absolute;left:865;top:1154;width:9881;height:1448" coordorigin="865,1154" coordsize="9881,1448" path="m1572,1154l928,2602r-62,l866,2538,1482,1154r90,xe" fillcolor="#dfeaf6" stroked="f">
              <v:path arrowok="t"/>
            </v:shape>
            <v:shape id="_x0000_s1365" style="position:absolute;left:865;top:1154;width:9881;height:1448" coordorigin="865,1154" coordsize="9881,1448" path="m866,2156l1312,1154r90,l866,2359r,-203xe" fillcolor="#dfeaf6" stroked="f">
              <v:path arrowok="t"/>
            </v:shape>
            <v:shape id="_x0000_s1364" style="position:absolute;left:865;top:1154;width:9881;height:1448" coordorigin="865,1154" coordsize="9881,1448" path="m866,1774r276,-620l1232,1154,865,1977r1,-203xe" fillcolor="#dfeaf6" stroked="f">
              <v:path arrowok="t"/>
            </v:shape>
            <v:shape id="_x0000_s1363" style="position:absolute;left:865;top:1154;width:9881;height:1448" coordorigin="865,1154" coordsize="9881,1448" path="m866,1392l972,1154r90,l866,1595r,-203xe" fillcolor="#dfeaf6" stroked="f">
              <v:path arrowok="t"/>
            </v:shape>
            <v:shape id="_x0000_s1362" style="position:absolute;left:865;top:1154;width:9881;height:1448" coordorigin="865,1154" coordsize="9881,1448" path="m10747,2602r-45,l10747,2501r,101xe" fillcolor="#dfeaf6" stroked="f">
              <v:path arrowok="t"/>
            </v:shape>
            <v:shape id="_x0000_s1361" style="position:absolute;left:10167;top:1154;width:645;height:1448" coordorigin="10167,1154" coordsize="645,1448" path="m10167,2602r645,-1448e" filled="f" strokecolor="#dfeaf6" strokeweight="1.65606mm">
              <v:path arrowok="t"/>
            </v:shape>
            <v:shape id="_x0000_s1360" style="position:absolute;left:9997;top:1154;width:645;height:1448" coordorigin="9997,1154" coordsize="645,1448" path="m9997,2602r645,-1448e" filled="f" strokecolor="#dfeaf6" strokeweight="1.65606mm">
              <v:path arrowok="t"/>
            </v:shape>
            <v:shape id="_x0000_s1359" style="position:absolute;left:9827;top:1154;width:645;height:1448" coordorigin="9827,1154" coordsize="645,1448" path="m9827,2602r645,-1448e" filled="f" strokecolor="#dfeaf6" strokeweight="1.65606mm">
              <v:path arrowok="t"/>
            </v:shape>
            <v:shape id="_x0000_s1358" style="position:absolute;left:9657;top:1154;width:645;height:1448" coordorigin="9657,1154" coordsize="645,1448" path="m9657,2602r645,-1448e" filled="f" strokecolor="#dfeaf6" strokeweight="1.65606mm">
              <v:path arrowok="t"/>
            </v:shape>
            <v:shape id="_x0000_s1357" style="position:absolute;left:9487;top:1154;width:645;height:1448" coordorigin="9487,1154" coordsize="645,1448" path="m9487,2602r645,-1448e" filled="f" strokecolor="#dfeaf6" strokeweight="1.65642mm">
              <v:path arrowok="t"/>
            </v:shape>
            <v:shape id="_x0000_s1356" style="position:absolute;left:9317;top:1154;width:645;height:1448" coordorigin="9317,1154" coordsize="645,1448" path="m9317,2602l9962,1154e" filled="f" strokecolor="#dfeaf6" strokeweight="1.65606mm">
              <v:path arrowok="t"/>
            </v:shape>
            <v:shape id="_x0000_s1355" style="position:absolute;left:9147;top:1154;width:645;height:1448" coordorigin="9147,1154" coordsize="645,1448" path="m9147,2602l9792,1154e" filled="f" strokecolor="#dfeaf6" strokeweight="1.65606mm">
              <v:path arrowok="t"/>
            </v:shape>
            <v:shape id="_x0000_s1354" style="position:absolute;left:8977;top:1154;width:645;height:1448" coordorigin="8977,1154" coordsize="645,1448" path="m8977,2602l9622,1154e" filled="f" strokecolor="#dfeaf6" strokeweight="1.65606mm">
              <v:path arrowok="t"/>
            </v:shape>
            <v:shape id="_x0000_s1353" style="position:absolute;left:8807;top:1154;width:645;height:1448" coordorigin="8807,1154" coordsize="645,1448" path="m8807,2602l9452,1154e" filled="f" strokecolor="#dfeaf6" strokeweight="1.65606mm">
              <v:path arrowok="t"/>
            </v:shape>
            <v:shape id="_x0000_s1352" style="position:absolute;left:8637;top:1154;width:645;height:1448" coordorigin="8637,1154" coordsize="645,1448" path="m8637,2602l9282,1154e" filled="f" strokecolor="#dfeaf6" strokeweight="1.65606mm">
              <v:path arrowok="t"/>
            </v:shape>
            <v:shape id="_x0000_s1351" style="position:absolute;left:8467;top:1154;width:645;height:1448" coordorigin="8467,1154" coordsize="645,1448" path="m8467,2602l9111,1154e" filled="f" strokecolor="#dfeaf6" strokeweight="1.65606mm">
              <v:path arrowok="t"/>
            </v:shape>
            <v:shape id="_x0000_s1350" style="position:absolute;left:8297;top:1154;width:645;height:1448" coordorigin="8297,1154" coordsize="645,1448" path="m8297,2602l8941,1154e" filled="f" strokecolor="#dfeaf6" strokeweight="1.65606mm">
              <v:path arrowok="t"/>
            </v:shape>
            <v:shape id="_x0000_s1349" style="position:absolute;left:8127;top:1154;width:645;height:1448" coordorigin="8127,1154" coordsize="645,1448" path="m8127,2602l8771,1154e" filled="f" strokecolor="#dfeaf6" strokeweight="1.65606mm">
              <v:path arrowok="t"/>
            </v:shape>
            <v:shape id="_x0000_s1348" style="position:absolute;left:7956;top:1154;width:645;height:1448" coordorigin="7956,1154" coordsize="645,1448" path="m7956,2602l8601,1154e" filled="f" strokecolor="#dfeaf6" strokeweight="1.65606mm">
              <v:path arrowok="t"/>
            </v:shape>
            <v:shape id="_x0000_s1347" style="position:absolute;left:7786;top:1154;width:645;height:1448" coordorigin="7786,1154" coordsize="645,1448" path="m7786,2602l8431,1154e" filled="f" strokecolor="#dfeaf6" strokeweight="1.65606mm">
              <v:path arrowok="t"/>
            </v:shape>
            <v:shape id="_x0000_s1346" style="position:absolute;left:7616;top:1154;width:645;height:1448" coordorigin="7616,1154" coordsize="645,1448" path="m7616,2602l8261,1154e" filled="f" strokecolor="#dfeaf6" strokeweight="1.65642mm">
              <v:path arrowok="t"/>
            </v:shape>
            <v:shape id="_x0000_s1345" style="position:absolute;left:7446;top:1154;width:645;height:1448" coordorigin="7446,1154" coordsize="645,1448" path="m7446,2602l8091,1154e" filled="f" strokecolor="#dfeaf6" strokeweight="1.65606mm">
              <v:path arrowok="t"/>
            </v:shape>
            <v:shape id="_x0000_s1344" style="position:absolute;left:7276;top:1154;width:645;height:1448" coordorigin="7276,1154" coordsize="645,1448" path="m7276,2602l7921,1154e" filled="f" strokecolor="#dfeaf6" strokeweight="1.65606mm">
              <v:path arrowok="t"/>
            </v:shape>
            <v:shape id="_x0000_s1343" style="position:absolute;left:7106;top:1154;width:645;height:1448" coordorigin="7106,1154" coordsize="645,1448" path="m7106,2602l7751,1154e" filled="f" strokecolor="#dfeaf6" strokeweight="1.65606mm">
              <v:path arrowok="t"/>
            </v:shape>
            <v:shape id="_x0000_s1342" style="position:absolute;left:6936;top:1154;width:645;height:1448" coordorigin="6936,1154" coordsize="645,1448" path="m6936,2602l7581,1154e" filled="f" strokecolor="#dfeaf6" strokeweight="1.65606mm">
              <v:path arrowok="t"/>
            </v:shape>
            <v:shape id="_x0000_s1341" style="position:absolute;left:6766;top:1154;width:645;height:1448" coordorigin="6766,1154" coordsize="645,1448" path="m6766,2602l7411,1154e" filled="f" strokecolor="#dfeaf6" strokeweight="1.65642mm">
              <v:path arrowok="t"/>
            </v:shape>
            <v:shape id="_x0000_s1340" style="position:absolute;left:6596;top:1154;width:645;height:1448" coordorigin="6596,1154" coordsize="645,1448" path="m6596,2602l7241,1154e" filled="f" strokecolor="#dfeaf6" strokeweight="1.65642mm">
              <v:path arrowok="t"/>
            </v:shape>
            <v:shape id="_x0000_s1339" style="position:absolute;left:6426;top:1154;width:645;height:1448" coordorigin="6426,1154" coordsize="645,1448" path="m6426,2602l7071,1154e" filled="f" strokecolor="#dfeaf6" strokeweight="1.65606mm">
              <v:path arrowok="t"/>
            </v:shape>
            <v:shape id="_x0000_s1338" style="position:absolute;left:6256;top:1154;width:645;height:1448" coordorigin="6256,1154" coordsize="645,1448" path="m6256,2602l6900,1154e" filled="f" strokecolor="#dfeaf6" strokeweight="1.65606mm">
              <v:path arrowok="t"/>
            </v:shape>
            <v:shape id="_x0000_s1337" style="position:absolute;left:6086;top:1154;width:645;height:1448" coordorigin="6086,1154" coordsize="645,1448" path="m6086,2602l6730,1154e" filled="f" strokecolor="#dfeaf6" strokeweight="1.65606mm">
              <v:path arrowok="t"/>
            </v:shape>
            <v:shape id="_x0000_s1336" style="position:absolute;left:5916;top:1154;width:645;height:1448" coordorigin="5916,1154" coordsize="645,1448" path="m5916,2602l6560,1154e" filled="f" strokecolor="#dfeaf6" strokeweight="1.65606mm">
              <v:path arrowok="t"/>
            </v:shape>
            <v:shape id="_x0000_s1335" style="position:absolute;left:5745;top:1154;width:645;height:1448" coordorigin="5745,1154" coordsize="645,1448" path="m5745,2602l6390,1154e" filled="f" strokecolor="#dfeaf6" strokeweight="1.65642mm">
              <v:path arrowok="t"/>
            </v:shape>
            <v:shape id="_x0000_s1334" style="position:absolute;left:5575;top:1154;width:645;height:1448" coordorigin="5575,1154" coordsize="645,1448" path="m5575,2602l6220,1154e" filled="f" strokecolor="#dfeaf6" strokeweight="1.65606mm">
              <v:path arrowok="t"/>
            </v:shape>
            <v:shape id="_x0000_s1333" style="position:absolute;left:5405;top:1154;width:645;height:1448" coordorigin="5405,1154" coordsize="645,1448" path="m5405,2602l6050,1154e" filled="f" strokecolor="#dfeaf6" strokeweight="1.65606mm">
              <v:path arrowok="t"/>
            </v:shape>
            <v:shape id="_x0000_s1332" style="position:absolute;left:5235;top:1154;width:645;height:1448" coordorigin="5235,1154" coordsize="645,1448" path="m5235,2602l5880,1154e" filled="f" strokecolor="#dfeaf6" strokeweight="1.65606mm">
              <v:path arrowok="t"/>
            </v:shape>
            <v:shape id="_x0000_s1331" style="position:absolute;left:5065;top:1154;width:645;height:1448" coordorigin="5065,1154" coordsize="645,1448" path="m5065,2602l5710,1154e" filled="f" strokecolor="#dfeaf6" strokeweight="1.65606mm">
              <v:path arrowok="t"/>
            </v:shape>
            <v:shape id="_x0000_s1330" style="position:absolute;left:4895;top:1154;width:645;height:1448" coordorigin="4895,1154" coordsize="645,1448" path="m4895,2602l5540,1154e" filled="f" strokecolor="#dfeaf6" strokeweight="1.65642mm">
              <v:path arrowok="t"/>
            </v:shape>
            <v:shape id="_x0000_s1329" style="position:absolute;left:4725;top:1154;width:645;height:1448" coordorigin="4725,1154" coordsize="645,1448" path="m4725,2602l5370,1154e" filled="f" strokecolor="#dfeaf6" strokeweight="1.65642mm">
              <v:path arrowok="t"/>
            </v:shape>
            <v:shape id="_x0000_s1328" style="position:absolute;left:4555;top:1154;width:645;height:1448" coordorigin="4555,1154" coordsize="645,1448" path="m4555,2602l5200,1154e" filled="f" strokecolor="#dfeaf6" strokeweight="1.65606mm">
              <v:path arrowok="t"/>
            </v:shape>
            <v:shape id="_x0000_s1327" style="position:absolute;left:4385;top:1154;width:645;height:1448" coordorigin="4385,1154" coordsize="645,1448" path="m4385,2602l5030,1154e" filled="f" strokecolor="#dfeaf6" strokeweight="1.65606mm">
              <v:path arrowok="t"/>
            </v:shape>
            <v:shape id="_x0000_s1326" style="position:absolute;left:4215;top:1154;width:645;height:1448" coordorigin="4215,1154" coordsize="645,1448" path="m4215,2602l4859,1154e" filled="f" strokecolor="#dfeaf6" strokeweight="1.65606mm">
              <v:path arrowok="t"/>
            </v:shape>
            <v:shape id="_x0000_s1325" style="position:absolute;left:4045;top:1154;width:645;height:1448" coordorigin="4045,1154" coordsize="645,1448" path="m4045,2602l4689,1154e" filled="f" strokecolor="#dfeaf6" strokeweight="1.65606mm">
              <v:path arrowok="t"/>
            </v:shape>
            <v:shape id="_x0000_s1324" style="position:absolute;left:3875;top:1154;width:645;height:1448" coordorigin="3875,1154" coordsize="645,1448" path="m3875,2602l4519,1154e" filled="f" strokecolor="#dfeaf6" strokeweight="1.65642mm">
              <v:path arrowok="t"/>
            </v:shape>
            <v:shape id="_x0000_s1323" style="position:absolute;left:3704;top:1154;width:645;height:1448" coordorigin="3704,1154" coordsize="645,1448" path="m3704,2602l4349,1154e" filled="f" strokecolor="#dfeaf6" strokeweight="1.65606mm">
              <v:path arrowok="t"/>
            </v:shape>
            <v:shape id="_x0000_s1322" style="position:absolute;left:3534;top:1154;width:645;height:1448" coordorigin="3534,1154" coordsize="645,1448" path="m3534,2602l4179,1154e" filled="f" strokecolor="#dfeaf6" strokeweight="1.65606mm">
              <v:path arrowok="t"/>
            </v:shape>
            <v:shape id="_x0000_s1321" style="position:absolute;left:3364;top:1154;width:645;height:1448" coordorigin="3364,1154" coordsize="645,1448" path="m3364,2602l4009,1154e" filled="f" strokecolor="#dfeaf6" strokeweight="1.65606mm">
              <v:path arrowok="t"/>
            </v:shape>
            <v:shape id="_x0000_s1320" style="position:absolute;left:3194;top:1154;width:645;height:1448" coordorigin="3194,1154" coordsize="645,1448" path="m3194,2602l3839,1154e" filled="f" strokecolor="#dfeaf6" strokeweight="1.65606mm">
              <v:path arrowok="t"/>
            </v:shape>
            <v:shape id="_x0000_s1319" style="position:absolute;left:3024;top:1154;width:645;height:1448" coordorigin="3024,1154" coordsize="645,1448" path="m3024,2602l3669,1154e" filled="f" strokecolor="#dfeaf6" strokeweight="1.65642mm">
              <v:path arrowok="t"/>
            </v:shape>
            <v:shape id="_x0000_s1318" style="position:absolute;left:2854;top:1154;width:645;height:1448" coordorigin="2854,1154" coordsize="645,1448" path="m2854,2602l3499,1154e" filled="f" strokecolor="#dfeaf6" strokeweight="1.65642mm">
              <v:path arrowok="t"/>
            </v:shape>
            <v:shape id="_x0000_s1317" style="position:absolute;left:2684;top:1154;width:645;height:1448" coordorigin="2684,1154" coordsize="645,1448" path="m2684,2602l3329,1154e" filled="f" strokecolor="#dfeaf6" strokeweight="1.65606mm">
              <v:path arrowok="t"/>
            </v:shape>
            <v:shape id="_x0000_s1316" style="position:absolute;left:2514;top:1154;width:645;height:1448" coordorigin="2514,1154" coordsize="645,1448" path="m2514,2602l3159,1154e" filled="f" strokecolor="#dfeaf6" strokeweight="1.65606mm">
              <v:path arrowok="t"/>
            </v:shape>
            <v:shape id="_x0000_s1315" style="position:absolute;left:2344;top:1154;width:645;height:1448" coordorigin="2344,1154" coordsize="645,1448" path="m2344,2602l2989,1154e" filled="f" strokecolor="#dfeaf6" strokeweight="1.65606mm">
              <v:path arrowok="t"/>
            </v:shape>
            <v:shape id="_x0000_s1314" style="position:absolute;left:2174;top:1154;width:645;height:1448" coordorigin="2174,1154" coordsize="645,1448" path="m2174,2602l2819,1154e" filled="f" strokecolor="#dfeaf6" strokeweight="1.65606mm">
              <v:path arrowok="t"/>
            </v:shape>
            <v:shape id="_x0000_s1313" style="position:absolute;left:2004;top:1154;width:645;height:1448" coordorigin="2004,1154" coordsize="645,1448" path="m2004,2602l2648,1154e" filled="f" strokecolor="#dfeaf6" strokeweight="1.65606mm">
              <v:path arrowok="t"/>
            </v:shape>
            <v:shape id="_x0000_s1312" style="position:absolute;left:1834;top:1154;width:645;height:1448" coordorigin="1834,1154" coordsize="645,1448" path="m1834,2602l2478,1154e" filled="f" strokecolor="#dfeaf6" strokeweight="1.65606mm">
              <v:path arrowok="t"/>
            </v:shape>
            <v:shape id="_x0000_s1311" style="position:absolute;left:1664;top:1154;width:645;height:1448" coordorigin="1664,1154" coordsize="645,1448" path="m1664,2602l2308,1154e" filled="f" strokecolor="#dfeaf6" strokeweight="1.65606mm">
              <v:path arrowok="t"/>
            </v:shape>
            <v:shape id="_x0000_s1310" style="position:absolute;left:1460;top:1154;width:645;height:1448" coordorigin="1460,1154" coordsize="645,1448" path="m1460,2602l2105,1154e" filled="f" strokecolor="#dfeaf6" strokeweight="1.65606mm">
              <v:path arrowok="t"/>
            </v:shape>
            <v:shape id="_x0000_s1309" style="position:absolute;left:1052;top:1154;width:645;height:1448" coordorigin="1052,1154" coordsize="645,1448" path="m1052,2602l1697,1154e" filled="f" strokecolor="#dfeaf6" strokeweight="1.65606mm">
              <v:path arrowok="t"/>
            </v:shape>
            <v:shape id="_x0000_s1308" style="position:absolute;left:866;top:1154;width:263;height:264" coordorigin="866,1154" coordsize="263,264" path="m1129,1154r-263,l866,1418e" filled="f" strokecolor="#41a5dc" strokeweight="2pt">
              <v:path arrowok="t"/>
            </v:shape>
            <v:shape id="_x0000_s1307" style="position:absolute;left:10483;top:1154;width:263;height:264" coordorigin="10483,1154" coordsize="263,264" path="m10483,1154r264,l10747,1418e" filled="f" strokecolor="#41a5dc" strokeweight="2pt">
              <v:path arrowok="t"/>
            </v:shape>
            <v:shape id="_x0000_s1306" style="position:absolute;left:866;top:2341;width:263;height:264" coordorigin="866,2341" coordsize="263,264" path="m1129,2605r-263,l866,2341e" filled="f" strokecolor="#41a5dc" strokeweight="2pt">
              <v:path arrowok="t"/>
            </v:shape>
            <v:shape id="_x0000_s1305" style="position:absolute;left:10483;top:2341;width:263;height:264" coordorigin="10483,2341" coordsize="263,264" path="m10483,2605r264,l10747,2341e" filled="f" strokecolor="#41a5dc" strokeweight="2pt">
              <v:path arrowok="t"/>
            </v:shape>
            <w10:wrap anchorx="page" anchory="page"/>
          </v:group>
        </w:pict>
      </w:r>
      <w:r>
        <w:pict>
          <v:group id="_x0000_s1302" style="position:absolute;left:0;text-align:left;margin-left:394.9pt;margin-top:3pt;width:1.9pt;height:1.9pt;z-index:-1368;mso-position-horizontal-relative:page;mso-position-vertical-relative:page" coordorigin="7898,60" coordsize="38,38">
            <v:shape id="_x0000_s1303" style="position:absolute;left:7898;top:60;width:38;height:38" coordorigin="7898,60" coordsize="38,38" path="m7898,79r,10l7906,98r21,l7936,89r,-20l7927,60r-21,l7898,69r,10xe" fillcolor="#fdfdfd" stroked="f">
              <v:path arrowok="t"/>
            </v:shape>
            <w10:wrap anchorx="page" anchory="page"/>
          </v:group>
        </w:pict>
      </w:r>
      <w:r>
        <w:pict>
          <v:group id="_x0000_s1300" style="position:absolute;left:0;text-align:left;margin-left:403pt;margin-top:3pt;width:1.9pt;height:1.9pt;z-index:-1369;mso-position-horizontal-relative:page;mso-position-vertical-relative:page" coordorigin="8060,60" coordsize="38,38">
            <v:shape id="_x0000_s1301" style="position:absolute;left:8060;top:60;width:38;height:38" coordorigin="8060,60" coordsize="38,38" path="m8060,79r,10l8068,98r21,l8097,89r,-20l8089,60r-21,l8060,69r,10xe" fillcolor="#fdfdfd" stroked="f">
              <v:path arrowok="t"/>
            </v:shape>
            <w10:wrap anchorx="page" anchory="page"/>
          </v:group>
        </w:pict>
      </w:r>
      <w:r>
        <w:pict>
          <v:shape id="_x0000_s1299" type="#_x0000_t75" style="position:absolute;left:0;text-align:left;margin-left:452.3pt;margin-top:-.5pt;width:129.3pt;height:11.85pt;z-index:-1370;mso-position-horizontal-relative:page;mso-position-vertical-relative:page">
            <v:imagedata r:id="rId10" o:title=""/>
            <w10:wrap anchorx="page" anchory="page"/>
          </v:shape>
        </w:pict>
      </w:r>
      <w:r>
        <w:pict>
          <v:group id="_x0000_s1296" style="position:absolute;left:0;text-align:left;margin-left:410.55pt;margin-top:0;width:19.2pt;height:5.4pt;z-index:-1371;mso-position-horizontal-relative:page;mso-position-vertical-relative:page" coordorigin="8211" coordsize="384,108">
            <v:shape id="_x0000_s1298" type="#_x0000_t75" style="position:absolute;left:8278;top:-4;width:317;height:112">
              <v:imagedata r:id="rId11" o:title=""/>
            </v:shape>
            <v:shape id="_x0000_s1297" style="position:absolute;left:8221;top:60;width:38;height:38" coordorigin="8221,60" coordsize="38,38" path="m8221,79r,10l8230,98r20,l8259,89r,-20l8250,60r-20,l8221,69r,10xe" fillcolor="#fdfdfd" stroked="f">
              <v:path arrowok="t"/>
            </v:shape>
            <w10:wrap anchorx="page" anchory="page"/>
          </v:group>
        </w:pict>
      </w:r>
      <w:r>
        <w:pict>
          <v:group id="_x0000_s1294" style="position:absolute;left:0;text-align:left;margin-left:125.25pt;margin-top:102.05pt;width:384.95pt;height:0;z-index:-1366;mso-position-horizontal-relative:page" coordorigin="2505,2041" coordsize="7699,0">
            <v:shape id="_x0000_s1295" style="position:absolute;left:2505;top:2041;width:7699;height:0" coordorigin="2505,2041" coordsize="7699,0" path="m2505,2041r7699,e" filled="f" strokecolor="#008a9a" strokeweight="1pt">
              <v:path arrowok="t"/>
            </v:shape>
            <w10:wrap anchorx="page"/>
          </v:group>
        </w:pict>
      </w:r>
      <w:r>
        <w:rPr>
          <w:color w:val="008A9A"/>
          <w:spacing w:val="1"/>
          <w:sz w:val="22"/>
          <w:szCs w:val="22"/>
        </w:rPr>
        <w:t>P</w:t>
      </w:r>
      <w:r>
        <w:rPr>
          <w:color w:val="008A9A"/>
          <w:sz w:val="22"/>
          <w:szCs w:val="22"/>
        </w:rPr>
        <w:t>e</w:t>
      </w:r>
      <w:r>
        <w:rPr>
          <w:color w:val="008A9A"/>
          <w:spacing w:val="22"/>
          <w:sz w:val="22"/>
          <w:szCs w:val="22"/>
        </w:rPr>
        <w:t xml:space="preserve"> </w:t>
      </w:r>
      <w:r>
        <w:rPr>
          <w:color w:val="008A9A"/>
          <w:spacing w:val="2"/>
          <w:w w:val="111"/>
          <w:sz w:val="22"/>
          <w:szCs w:val="22"/>
        </w:rPr>
        <w:t>pa</w:t>
      </w:r>
      <w:r>
        <w:rPr>
          <w:color w:val="008A9A"/>
          <w:w w:val="111"/>
          <w:sz w:val="22"/>
          <w:szCs w:val="22"/>
        </w:rPr>
        <w:t>r</w:t>
      </w:r>
      <w:r>
        <w:rPr>
          <w:color w:val="008A9A"/>
          <w:spacing w:val="2"/>
          <w:w w:val="111"/>
          <w:sz w:val="22"/>
          <w:szCs w:val="22"/>
        </w:rPr>
        <w:t>cursu</w:t>
      </w:r>
      <w:r>
        <w:rPr>
          <w:color w:val="008A9A"/>
          <w:w w:val="111"/>
          <w:sz w:val="22"/>
          <w:szCs w:val="22"/>
        </w:rPr>
        <w:t>l</w:t>
      </w:r>
      <w:r>
        <w:rPr>
          <w:color w:val="008A9A"/>
          <w:spacing w:val="-24"/>
          <w:w w:val="111"/>
          <w:sz w:val="22"/>
          <w:szCs w:val="22"/>
        </w:rPr>
        <w:t xml:space="preserve"> </w:t>
      </w:r>
      <w:r>
        <w:rPr>
          <w:color w:val="008A9A"/>
          <w:spacing w:val="2"/>
          <w:w w:val="111"/>
          <w:sz w:val="22"/>
          <w:szCs w:val="22"/>
        </w:rPr>
        <w:t>aceste</w:t>
      </w:r>
      <w:r>
        <w:rPr>
          <w:color w:val="008A9A"/>
          <w:w w:val="111"/>
          <w:sz w:val="22"/>
          <w:szCs w:val="22"/>
        </w:rPr>
        <w:t>i</w:t>
      </w:r>
      <w:r>
        <w:rPr>
          <w:color w:val="008A9A"/>
          <w:spacing w:val="11"/>
          <w:w w:val="111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lecții</w:t>
      </w:r>
      <w:r>
        <w:rPr>
          <w:color w:val="008A9A"/>
          <w:sz w:val="22"/>
          <w:szCs w:val="22"/>
        </w:rPr>
        <w:t>,</w:t>
      </w:r>
      <w:r>
        <w:rPr>
          <w:color w:val="008A9A"/>
          <w:spacing w:val="-16"/>
          <w:sz w:val="22"/>
          <w:szCs w:val="22"/>
        </w:rPr>
        <w:t xml:space="preserve"> </w:t>
      </w:r>
      <w:r>
        <w:rPr>
          <w:color w:val="008A9A"/>
          <w:spacing w:val="1"/>
          <w:sz w:val="22"/>
          <w:szCs w:val="22"/>
        </w:rPr>
        <w:t>v</w:t>
      </w:r>
      <w:r>
        <w:rPr>
          <w:color w:val="008A9A"/>
          <w:spacing w:val="2"/>
          <w:sz w:val="22"/>
          <w:szCs w:val="22"/>
        </w:rPr>
        <w:t>e</w:t>
      </w:r>
      <w:r>
        <w:rPr>
          <w:color w:val="008A9A"/>
          <w:sz w:val="22"/>
          <w:szCs w:val="22"/>
        </w:rPr>
        <w:t>i</w:t>
      </w:r>
      <w:r>
        <w:rPr>
          <w:color w:val="008A9A"/>
          <w:spacing w:val="-7"/>
          <w:sz w:val="22"/>
          <w:szCs w:val="22"/>
        </w:rPr>
        <w:t xml:space="preserve"> </w:t>
      </w:r>
      <w:r>
        <w:rPr>
          <w:color w:val="008A9A"/>
          <w:sz w:val="22"/>
          <w:szCs w:val="22"/>
        </w:rPr>
        <w:t>r</w:t>
      </w:r>
      <w:r>
        <w:rPr>
          <w:color w:val="008A9A"/>
          <w:spacing w:val="2"/>
          <w:sz w:val="22"/>
          <w:szCs w:val="22"/>
        </w:rPr>
        <w:t>euș</w:t>
      </w:r>
      <w:r>
        <w:rPr>
          <w:color w:val="008A9A"/>
          <w:sz w:val="22"/>
          <w:szCs w:val="22"/>
        </w:rPr>
        <w:t>i</w:t>
      </w:r>
      <w:r>
        <w:rPr>
          <w:color w:val="008A9A"/>
          <w:spacing w:val="33"/>
          <w:sz w:val="22"/>
          <w:szCs w:val="22"/>
        </w:rPr>
        <w:t xml:space="preserve"> </w:t>
      </w:r>
      <w:proofErr w:type="gramStart"/>
      <w:r>
        <w:rPr>
          <w:color w:val="008A9A"/>
          <w:spacing w:val="2"/>
          <w:sz w:val="22"/>
          <w:szCs w:val="22"/>
        </w:rPr>
        <w:t>s</w:t>
      </w:r>
      <w:r>
        <w:rPr>
          <w:color w:val="008A9A"/>
          <w:sz w:val="22"/>
          <w:szCs w:val="22"/>
        </w:rPr>
        <w:t>ă</w:t>
      </w:r>
      <w:proofErr w:type="gramEnd"/>
      <w:r>
        <w:rPr>
          <w:color w:val="008A9A"/>
          <w:spacing w:val="40"/>
          <w:sz w:val="22"/>
          <w:szCs w:val="22"/>
        </w:rPr>
        <w:t xml:space="preserve"> </w:t>
      </w:r>
      <w:r>
        <w:rPr>
          <w:color w:val="008A9A"/>
          <w:spacing w:val="2"/>
          <w:w w:val="110"/>
          <w:sz w:val="22"/>
          <w:szCs w:val="22"/>
        </w:rPr>
        <w:t>construieșt</w:t>
      </w:r>
      <w:r>
        <w:rPr>
          <w:color w:val="008A9A"/>
          <w:w w:val="110"/>
          <w:sz w:val="22"/>
          <w:szCs w:val="22"/>
        </w:rPr>
        <w:t>i</w:t>
      </w:r>
      <w:r>
        <w:rPr>
          <w:color w:val="008A9A"/>
          <w:spacing w:val="-4"/>
          <w:w w:val="110"/>
          <w:sz w:val="22"/>
          <w:szCs w:val="22"/>
        </w:rPr>
        <w:t xml:space="preserve"> </w:t>
      </w:r>
      <w:r>
        <w:rPr>
          <w:color w:val="008A9A"/>
          <w:sz w:val="22"/>
          <w:szCs w:val="22"/>
        </w:rPr>
        <w:t>o</w:t>
      </w:r>
      <w:r>
        <w:rPr>
          <w:color w:val="008A9A"/>
          <w:spacing w:val="7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pagin</w:t>
      </w:r>
      <w:r>
        <w:rPr>
          <w:color w:val="008A9A"/>
          <w:sz w:val="22"/>
          <w:szCs w:val="22"/>
        </w:rPr>
        <w:t>ă</w:t>
      </w:r>
      <w:r>
        <w:rPr>
          <w:color w:val="008A9A"/>
          <w:spacing w:val="53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we</w:t>
      </w:r>
      <w:r>
        <w:rPr>
          <w:color w:val="008A9A"/>
          <w:sz w:val="22"/>
          <w:szCs w:val="22"/>
        </w:rPr>
        <w:t>b</w:t>
      </w:r>
      <w:r>
        <w:rPr>
          <w:color w:val="008A9A"/>
          <w:spacing w:val="27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p</w:t>
      </w:r>
      <w:r>
        <w:rPr>
          <w:color w:val="008A9A"/>
          <w:sz w:val="22"/>
          <w:szCs w:val="22"/>
        </w:rPr>
        <w:t>e</w:t>
      </w:r>
      <w:r>
        <w:rPr>
          <w:color w:val="008A9A"/>
          <w:spacing w:val="21"/>
          <w:sz w:val="22"/>
          <w:szCs w:val="22"/>
        </w:rPr>
        <w:t xml:space="preserve"> </w:t>
      </w:r>
      <w:r>
        <w:rPr>
          <w:color w:val="008A9A"/>
          <w:sz w:val="22"/>
          <w:szCs w:val="22"/>
        </w:rPr>
        <w:t>o</w:t>
      </w:r>
      <w:r>
        <w:rPr>
          <w:color w:val="008A9A"/>
          <w:spacing w:val="7"/>
          <w:sz w:val="22"/>
          <w:szCs w:val="22"/>
        </w:rPr>
        <w:t xml:space="preserve"> </w:t>
      </w:r>
      <w:r>
        <w:rPr>
          <w:color w:val="008A9A"/>
          <w:spacing w:val="2"/>
          <w:w w:val="115"/>
          <w:sz w:val="22"/>
          <w:szCs w:val="22"/>
        </w:rPr>
        <w:t>tem</w:t>
      </w:r>
      <w:r>
        <w:rPr>
          <w:color w:val="008A9A"/>
          <w:w w:val="115"/>
          <w:sz w:val="22"/>
          <w:szCs w:val="22"/>
        </w:rPr>
        <w:t>ă</w:t>
      </w:r>
      <w:r>
        <w:rPr>
          <w:color w:val="008A9A"/>
          <w:spacing w:val="-11"/>
          <w:w w:val="115"/>
          <w:sz w:val="22"/>
          <w:szCs w:val="22"/>
        </w:rPr>
        <w:t xml:space="preserve"> </w:t>
      </w:r>
      <w:r>
        <w:rPr>
          <w:color w:val="008A9A"/>
          <w:spacing w:val="2"/>
          <w:w w:val="115"/>
          <w:sz w:val="22"/>
          <w:szCs w:val="22"/>
        </w:rPr>
        <w:t>aleas</w:t>
      </w:r>
      <w:r>
        <w:rPr>
          <w:color w:val="008A9A"/>
          <w:w w:val="115"/>
          <w:sz w:val="22"/>
          <w:szCs w:val="22"/>
        </w:rPr>
        <w:t>ă</w:t>
      </w:r>
      <w:r>
        <w:rPr>
          <w:color w:val="008A9A"/>
          <w:spacing w:val="-5"/>
          <w:w w:val="115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d</w:t>
      </w:r>
      <w:r>
        <w:rPr>
          <w:color w:val="008A9A"/>
          <w:sz w:val="22"/>
          <w:szCs w:val="22"/>
        </w:rPr>
        <w:t>e</w:t>
      </w:r>
      <w:r>
        <w:rPr>
          <w:color w:val="008A9A"/>
          <w:spacing w:val="21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tine</w:t>
      </w:r>
      <w:r>
        <w:rPr>
          <w:color w:val="008A9A"/>
          <w:sz w:val="22"/>
          <w:szCs w:val="22"/>
        </w:rPr>
        <w:t>.</w:t>
      </w:r>
      <w:r>
        <w:rPr>
          <w:color w:val="008A9A"/>
          <w:spacing w:val="13"/>
          <w:sz w:val="22"/>
          <w:szCs w:val="22"/>
        </w:rPr>
        <w:t xml:space="preserve"> </w:t>
      </w:r>
      <w:r>
        <w:rPr>
          <w:color w:val="008A9A"/>
          <w:spacing w:val="2"/>
          <w:w w:val="105"/>
          <w:sz w:val="22"/>
          <w:szCs w:val="22"/>
        </w:rPr>
        <w:t xml:space="preserve">După </w:t>
      </w:r>
      <w:r>
        <w:rPr>
          <w:color w:val="008A9A"/>
          <w:spacing w:val="2"/>
          <w:sz w:val="22"/>
          <w:szCs w:val="22"/>
        </w:rPr>
        <w:t>cu</w:t>
      </w:r>
      <w:r>
        <w:rPr>
          <w:color w:val="008A9A"/>
          <w:sz w:val="22"/>
          <w:szCs w:val="22"/>
        </w:rPr>
        <w:t>m</w:t>
      </w:r>
      <w:r>
        <w:rPr>
          <w:color w:val="008A9A"/>
          <w:spacing w:val="48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a</w:t>
      </w:r>
      <w:r>
        <w:rPr>
          <w:color w:val="008A9A"/>
          <w:sz w:val="22"/>
          <w:szCs w:val="22"/>
        </w:rPr>
        <w:t>i</w:t>
      </w:r>
      <w:r>
        <w:rPr>
          <w:color w:val="008A9A"/>
          <w:spacing w:val="7"/>
          <w:sz w:val="22"/>
          <w:szCs w:val="22"/>
        </w:rPr>
        <w:t xml:space="preserve"> </w:t>
      </w:r>
      <w:r>
        <w:rPr>
          <w:color w:val="008A9A"/>
          <w:spacing w:val="2"/>
          <w:w w:val="109"/>
          <w:sz w:val="22"/>
          <w:szCs w:val="22"/>
        </w:rPr>
        <w:t>obse</w:t>
      </w:r>
      <w:r>
        <w:rPr>
          <w:color w:val="008A9A"/>
          <w:spacing w:val="4"/>
          <w:w w:val="109"/>
          <w:sz w:val="22"/>
          <w:szCs w:val="22"/>
        </w:rPr>
        <w:t>r</w:t>
      </w:r>
      <w:r>
        <w:rPr>
          <w:color w:val="008A9A"/>
          <w:spacing w:val="1"/>
          <w:w w:val="109"/>
          <w:sz w:val="22"/>
          <w:szCs w:val="22"/>
        </w:rPr>
        <w:t>v</w:t>
      </w:r>
      <w:r>
        <w:rPr>
          <w:color w:val="008A9A"/>
          <w:spacing w:val="2"/>
          <w:w w:val="109"/>
          <w:sz w:val="22"/>
          <w:szCs w:val="22"/>
        </w:rPr>
        <w:t>at</w:t>
      </w:r>
      <w:r>
        <w:rPr>
          <w:color w:val="008A9A"/>
          <w:w w:val="109"/>
          <w:sz w:val="22"/>
          <w:szCs w:val="22"/>
        </w:rPr>
        <w:t xml:space="preserve">, </w:t>
      </w:r>
      <w:proofErr w:type="gramStart"/>
      <w:r>
        <w:rPr>
          <w:color w:val="008A9A"/>
          <w:spacing w:val="2"/>
          <w:sz w:val="22"/>
          <w:szCs w:val="22"/>
        </w:rPr>
        <w:t>exist</w:t>
      </w:r>
      <w:r>
        <w:rPr>
          <w:color w:val="008A9A"/>
          <w:sz w:val="22"/>
          <w:szCs w:val="22"/>
        </w:rPr>
        <w:t>ă  o</w:t>
      </w:r>
      <w:proofErr w:type="gramEnd"/>
      <w:r>
        <w:rPr>
          <w:color w:val="008A9A"/>
          <w:spacing w:val="12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multitudin</w:t>
      </w:r>
      <w:r>
        <w:rPr>
          <w:color w:val="008A9A"/>
          <w:sz w:val="22"/>
          <w:szCs w:val="22"/>
        </w:rPr>
        <w:t xml:space="preserve">e </w:t>
      </w:r>
      <w:r>
        <w:rPr>
          <w:color w:val="008A9A"/>
          <w:spacing w:val="5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d</w:t>
      </w:r>
      <w:r>
        <w:rPr>
          <w:color w:val="008A9A"/>
          <w:sz w:val="22"/>
          <w:szCs w:val="22"/>
        </w:rPr>
        <w:t>e</w:t>
      </w:r>
      <w:r>
        <w:rPr>
          <w:color w:val="008A9A"/>
          <w:spacing w:val="26"/>
          <w:sz w:val="22"/>
          <w:szCs w:val="22"/>
        </w:rPr>
        <w:t xml:space="preserve"> </w:t>
      </w:r>
      <w:r>
        <w:rPr>
          <w:color w:val="008A9A"/>
          <w:spacing w:val="2"/>
          <w:w w:val="110"/>
          <w:sz w:val="22"/>
          <w:szCs w:val="22"/>
        </w:rPr>
        <w:t>edi</w:t>
      </w:r>
      <w:r>
        <w:rPr>
          <w:color w:val="008A9A"/>
          <w:w w:val="110"/>
          <w:sz w:val="22"/>
          <w:szCs w:val="22"/>
        </w:rPr>
        <w:t>t</w:t>
      </w:r>
      <w:r>
        <w:rPr>
          <w:color w:val="008A9A"/>
          <w:spacing w:val="2"/>
          <w:w w:val="110"/>
          <w:sz w:val="22"/>
          <w:szCs w:val="22"/>
        </w:rPr>
        <w:t>oa</w:t>
      </w:r>
      <w:r>
        <w:rPr>
          <w:color w:val="008A9A"/>
          <w:w w:val="110"/>
          <w:sz w:val="22"/>
          <w:szCs w:val="22"/>
        </w:rPr>
        <w:t>re</w:t>
      </w:r>
      <w:r>
        <w:rPr>
          <w:color w:val="008A9A"/>
          <w:spacing w:val="-3"/>
          <w:w w:val="110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web</w:t>
      </w:r>
      <w:r>
        <w:rPr>
          <w:color w:val="008A9A"/>
          <w:sz w:val="22"/>
          <w:szCs w:val="22"/>
        </w:rPr>
        <w:t>.</w:t>
      </w:r>
      <w:r>
        <w:rPr>
          <w:color w:val="008A9A"/>
          <w:spacing w:val="28"/>
          <w:sz w:val="22"/>
          <w:szCs w:val="22"/>
        </w:rPr>
        <w:t xml:space="preserve"> </w:t>
      </w:r>
      <w:r>
        <w:rPr>
          <w:color w:val="008A9A"/>
          <w:spacing w:val="2"/>
          <w:w w:val="86"/>
          <w:sz w:val="22"/>
          <w:szCs w:val="22"/>
        </w:rPr>
        <w:t>A</w:t>
      </w:r>
      <w:r>
        <w:rPr>
          <w:color w:val="008A9A"/>
          <w:spacing w:val="2"/>
          <w:w w:val="117"/>
          <w:sz w:val="22"/>
          <w:szCs w:val="22"/>
        </w:rPr>
        <w:t>șada</w:t>
      </w:r>
      <w:r>
        <w:rPr>
          <w:color w:val="008A9A"/>
          <w:spacing w:val="-11"/>
          <w:w w:val="117"/>
          <w:sz w:val="22"/>
          <w:szCs w:val="22"/>
        </w:rPr>
        <w:t>r</w:t>
      </w:r>
      <w:r>
        <w:rPr>
          <w:color w:val="008A9A"/>
          <w:w w:val="76"/>
          <w:sz w:val="22"/>
          <w:szCs w:val="22"/>
        </w:rPr>
        <w:t>,</w:t>
      </w:r>
      <w:r>
        <w:rPr>
          <w:color w:val="008A9A"/>
          <w:spacing w:val="-1"/>
          <w:sz w:val="22"/>
          <w:szCs w:val="22"/>
        </w:rPr>
        <w:t xml:space="preserve"> </w:t>
      </w:r>
      <w:r>
        <w:rPr>
          <w:color w:val="008A9A"/>
          <w:spacing w:val="1"/>
          <w:sz w:val="22"/>
          <w:szCs w:val="22"/>
        </w:rPr>
        <w:t>v</w:t>
      </w:r>
      <w:r>
        <w:rPr>
          <w:color w:val="008A9A"/>
          <w:spacing w:val="2"/>
          <w:sz w:val="22"/>
          <w:szCs w:val="22"/>
        </w:rPr>
        <w:t>e</w:t>
      </w:r>
      <w:r>
        <w:rPr>
          <w:color w:val="008A9A"/>
          <w:sz w:val="22"/>
          <w:szCs w:val="22"/>
        </w:rPr>
        <w:t>i</w:t>
      </w:r>
      <w:r>
        <w:rPr>
          <w:color w:val="008A9A"/>
          <w:spacing w:val="-2"/>
          <w:sz w:val="22"/>
          <w:szCs w:val="22"/>
        </w:rPr>
        <w:t xml:space="preserve"> </w:t>
      </w:r>
      <w:r>
        <w:rPr>
          <w:color w:val="008A9A"/>
          <w:spacing w:val="2"/>
          <w:w w:val="113"/>
          <w:sz w:val="22"/>
          <w:szCs w:val="22"/>
        </w:rPr>
        <w:t>pute</w:t>
      </w:r>
      <w:r>
        <w:rPr>
          <w:color w:val="008A9A"/>
          <w:w w:val="113"/>
          <w:sz w:val="22"/>
          <w:szCs w:val="22"/>
        </w:rPr>
        <w:t>a</w:t>
      </w:r>
      <w:r>
        <w:rPr>
          <w:color w:val="008A9A"/>
          <w:spacing w:val="-4"/>
          <w:w w:val="113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luc</w:t>
      </w:r>
      <w:r>
        <w:rPr>
          <w:color w:val="008A9A"/>
          <w:spacing w:val="-2"/>
          <w:sz w:val="22"/>
          <w:szCs w:val="22"/>
        </w:rPr>
        <w:t>r</w:t>
      </w:r>
      <w:r>
        <w:rPr>
          <w:color w:val="008A9A"/>
          <w:sz w:val="22"/>
          <w:szCs w:val="22"/>
        </w:rPr>
        <w:t>a</w:t>
      </w:r>
      <w:r>
        <w:rPr>
          <w:color w:val="008A9A"/>
          <w:spacing w:val="32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online</w:t>
      </w:r>
      <w:r>
        <w:rPr>
          <w:color w:val="008A9A"/>
          <w:sz w:val="22"/>
          <w:szCs w:val="22"/>
        </w:rPr>
        <w:t>,</w:t>
      </w:r>
      <w:r>
        <w:rPr>
          <w:color w:val="008A9A"/>
          <w:spacing w:val="11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da</w:t>
      </w:r>
      <w:r>
        <w:rPr>
          <w:color w:val="008A9A"/>
          <w:sz w:val="22"/>
          <w:szCs w:val="22"/>
        </w:rPr>
        <w:t>r</w:t>
      </w:r>
      <w:r>
        <w:rPr>
          <w:color w:val="008A9A"/>
          <w:spacing w:val="30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ș</w:t>
      </w:r>
      <w:r>
        <w:rPr>
          <w:color w:val="008A9A"/>
          <w:sz w:val="22"/>
          <w:szCs w:val="22"/>
        </w:rPr>
        <w:t>i</w:t>
      </w:r>
      <w:r>
        <w:rPr>
          <w:color w:val="008A9A"/>
          <w:spacing w:val="12"/>
          <w:sz w:val="22"/>
          <w:szCs w:val="22"/>
        </w:rPr>
        <w:t xml:space="preserve"> </w:t>
      </w:r>
      <w:r>
        <w:rPr>
          <w:color w:val="008A9A"/>
          <w:spacing w:val="2"/>
          <w:w w:val="102"/>
          <w:sz w:val="22"/>
          <w:szCs w:val="22"/>
        </w:rPr>
        <w:t xml:space="preserve">offline. </w:t>
      </w:r>
      <w:r>
        <w:rPr>
          <w:color w:val="008A9A"/>
          <w:spacing w:val="2"/>
          <w:sz w:val="22"/>
          <w:szCs w:val="22"/>
        </w:rPr>
        <w:t>C</w:t>
      </w:r>
      <w:r>
        <w:rPr>
          <w:color w:val="008A9A"/>
          <w:sz w:val="22"/>
          <w:szCs w:val="22"/>
        </w:rPr>
        <w:t>u</w:t>
      </w:r>
      <w:r>
        <w:rPr>
          <w:color w:val="008A9A"/>
          <w:spacing w:val="6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aju</w:t>
      </w:r>
      <w:r>
        <w:rPr>
          <w:color w:val="008A9A"/>
          <w:sz w:val="22"/>
          <w:szCs w:val="22"/>
        </w:rPr>
        <w:t>t</w:t>
      </w:r>
      <w:r>
        <w:rPr>
          <w:color w:val="008A9A"/>
          <w:spacing w:val="2"/>
          <w:sz w:val="22"/>
          <w:szCs w:val="22"/>
        </w:rPr>
        <w:t>oru</w:t>
      </w:r>
      <w:r>
        <w:rPr>
          <w:color w:val="008A9A"/>
          <w:sz w:val="22"/>
          <w:szCs w:val="22"/>
        </w:rPr>
        <w:t>l</w:t>
      </w:r>
      <w:r>
        <w:rPr>
          <w:color w:val="008A9A"/>
          <w:spacing w:val="41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codulu</w:t>
      </w:r>
      <w:r>
        <w:rPr>
          <w:color w:val="008A9A"/>
          <w:sz w:val="22"/>
          <w:szCs w:val="22"/>
        </w:rPr>
        <w:t>i</w:t>
      </w:r>
      <w:r>
        <w:rPr>
          <w:color w:val="008A9A"/>
          <w:spacing w:val="41"/>
          <w:sz w:val="22"/>
          <w:szCs w:val="22"/>
        </w:rPr>
        <w:t xml:space="preserve"> </w:t>
      </w:r>
      <w:r>
        <w:rPr>
          <w:color w:val="008A9A"/>
          <w:spacing w:val="-1"/>
          <w:w w:val="95"/>
          <w:sz w:val="22"/>
          <w:szCs w:val="22"/>
        </w:rPr>
        <w:t>H</w:t>
      </w:r>
      <w:r>
        <w:rPr>
          <w:color w:val="008A9A"/>
          <w:spacing w:val="2"/>
          <w:w w:val="95"/>
          <w:sz w:val="22"/>
          <w:szCs w:val="22"/>
        </w:rPr>
        <w:t>TM</w:t>
      </w:r>
      <w:r>
        <w:rPr>
          <w:color w:val="008A9A"/>
          <w:w w:val="95"/>
          <w:sz w:val="22"/>
          <w:szCs w:val="22"/>
        </w:rPr>
        <w:t>L</w:t>
      </w:r>
      <w:r>
        <w:rPr>
          <w:color w:val="008A9A"/>
          <w:spacing w:val="4"/>
          <w:w w:val="95"/>
          <w:sz w:val="22"/>
          <w:szCs w:val="22"/>
        </w:rPr>
        <w:t xml:space="preserve"> </w:t>
      </w:r>
      <w:r>
        <w:rPr>
          <w:color w:val="008A9A"/>
          <w:spacing w:val="1"/>
          <w:sz w:val="22"/>
          <w:szCs w:val="22"/>
        </w:rPr>
        <w:t>v</w:t>
      </w:r>
      <w:r>
        <w:rPr>
          <w:color w:val="008A9A"/>
          <w:spacing w:val="2"/>
          <w:sz w:val="22"/>
          <w:szCs w:val="22"/>
        </w:rPr>
        <w:t>e</w:t>
      </w:r>
      <w:r>
        <w:rPr>
          <w:color w:val="008A9A"/>
          <w:sz w:val="22"/>
          <w:szCs w:val="22"/>
        </w:rPr>
        <w:t xml:space="preserve">i </w:t>
      </w:r>
      <w:r>
        <w:rPr>
          <w:color w:val="008A9A"/>
          <w:spacing w:val="2"/>
          <w:w w:val="113"/>
          <w:sz w:val="22"/>
          <w:szCs w:val="22"/>
        </w:rPr>
        <w:t>pute</w:t>
      </w:r>
      <w:r>
        <w:rPr>
          <w:color w:val="008A9A"/>
          <w:w w:val="113"/>
          <w:sz w:val="22"/>
          <w:szCs w:val="22"/>
        </w:rPr>
        <w:t>a</w:t>
      </w:r>
      <w:r>
        <w:rPr>
          <w:color w:val="008A9A"/>
          <w:spacing w:val="-2"/>
          <w:w w:val="113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edit</w:t>
      </w:r>
      <w:r>
        <w:rPr>
          <w:color w:val="008A9A"/>
          <w:sz w:val="22"/>
          <w:szCs w:val="22"/>
        </w:rPr>
        <w:t>a</w:t>
      </w:r>
      <w:r>
        <w:rPr>
          <w:color w:val="008A9A"/>
          <w:spacing w:val="48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textu</w:t>
      </w:r>
      <w:r>
        <w:rPr>
          <w:color w:val="008A9A"/>
          <w:sz w:val="22"/>
          <w:szCs w:val="22"/>
        </w:rPr>
        <w:t>l</w:t>
      </w:r>
      <w:r>
        <w:rPr>
          <w:color w:val="008A9A"/>
          <w:spacing w:val="31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ș</w:t>
      </w:r>
      <w:r>
        <w:rPr>
          <w:color w:val="008A9A"/>
          <w:sz w:val="22"/>
          <w:szCs w:val="22"/>
        </w:rPr>
        <w:t>i</w:t>
      </w:r>
      <w:r>
        <w:rPr>
          <w:color w:val="008A9A"/>
          <w:spacing w:val="14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imaginil</w:t>
      </w:r>
      <w:r>
        <w:rPr>
          <w:color w:val="008A9A"/>
          <w:sz w:val="22"/>
          <w:szCs w:val="22"/>
        </w:rPr>
        <w:t>e</w:t>
      </w:r>
      <w:r>
        <w:rPr>
          <w:color w:val="008A9A"/>
          <w:spacing w:val="34"/>
          <w:sz w:val="22"/>
          <w:szCs w:val="22"/>
        </w:rPr>
        <w:t xml:space="preserve"> </w:t>
      </w:r>
      <w:r>
        <w:rPr>
          <w:color w:val="008A9A"/>
          <w:spacing w:val="2"/>
          <w:w w:val="110"/>
          <w:sz w:val="22"/>
          <w:szCs w:val="22"/>
        </w:rPr>
        <w:t>inse</w:t>
      </w:r>
      <w:r>
        <w:rPr>
          <w:color w:val="008A9A"/>
          <w:spacing w:val="-2"/>
          <w:w w:val="110"/>
          <w:sz w:val="22"/>
          <w:szCs w:val="22"/>
        </w:rPr>
        <w:t>r</w:t>
      </w:r>
      <w:r>
        <w:rPr>
          <w:color w:val="008A9A"/>
          <w:spacing w:val="2"/>
          <w:w w:val="110"/>
          <w:sz w:val="22"/>
          <w:szCs w:val="22"/>
        </w:rPr>
        <w:t>ate</w:t>
      </w:r>
      <w:r>
        <w:rPr>
          <w:color w:val="008A9A"/>
          <w:w w:val="110"/>
          <w:sz w:val="22"/>
          <w:szCs w:val="22"/>
        </w:rPr>
        <w:t>.</w:t>
      </w:r>
      <w:r>
        <w:rPr>
          <w:color w:val="008A9A"/>
          <w:spacing w:val="2"/>
          <w:w w:val="110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Aleg</w:t>
      </w:r>
      <w:r>
        <w:rPr>
          <w:color w:val="008A9A"/>
          <w:sz w:val="22"/>
          <w:szCs w:val="22"/>
        </w:rPr>
        <w:t>e</w:t>
      </w:r>
      <w:r>
        <w:rPr>
          <w:color w:val="008A9A"/>
          <w:spacing w:val="12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c</w:t>
      </w:r>
      <w:r>
        <w:rPr>
          <w:color w:val="008A9A"/>
          <w:sz w:val="22"/>
          <w:szCs w:val="22"/>
        </w:rPr>
        <w:t>u</w:t>
      </w:r>
      <w:r>
        <w:rPr>
          <w:color w:val="008A9A"/>
          <w:spacing w:val="26"/>
          <w:sz w:val="22"/>
          <w:szCs w:val="22"/>
        </w:rPr>
        <w:t xml:space="preserve"> </w:t>
      </w:r>
      <w:r>
        <w:rPr>
          <w:color w:val="008A9A"/>
          <w:w w:val="112"/>
          <w:sz w:val="22"/>
          <w:szCs w:val="22"/>
        </w:rPr>
        <w:t>r</w:t>
      </w:r>
      <w:r>
        <w:rPr>
          <w:color w:val="008A9A"/>
          <w:spacing w:val="2"/>
          <w:w w:val="112"/>
          <w:sz w:val="22"/>
          <w:szCs w:val="22"/>
        </w:rPr>
        <w:t>esponsabiltat</w:t>
      </w:r>
      <w:r>
        <w:rPr>
          <w:color w:val="008A9A"/>
          <w:w w:val="112"/>
          <w:sz w:val="22"/>
          <w:szCs w:val="22"/>
        </w:rPr>
        <w:t>e</w:t>
      </w:r>
      <w:r>
        <w:rPr>
          <w:color w:val="008A9A"/>
          <w:spacing w:val="-5"/>
          <w:w w:val="112"/>
          <w:sz w:val="22"/>
          <w:szCs w:val="22"/>
        </w:rPr>
        <w:t xml:space="preserve"> </w:t>
      </w:r>
      <w:r>
        <w:rPr>
          <w:color w:val="008A9A"/>
          <w:spacing w:val="2"/>
          <w:w w:val="108"/>
          <w:sz w:val="22"/>
          <w:szCs w:val="22"/>
        </w:rPr>
        <w:t>ele</w:t>
      </w:r>
      <w:r>
        <w:rPr>
          <w:color w:val="008A9A"/>
          <w:w w:val="85"/>
          <w:sz w:val="22"/>
          <w:szCs w:val="22"/>
        </w:rPr>
        <w:t xml:space="preserve">- </w:t>
      </w:r>
      <w:r>
        <w:rPr>
          <w:color w:val="008A9A"/>
          <w:spacing w:val="2"/>
          <w:w w:val="110"/>
          <w:sz w:val="22"/>
          <w:szCs w:val="22"/>
        </w:rPr>
        <w:t>mentel</w:t>
      </w:r>
      <w:r>
        <w:rPr>
          <w:color w:val="008A9A"/>
          <w:w w:val="110"/>
          <w:sz w:val="22"/>
          <w:szCs w:val="22"/>
        </w:rPr>
        <w:t>e</w:t>
      </w:r>
      <w:r>
        <w:rPr>
          <w:color w:val="008A9A"/>
          <w:spacing w:val="3"/>
          <w:w w:val="110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pagini</w:t>
      </w:r>
      <w:r>
        <w:rPr>
          <w:color w:val="008A9A"/>
          <w:sz w:val="22"/>
          <w:szCs w:val="22"/>
        </w:rPr>
        <w:t>i</w:t>
      </w:r>
      <w:r>
        <w:rPr>
          <w:color w:val="008A9A"/>
          <w:spacing w:val="21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we</w:t>
      </w:r>
      <w:r>
        <w:rPr>
          <w:color w:val="008A9A"/>
          <w:sz w:val="22"/>
          <w:szCs w:val="22"/>
        </w:rPr>
        <w:t>b</w:t>
      </w:r>
      <w:r>
        <w:rPr>
          <w:color w:val="008A9A"/>
          <w:spacing w:val="36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ș</w:t>
      </w:r>
      <w:r>
        <w:rPr>
          <w:color w:val="008A9A"/>
          <w:sz w:val="22"/>
          <w:szCs w:val="22"/>
        </w:rPr>
        <w:t>i</w:t>
      </w:r>
      <w:r>
        <w:rPr>
          <w:color w:val="008A9A"/>
          <w:spacing w:val="16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c</w:t>
      </w:r>
      <w:r>
        <w:rPr>
          <w:color w:val="008A9A"/>
          <w:sz w:val="22"/>
          <w:szCs w:val="22"/>
        </w:rPr>
        <w:t>u</w:t>
      </w:r>
      <w:r>
        <w:rPr>
          <w:color w:val="008A9A"/>
          <w:spacing w:val="28"/>
          <w:sz w:val="22"/>
          <w:szCs w:val="22"/>
        </w:rPr>
        <w:t xml:space="preserve"> </w:t>
      </w:r>
      <w:r>
        <w:rPr>
          <w:color w:val="008A9A"/>
          <w:spacing w:val="2"/>
          <w:sz w:val="22"/>
          <w:szCs w:val="22"/>
        </w:rPr>
        <w:t>mult</w:t>
      </w:r>
      <w:r>
        <w:rPr>
          <w:color w:val="008A9A"/>
          <w:sz w:val="22"/>
          <w:szCs w:val="22"/>
        </w:rPr>
        <w:t>ă</w:t>
      </w:r>
      <w:r>
        <w:rPr>
          <w:color w:val="008A9A"/>
          <w:spacing w:val="53"/>
          <w:sz w:val="22"/>
          <w:szCs w:val="22"/>
        </w:rPr>
        <w:t xml:space="preserve"> </w:t>
      </w:r>
      <w:r>
        <w:rPr>
          <w:color w:val="008A9A"/>
          <w:spacing w:val="-2"/>
          <w:w w:val="109"/>
          <w:sz w:val="22"/>
          <w:szCs w:val="22"/>
        </w:rPr>
        <w:t>r</w:t>
      </w:r>
      <w:r>
        <w:rPr>
          <w:color w:val="008A9A"/>
          <w:spacing w:val="2"/>
          <w:w w:val="109"/>
          <w:sz w:val="22"/>
          <w:szCs w:val="22"/>
        </w:rPr>
        <w:t>ăbda</w:t>
      </w:r>
      <w:r>
        <w:rPr>
          <w:color w:val="008A9A"/>
          <w:w w:val="109"/>
          <w:sz w:val="22"/>
          <w:szCs w:val="22"/>
        </w:rPr>
        <w:t>re</w:t>
      </w:r>
      <w:r>
        <w:rPr>
          <w:color w:val="008A9A"/>
          <w:spacing w:val="17"/>
          <w:w w:val="109"/>
          <w:sz w:val="22"/>
          <w:szCs w:val="22"/>
        </w:rPr>
        <w:t xml:space="preserve"> </w:t>
      </w:r>
      <w:r>
        <w:rPr>
          <w:color w:val="008A9A"/>
          <w:spacing w:val="2"/>
          <w:w w:val="109"/>
          <w:sz w:val="22"/>
          <w:szCs w:val="22"/>
        </w:rPr>
        <w:t>editează-le</w:t>
      </w:r>
      <w:r>
        <w:rPr>
          <w:color w:val="008A9A"/>
          <w:w w:val="109"/>
          <w:sz w:val="22"/>
          <w:szCs w:val="22"/>
        </w:rPr>
        <w:t>.</w:t>
      </w:r>
      <w:r>
        <w:rPr>
          <w:color w:val="008A9A"/>
          <w:spacing w:val="-14"/>
          <w:w w:val="109"/>
          <w:sz w:val="22"/>
          <w:szCs w:val="22"/>
        </w:rPr>
        <w:t xml:space="preserve"> </w:t>
      </w:r>
      <w:r>
        <w:rPr>
          <w:color w:val="008A9A"/>
          <w:spacing w:val="2"/>
          <w:w w:val="90"/>
          <w:sz w:val="22"/>
          <w:szCs w:val="22"/>
        </w:rPr>
        <w:t>Fi</w:t>
      </w:r>
      <w:r>
        <w:rPr>
          <w:color w:val="008A9A"/>
          <w:w w:val="90"/>
          <w:sz w:val="22"/>
          <w:szCs w:val="22"/>
        </w:rPr>
        <w:t>i</w:t>
      </w:r>
      <w:r>
        <w:rPr>
          <w:color w:val="008A9A"/>
          <w:spacing w:val="10"/>
          <w:w w:val="90"/>
          <w:sz w:val="22"/>
          <w:szCs w:val="22"/>
        </w:rPr>
        <w:t xml:space="preserve"> </w:t>
      </w:r>
      <w:r>
        <w:rPr>
          <w:color w:val="008A9A"/>
          <w:spacing w:val="2"/>
          <w:w w:val="109"/>
          <w:sz w:val="22"/>
          <w:szCs w:val="22"/>
        </w:rPr>
        <w:t>c</w:t>
      </w:r>
      <w:r>
        <w:rPr>
          <w:color w:val="008A9A"/>
          <w:w w:val="109"/>
          <w:sz w:val="22"/>
          <w:szCs w:val="22"/>
        </w:rPr>
        <w:t>r</w:t>
      </w:r>
      <w:r>
        <w:rPr>
          <w:color w:val="008A9A"/>
          <w:spacing w:val="2"/>
          <w:w w:val="101"/>
          <w:sz w:val="22"/>
          <w:szCs w:val="22"/>
        </w:rPr>
        <w:t>eativ!</w:t>
      </w:r>
    </w:p>
    <w:p w:rsidR="00EF5CF9" w:rsidRDefault="00EF5CF9">
      <w:pPr>
        <w:spacing w:line="200" w:lineRule="exact"/>
      </w:pPr>
    </w:p>
    <w:p w:rsidR="00EF5CF9" w:rsidRDefault="00EF5CF9">
      <w:pPr>
        <w:spacing w:before="6" w:line="260" w:lineRule="exact"/>
        <w:rPr>
          <w:sz w:val="26"/>
          <w:szCs w:val="26"/>
        </w:rPr>
      </w:pPr>
    </w:p>
    <w:p w:rsidR="00EF5CF9" w:rsidRDefault="008F6ED6">
      <w:pPr>
        <w:spacing w:line="400" w:lineRule="exact"/>
        <w:ind w:left="568"/>
        <w:rPr>
          <w:sz w:val="36"/>
          <w:szCs w:val="36"/>
        </w:rPr>
      </w:pPr>
      <w:r>
        <w:rPr>
          <w:b/>
          <w:color w:val="FDFDFD"/>
          <w:position w:val="-1"/>
          <w:sz w:val="32"/>
          <w:szCs w:val="32"/>
        </w:rPr>
        <w:t>Lecția</w:t>
      </w:r>
      <w:r>
        <w:rPr>
          <w:b/>
          <w:color w:val="FDFDFD"/>
          <w:spacing w:val="55"/>
          <w:position w:val="-1"/>
          <w:sz w:val="32"/>
          <w:szCs w:val="32"/>
        </w:rPr>
        <w:t xml:space="preserve"> </w:t>
      </w:r>
      <w:r>
        <w:rPr>
          <w:b/>
          <w:color w:val="FDFDFD"/>
          <w:position w:val="-1"/>
          <w:sz w:val="32"/>
          <w:szCs w:val="32"/>
        </w:rPr>
        <w:t xml:space="preserve">7     </w:t>
      </w:r>
      <w:r>
        <w:rPr>
          <w:b/>
          <w:color w:val="FDFDFD"/>
          <w:spacing w:val="3"/>
          <w:position w:val="-1"/>
          <w:sz w:val="32"/>
          <w:szCs w:val="32"/>
        </w:rPr>
        <w:t xml:space="preserve"> </w:t>
      </w:r>
      <w:proofErr w:type="gramStart"/>
      <w:r>
        <w:rPr>
          <w:color w:val="008A9A"/>
          <w:spacing w:val="4"/>
          <w:position w:val="-1"/>
          <w:sz w:val="36"/>
          <w:szCs w:val="36"/>
        </w:rPr>
        <w:t>Edita</w:t>
      </w:r>
      <w:r>
        <w:rPr>
          <w:color w:val="008A9A"/>
          <w:spacing w:val="-2"/>
          <w:position w:val="-1"/>
          <w:sz w:val="36"/>
          <w:szCs w:val="36"/>
        </w:rPr>
        <w:t>r</w:t>
      </w:r>
      <w:r>
        <w:rPr>
          <w:color w:val="008A9A"/>
          <w:spacing w:val="4"/>
          <w:position w:val="-1"/>
          <w:sz w:val="36"/>
          <w:szCs w:val="36"/>
        </w:rPr>
        <w:t>e</w:t>
      </w:r>
      <w:r>
        <w:rPr>
          <w:color w:val="008A9A"/>
          <w:position w:val="-1"/>
          <w:sz w:val="36"/>
          <w:szCs w:val="36"/>
        </w:rPr>
        <w:t xml:space="preserve">a </w:t>
      </w:r>
      <w:r>
        <w:rPr>
          <w:color w:val="008A9A"/>
          <w:spacing w:val="21"/>
          <w:position w:val="-1"/>
          <w:sz w:val="36"/>
          <w:szCs w:val="36"/>
        </w:rPr>
        <w:t xml:space="preserve"> </w:t>
      </w:r>
      <w:r>
        <w:rPr>
          <w:color w:val="008A9A"/>
          <w:spacing w:val="4"/>
          <w:w w:val="108"/>
          <w:position w:val="-1"/>
          <w:sz w:val="36"/>
          <w:szCs w:val="36"/>
        </w:rPr>
        <w:t>elementelo</w:t>
      </w:r>
      <w:r>
        <w:rPr>
          <w:color w:val="008A9A"/>
          <w:w w:val="108"/>
          <w:position w:val="-1"/>
          <w:sz w:val="36"/>
          <w:szCs w:val="36"/>
        </w:rPr>
        <w:t>r</w:t>
      </w:r>
      <w:proofErr w:type="gramEnd"/>
      <w:r>
        <w:rPr>
          <w:color w:val="008A9A"/>
          <w:spacing w:val="47"/>
          <w:w w:val="108"/>
          <w:position w:val="-1"/>
          <w:sz w:val="36"/>
          <w:szCs w:val="36"/>
        </w:rPr>
        <w:t xml:space="preserve"> </w:t>
      </w:r>
      <w:r>
        <w:rPr>
          <w:color w:val="008A9A"/>
          <w:spacing w:val="4"/>
          <w:position w:val="-1"/>
          <w:sz w:val="36"/>
          <w:szCs w:val="36"/>
        </w:rPr>
        <w:t>di</w:t>
      </w:r>
      <w:r>
        <w:rPr>
          <w:color w:val="008A9A"/>
          <w:position w:val="-1"/>
          <w:sz w:val="36"/>
          <w:szCs w:val="36"/>
        </w:rPr>
        <w:t>n</w:t>
      </w:r>
      <w:r>
        <w:rPr>
          <w:color w:val="008A9A"/>
          <w:spacing w:val="45"/>
          <w:position w:val="-1"/>
          <w:sz w:val="36"/>
          <w:szCs w:val="36"/>
        </w:rPr>
        <w:t xml:space="preserve"> </w:t>
      </w:r>
      <w:r>
        <w:rPr>
          <w:color w:val="008A9A"/>
          <w:spacing w:val="4"/>
          <w:position w:val="-1"/>
          <w:sz w:val="36"/>
          <w:szCs w:val="36"/>
        </w:rPr>
        <w:t>pagin</w:t>
      </w:r>
      <w:r>
        <w:rPr>
          <w:color w:val="008A9A"/>
          <w:position w:val="-1"/>
          <w:sz w:val="36"/>
          <w:szCs w:val="36"/>
        </w:rPr>
        <w:t>a</w:t>
      </w:r>
      <w:r>
        <w:rPr>
          <w:color w:val="008A9A"/>
          <w:spacing w:val="88"/>
          <w:position w:val="-1"/>
          <w:sz w:val="36"/>
          <w:szCs w:val="36"/>
        </w:rPr>
        <w:t xml:space="preserve"> </w:t>
      </w:r>
      <w:r>
        <w:rPr>
          <w:color w:val="008A9A"/>
          <w:spacing w:val="4"/>
          <w:w w:val="108"/>
          <w:position w:val="-1"/>
          <w:sz w:val="36"/>
          <w:szCs w:val="36"/>
        </w:rPr>
        <w:t>web</w:t>
      </w:r>
    </w:p>
    <w:p w:rsidR="00EF5CF9" w:rsidRDefault="00EF5CF9">
      <w:pPr>
        <w:spacing w:line="200" w:lineRule="exact"/>
      </w:pPr>
    </w:p>
    <w:p w:rsidR="00EF5CF9" w:rsidRDefault="00EF5CF9">
      <w:pPr>
        <w:spacing w:before="20" w:line="260" w:lineRule="exact"/>
        <w:rPr>
          <w:sz w:val="26"/>
          <w:szCs w:val="26"/>
        </w:rPr>
      </w:pPr>
    </w:p>
    <w:p w:rsidR="00EF5CF9" w:rsidRDefault="008F6ED6">
      <w:pPr>
        <w:spacing w:before="28"/>
        <w:ind w:left="701"/>
        <w:rPr>
          <w:sz w:val="22"/>
          <w:szCs w:val="22"/>
        </w:rPr>
      </w:pPr>
      <w:r>
        <w:pict>
          <v:group id="_x0000_s1286" style="position:absolute;left:0;text-align:left;margin-left:42.6pt;margin-top:-13.8pt;width:494.1pt;height:64.8pt;z-index:-1365;mso-position-horizontal-relative:page" coordorigin="852,-276" coordsize="9882,1296">
            <v:shape id="_x0000_s1293" style="position:absolute;left:9084;top:-256;width:720;height:210" coordorigin="9084,-256" coordsize="720,210" path="m9699,-45r-510,l9167,-48r-40,-18l9098,-98r-13,-43l9084,-150r3,-23l9105,-213r32,-29l9179,-255r10,-1l9699,-256r44,10l9778,-220r22,38l9805,-150r-3,22l9784,-88r-32,29l9709,-46r-10,1xe" filled="f" strokecolor="#8fc74a" strokeweight="2pt">
              <v:path arrowok="t"/>
            </v:shape>
            <v:shape id="_x0000_s1292" style="position:absolute;left:9147;top:-193;width:595;height:85" coordorigin="9147,-193" coordsize="595,85" path="m9189,-108r510,l9721,-114r15,-15l9742,-150r-6,-22l9721,-187r-22,-6l9189,-193r-21,6l9153,-172r-6,22l9153,-129r15,15l9189,-108xe" fillcolor="#008a9a" stroked="f">
              <v:path arrowok="t"/>
            </v:shape>
            <v:shape id="_x0000_s1291" style="position:absolute;left:9765;top:956;width:482;height:44" coordorigin="9765,956" coordsize="482,44" path="m9765,956r6,15l9784,984r21,10l9830,999r15,1l10168,1000r27,-3l10218,990r17,-12l10245,964r2,-8l9765,956xe" fillcolor="#ec3237" stroked="f">
              <v:path arrowok="t"/>
            </v:shape>
            <v:shape id="_x0000_s1290" style="position:absolute;left:872;top:266;width:94;height:419" coordorigin="872,266" coordsize="94,419" path="m966,266r-28,2l914,275r-20,10l880,298r-7,15l872,319r,312l876,647r12,14l906,672r22,8l955,684r11,l966,684r,-418xe" fillcolor="#008a9a" stroked="f">
              <v:path arrowok="t"/>
            </v:shape>
            <v:shape id="_x0000_s1289" style="position:absolute;left:909;top:-228;width:600;height:602" coordorigin="909,-228" coordsize="600,602" path="m909,374r,-375l910,-24r4,-23l919,-68r8,-21l937,-109r11,-19l961,-145r15,-16l992,-176r17,-13l1028,-200r19,-10l1068,-218r22,-5l1112,-227r23,-1l1136,-228r373,e" filled="f" strokecolor="#ec3237" strokeweight="2pt">
              <v:path arrowok="t"/>
            </v:shape>
            <v:shape id="_x0000_s1288" style="position:absolute;left:986;top:-151;width:9654;height:1087" coordorigin="986,-151" coordsize="9654,1087" path="m9844,-151r646,l10521,-150r73,21l10640,-80r,5l10640,859r-37,50l10533,933r-43,3l1136,936r-83,-13l1000,891,986,859r,-934l1024,-124r70,-24l1136,-151r7908,e" filled="f" strokecolor="#8fc74a" strokeweight="2pt">
              <v:path arrowok="t"/>
            </v:shape>
            <v:shape id="_x0000_s1287" style="position:absolute;left:10571;top:209;width:143;height:556" coordorigin="10571,209" coordsize="143,556" path="m10713,280r-3,-23l10699,237r-15,-15l10664,212r-22,-3l10641,209r-22,4l10599,223r-15,15l10574,258r-3,22l10571,694r4,22l10585,735r15,16l10620,761r22,3l10643,764r22,-4l10685,750r15,-16l10710,715r3,-22l10713,280xe" fillcolor="#ec3237" stroked="f">
              <v:path arrowok="t"/>
            </v:shape>
            <w10:wrap anchorx="page"/>
          </v:group>
        </w:pict>
      </w:r>
      <w:r>
        <w:rPr>
          <w:b/>
          <w:color w:val="EC3237"/>
          <w:spacing w:val="3"/>
          <w:w w:val="80"/>
          <w:sz w:val="22"/>
          <w:szCs w:val="22"/>
        </w:rPr>
        <w:t>E</w:t>
      </w:r>
      <w:r>
        <w:rPr>
          <w:b/>
          <w:color w:val="EC3237"/>
          <w:spacing w:val="3"/>
          <w:w w:val="105"/>
          <w:sz w:val="22"/>
          <w:szCs w:val="22"/>
        </w:rPr>
        <w:t>leme</w:t>
      </w:r>
      <w:r>
        <w:rPr>
          <w:b/>
          <w:color w:val="EC3237"/>
          <w:spacing w:val="3"/>
          <w:w w:val="102"/>
          <w:sz w:val="22"/>
          <w:szCs w:val="22"/>
        </w:rPr>
        <w:t>nte</w:t>
      </w:r>
      <w:r>
        <w:rPr>
          <w:b/>
          <w:color w:val="EC3237"/>
          <w:spacing w:val="3"/>
          <w:w w:val="106"/>
          <w:sz w:val="22"/>
          <w:szCs w:val="22"/>
        </w:rPr>
        <w:t>l</w:t>
      </w:r>
      <w:r>
        <w:rPr>
          <w:b/>
          <w:color w:val="EC3237"/>
          <w:w w:val="106"/>
          <w:sz w:val="22"/>
          <w:szCs w:val="22"/>
        </w:rPr>
        <w:t>e</w:t>
      </w:r>
      <w:r>
        <w:rPr>
          <w:b/>
          <w:color w:val="EC3237"/>
          <w:spacing w:val="-4"/>
          <w:sz w:val="22"/>
          <w:szCs w:val="22"/>
        </w:rPr>
        <w:t xml:space="preserve"> </w:t>
      </w:r>
      <w:r>
        <w:rPr>
          <w:b/>
          <w:color w:val="EC3237"/>
          <w:spacing w:val="3"/>
          <w:w w:val="94"/>
          <w:sz w:val="22"/>
          <w:szCs w:val="22"/>
        </w:rPr>
        <w:t>di</w:t>
      </w:r>
      <w:r>
        <w:rPr>
          <w:b/>
          <w:color w:val="EC3237"/>
          <w:w w:val="94"/>
          <w:sz w:val="22"/>
          <w:szCs w:val="22"/>
        </w:rPr>
        <w:t xml:space="preserve">n </w:t>
      </w:r>
      <w:r>
        <w:rPr>
          <w:b/>
          <w:color w:val="EC3237"/>
          <w:spacing w:val="3"/>
          <w:sz w:val="22"/>
          <w:szCs w:val="22"/>
        </w:rPr>
        <w:t>pagin</w:t>
      </w:r>
      <w:r>
        <w:rPr>
          <w:b/>
          <w:color w:val="EC3237"/>
          <w:sz w:val="22"/>
          <w:szCs w:val="22"/>
        </w:rPr>
        <w:t>a</w:t>
      </w:r>
      <w:r>
        <w:rPr>
          <w:b/>
          <w:color w:val="EC3237"/>
          <w:spacing w:val="-10"/>
          <w:sz w:val="22"/>
          <w:szCs w:val="22"/>
        </w:rPr>
        <w:t xml:space="preserve"> </w:t>
      </w:r>
      <w:r>
        <w:rPr>
          <w:b/>
          <w:color w:val="EC3237"/>
          <w:spacing w:val="3"/>
          <w:sz w:val="22"/>
          <w:szCs w:val="22"/>
        </w:rPr>
        <w:t>we</w:t>
      </w:r>
      <w:r>
        <w:rPr>
          <w:b/>
          <w:color w:val="EC3237"/>
          <w:sz w:val="22"/>
          <w:szCs w:val="22"/>
        </w:rPr>
        <w:t>b</w:t>
      </w:r>
      <w:r>
        <w:rPr>
          <w:b/>
          <w:color w:val="EC3237"/>
          <w:spacing w:val="1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po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3"/>
          <w:w w:val="86"/>
          <w:sz w:val="22"/>
          <w:szCs w:val="22"/>
        </w:rPr>
        <w:t>f</w:t>
      </w:r>
      <w:r>
        <w:rPr>
          <w:color w:val="363435"/>
          <w:w w:val="86"/>
          <w:sz w:val="22"/>
          <w:szCs w:val="22"/>
        </w:rPr>
        <w:t>i</w:t>
      </w:r>
      <w:r>
        <w:rPr>
          <w:color w:val="363435"/>
          <w:spacing w:val="3"/>
          <w:w w:val="86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su</w:t>
      </w:r>
      <w:r>
        <w:rPr>
          <w:color w:val="363435"/>
          <w:sz w:val="22"/>
          <w:szCs w:val="22"/>
        </w:rPr>
        <w:t>b</w:t>
      </w:r>
      <w:r>
        <w:rPr>
          <w:color w:val="363435"/>
          <w:spacing w:val="26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form</w:t>
      </w:r>
      <w:r>
        <w:rPr>
          <w:color w:val="363435"/>
          <w:sz w:val="22"/>
          <w:szCs w:val="22"/>
        </w:rPr>
        <w:t>ă</w:t>
      </w:r>
      <w:r>
        <w:rPr>
          <w:color w:val="363435"/>
          <w:spacing w:val="21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de</w:t>
      </w:r>
      <w:r>
        <w:rPr>
          <w:color w:val="363435"/>
          <w:sz w:val="22"/>
          <w:szCs w:val="22"/>
        </w:rPr>
        <w:t>: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text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imagine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tabele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liste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legătur</w:t>
      </w:r>
      <w:r>
        <w:rPr>
          <w:color w:val="363435"/>
          <w:sz w:val="22"/>
          <w:szCs w:val="22"/>
        </w:rPr>
        <w:t>i</w:t>
      </w:r>
      <w:r>
        <w:rPr>
          <w:color w:val="363435"/>
          <w:spacing w:val="2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ș</w:t>
      </w:r>
      <w:r>
        <w:rPr>
          <w:color w:val="363435"/>
          <w:sz w:val="22"/>
          <w:szCs w:val="22"/>
        </w:rPr>
        <w:t>i</w:t>
      </w:r>
      <w:r>
        <w:rPr>
          <w:color w:val="363435"/>
          <w:spacing w:val="1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mult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15"/>
          <w:sz w:val="22"/>
          <w:szCs w:val="22"/>
        </w:rPr>
        <w:t xml:space="preserve"> </w:t>
      </w:r>
      <w:r>
        <w:rPr>
          <w:color w:val="363435"/>
          <w:spacing w:val="3"/>
          <w:w w:val="101"/>
          <w:sz w:val="22"/>
          <w:szCs w:val="22"/>
        </w:rPr>
        <w:t>altele.</w:t>
      </w:r>
    </w:p>
    <w:p w:rsidR="00EF5CF9" w:rsidRDefault="008F6ED6">
      <w:pPr>
        <w:spacing w:before="11" w:line="250" w:lineRule="auto"/>
        <w:ind w:left="417" w:right="387" w:firstLine="283"/>
        <w:rPr>
          <w:sz w:val="22"/>
          <w:szCs w:val="22"/>
        </w:rPr>
      </w:pPr>
      <w:r>
        <w:pict>
          <v:shape id="_x0000_s1285" type="#_x0000_t75" style="position:absolute;left:0;text-align:left;margin-left:48.4pt;margin-top:172.8pt;width:231.35pt;height:108pt;z-index:-1364;mso-position-horizontal-relative:page">
            <v:imagedata r:id="rId12" o:title=""/>
            <w10:wrap anchorx="page"/>
          </v:shape>
        </w:pict>
      </w:r>
      <w:r>
        <w:pict>
          <v:group id="_x0000_s1282" style="position:absolute;left:0;text-align:left;margin-left:296.6pt;margin-top:90.35pt;width:235.8pt;height:193.5pt;z-index:-1363;mso-position-horizontal-relative:page" coordorigin="5932,1807" coordsize="4716,3871">
            <v:shape id="_x0000_s1284" style="position:absolute;left:5942;top:1817;width:4696;height:3851" coordorigin="5942,1817" coordsize="4696,3851" path="m5942,5668r4696,l10638,1817r-4696,l5942,5668xe" fillcolor="#4bae52" stroked="f">
              <v:path arrowok="t"/>
            </v:shape>
            <v:shape id="_x0000_s1283" style="position:absolute;left:5942;top:1817;width:4696;height:3851" coordorigin="5942,1817" coordsize="4696,3851" path="m5942,5668r4696,l10638,1817r-4696,l5942,5668xe" filled="f" strokecolor="#363435" strokeweight=".5pt">
              <v:path arrowok="t"/>
            </v:shape>
            <w10:wrap anchorx="page"/>
          </v:group>
        </w:pict>
      </w:r>
      <w:r>
        <w:pict>
          <v:group id="_x0000_s1279" style="position:absolute;left:0;text-align:left;margin-left:51.25pt;margin-top:516.55pt;width:468pt;height:35.25pt;z-index:-1362;mso-position-horizontal-relative:page;mso-position-vertical-relative:page" coordorigin="1025,10331" coordsize="9360,705">
            <v:shape id="_x0000_s1281" style="position:absolute;left:1030;top:10336;width:9350;height:695" coordorigin="1030,10336" coordsize="9350,695" path="m1030,11031r9350,l10380,10336r-9350,l1030,11031xe" fillcolor="#fdfdfd" stroked="f">
              <v:path arrowok="t"/>
            </v:shape>
            <v:shape id="_x0000_s1280" type="#_x0000_t75" style="position:absolute;left:1058;top:10365;width:9293;height:638">
              <v:imagedata r:id="rId13" o:title=""/>
            </v:shape>
            <w10:wrap anchorx="page" anchory="page"/>
          </v:group>
        </w:pict>
      </w:r>
      <w:r>
        <w:pict>
          <v:group id="_x0000_s1276" style="position:absolute;left:0;text-align:left;margin-left:51.25pt;margin-top:638.9pt;width:473.95pt;height:55.65pt;z-index:-1361;mso-position-horizontal-relative:page;mso-position-vertical-relative:page" coordorigin="1025,12778" coordsize="9479,1113">
            <v:shape id="_x0000_s1278" style="position:absolute;left:1030;top:12783;width:9469;height:1103" coordorigin="1030,12783" coordsize="9469,1103" path="m1030,13886r9469,l10499,12783r-9469,l1030,13886xe" fillcolor="#fdfdfd" stroked="f">
              <v:path arrowok="t"/>
            </v:shape>
            <v:shape id="_x0000_s1277" type="#_x0000_t75" style="position:absolute;left:1058;top:12811;width:9413;height:1046">
              <v:imagedata r:id="rId14" o:title=""/>
            </v:shape>
            <w10:wrap anchorx="page" anchory="page"/>
          </v:group>
        </w:pict>
      </w:r>
      <w:r>
        <w:pict>
          <v:group id="_x0000_s1273" style="position:absolute;left:0;text-align:left;margin-left:299.15pt;margin-top:558.35pt;width:235.3pt;height:66.45pt;z-index:-1360;mso-position-horizontal-relative:page;mso-position-vertical-relative:page" coordorigin="5983,11167" coordsize="4706,1329">
            <v:shape id="_x0000_s1275" style="position:absolute;left:5988;top:11172;width:4696;height:1319" coordorigin="5988,11172" coordsize="4696,1319" path="m5988,12491r4696,l10684,11172r-4696,l5988,12491xe" fillcolor="#4bae52" stroked="f">
              <v:path arrowok="t"/>
            </v:shape>
            <v:shape id="_x0000_s1274" style="position:absolute;left:5988;top:11172;width:4696;height:1319" coordorigin="5988,11172" coordsize="4696,1319" path="m5988,12491r4696,l10684,11172r-4696,l5988,12491xe" filled="f" strokecolor="#363435" strokeweight=".5pt">
              <v:path arrowok="t"/>
            </v:shape>
            <w10:wrap anchorx="page" anchory="page"/>
          </v:group>
        </w:pict>
      </w:r>
      <w:r>
        <w:rPr>
          <w:b/>
          <w:color w:val="EC3237"/>
          <w:spacing w:val="1"/>
          <w:w w:val="94"/>
          <w:sz w:val="22"/>
          <w:szCs w:val="22"/>
        </w:rPr>
        <w:t>E</w:t>
      </w:r>
      <w:r>
        <w:rPr>
          <w:b/>
          <w:color w:val="EC3237"/>
          <w:spacing w:val="3"/>
          <w:w w:val="94"/>
          <w:sz w:val="22"/>
          <w:szCs w:val="22"/>
        </w:rPr>
        <w:t>dita</w:t>
      </w:r>
      <w:r>
        <w:rPr>
          <w:b/>
          <w:color w:val="EC3237"/>
          <w:spacing w:val="1"/>
          <w:w w:val="94"/>
          <w:sz w:val="22"/>
          <w:szCs w:val="22"/>
        </w:rPr>
        <w:t>r</w:t>
      </w:r>
      <w:r>
        <w:rPr>
          <w:b/>
          <w:color w:val="EC3237"/>
          <w:spacing w:val="3"/>
          <w:w w:val="94"/>
          <w:sz w:val="22"/>
          <w:szCs w:val="22"/>
        </w:rPr>
        <w:t>e</w:t>
      </w:r>
      <w:r>
        <w:rPr>
          <w:b/>
          <w:color w:val="EC3237"/>
          <w:w w:val="94"/>
          <w:sz w:val="22"/>
          <w:szCs w:val="22"/>
        </w:rPr>
        <w:t xml:space="preserve">a </w:t>
      </w:r>
      <w:r>
        <w:rPr>
          <w:b/>
          <w:color w:val="EC3237"/>
          <w:spacing w:val="9"/>
          <w:w w:val="94"/>
          <w:sz w:val="22"/>
          <w:szCs w:val="22"/>
        </w:rPr>
        <w:t xml:space="preserve"> </w:t>
      </w:r>
      <w:r>
        <w:rPr>
          <w:b/>
          <w:color w:val="EC3237"/>
          <w:spacing w:val="3"/>
          <w:sz w:val="22"/>
          <w:szCs w:val="22"/>
        </w:rPr>
        <w:t>elementelo</w:t>
      </w:r>
      <w:r>
        <w:rPr>
          <w:b/>
          <w:color w:val="EC3237"/>
          <w:sz w:val="22"/>
          <w:szCs w:val="22"/>
        </w:rPr>
        <w:t xml:space="preserve">r </w:t>
      </w:r>
      <w:r>
        <w:rPr>
          <w:b/>
          <w:color w:val="EC3237"/>
          <w:spacing w:val="20"/>
          <w:sz w:val="22"/>
          <w:szCs w:val="22"/>
        </w:rPr>
        <w:t xml:space="preserve"> </w:t>
      </w:r>
      <w:r>
        <w:rPr>
          <w:b/>
          <w:color w:val="EC3237"/>
          <w:spacing w:val="3"/>
          <w:sz w:val="22"/>
          <w:szCs w:val="22"/>
        </w:rPr>
        <w:t>di</w:t>
      </w:r>
      <w:r>
        <w:rPr>
          <w:b/>
          <w:color w:val="EC3237"/>
          <w:sz w:val="22"/>
          <w:szCs w:val="22"/>
        </w:rPr>
        <w:t>n</w:t>
      </w:r>
      <w:r>
        <w:rPr>
          <w:b/>
          <w:color w:val="EC3237"/>
          <w:spacing w:val="34"/>
          <w:sz w:val="22"/>
          <w:szCs w:val="22"/>
        </w:rPr>
        <w:t xml:space="preserve"> </w:t>
      </w:r>
      <w:r>
        <w:rPr>
          <w:b/>
          <w:color w:val="EC3237"/>
          <w:spacing w:val="3"/>
          <w:sz w:val="22"/>
          <w:szCs w:val="22"/>
        </w:rPr>
        <w:t>pagin</w:t>
      </w:r>
      <w:r>
        <w:rPr>
          <w:b/>
          <w:color w:val="EC3237"/>
          <w:sz w:val="22"/>
          <w:szCs w:val="22"/>
        </w:rPr>
        <w:t>a</w:t>
      </w:r>
      <w:r>
        <w:rPr>
          <w:b/>
          <w:color w:val="EC3237"/>
          <w:spacing w:val="46"/>
          <w:sz w:val="22"/>
          <w:szCs w:val="22"/>
        </w:rPr>
        <w:t xml:space="preserve"> </w:t>
      </w:r>
      <w:r>
        <w:rPr>
          <w:b/>
          <w:color w:val="EC3237"/>
          <w:spacing w:val="3"/>
          <w:sz w:val="22"/>
          <w:szCs w:val="22"/>
        </w:rPr>
        <w:t>we</w:t>
      </w:r>
      <w:r>
        <w:rPr>
          <w:b/>
          <w:color w:val="EC3237"/>
          <w:sz w:val="22"/>
          <w:szCs w:val="22"/>
        </w:rPr>
        <w:t xml:space="preserve">b  </w:t>
      </w:r>
      <w:r>
        <w:rPr>
          <w:color w:val="363435"/>
          <w:spacing w:val="3"/>
          <w:sz w:val="22"/>
          <w:szCs w:val="22"/>
        </w:rPr>
        <w:t>t</w:t>
      </w:r>
      <w:r>
        <w:rPr>
          <w:color w:val="363435"/>
          <w:sz w:val="22"/>
          <w:szCs w:val="22"/>
        </w:rPr>
        <w:t xml:space="preserve">e </w:t>
      </w:r>
      <w:r>
        <w:rPr>
          <w:color w:val="363435"/>
          <w:spacing w:val="11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ajut</w:t>
      </w:r>
      <w:r>
        <w:rPr>
          <w:color w:val="363435"/>
          <w:sz w:val="22"/>
          <w:szCs w:val="22"/>
        </w:rPr>
        <w:t xml:space="preserve">ă </w:t>
      </w:r>
      <w:r>
        <w:rPr>
          <w:color w:val="363435"/>
          <w:spacing w:val="21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s</w:t>
      </w:r>
      <w:r>
        <w:rPr>
          <w:color w:val="363435"/>
          <w:sz w:val="22"/>
          <w:szCs w:val="22"/>
        </w:rPr>
        <w:t xml:space="preserve">ă </w:t>
      </w:r>
      <w:r>
        <w:rPr>
          <w:color w:val="363435"/>
          <w:spacing w:val="28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inse</w:t>
      </w:r>
      <w:r>
        <w:rPr>
          <w:color w:val="363435"/>
          <w:spacing w:val="1"/>
          <w:sz w:val="22"/>
          <w:szCs w:val="22"/>
        </w:rPr>
        <w:t>r</w:t>
      </w:r>
      <w:r>
        <w:rPr>
          <w:color w:val="363435"/>
          <w:spacing w:val="3"/>
          <w:sz w:val="22"/>
          <w:szCs w:val="22"/>
        </w:rPr>
        <w:t>ez</w:t>
      </w:r>
      <w:r>
        <w:rPr>
          <w:color w:val="363435"/>
          <w:sz w:val="22"/>
          <w:szCs w:val="22"/>
        </w:rPr>
        <w:t xml:space="preserve">i </w:t>
      </w:r>
      <w:r>
        <w:rPr>
          <w:color w:val="363435"/>
          <w:spacing w:val="13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ș</w:t>
      </w:r>
      <w:r>
        <w:rPr>
          <w:color w:val="363435"/>
          <w:sz w:val="22"/>
          <w:szCs w:val="22"/>
        </w:rPr>
        <w:t xml:space="preserve">i </w:t>
      </w:r>
      <w:r>
        <w:rPr>
          <w:color w:val="363435"/>
          <w:spacing w:val="1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s</w:t>
      </w:r>
      <w:r>
        <w:rPr>
          <w:color w:val="363435"/>
          <w:sz w:val="22"/>
          <w:szCs w:val="22"/>
        </w:rPr>
        <w:t xml:space="preserve">ă </w:t>
      </w:r>
      <w:r>
        <w:rPr>
          <w:color w:val="363435"/>
          <w:spacing w:val="28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modific</w:t>
      </w:r>
      <w:r>
        <w:rPr>
          <w:color w:val="363435"/>
          <w:sz w:val="22"/>
          <w:szCs w:val="22"/>
        </w:rPr>
        <w:t>i</w:t>
      </w:r>
      <w:r>
        <w:rPr>
          <w:color w:val="363435"/>
          <w:spacing w:val="35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elementel</w:t>
      </w:r>
      <w:r>
        <w:rPr>
          <w:color w:val="363435"/>
          <w:sz w:val="22"/>
          <w:szCs w:val="22"/>
        </w:rPr>
        <w:t xml:space="preserve">e 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pacing w:val="3"/>
          <w:w w:val="105"/>
          <w:sz w:val="22"/>
          <w:szCs w:val="22"/>
        </w:rPr>
        <w:t xml:space="preserve">pentru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16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constru</w:t>
      </w:r>
      <w:r>
        <w:rPr>
          <w:color w:val="363435"/>
          <w:sz w:val="22"/>
          <w:szCs w:val="22"/>
        </w:rPr>
        <w:t>i</w:t>
      </w:r>
      <w:r>
        <w:rPr>
          <w:color w:val="363435"/>
          <w:spacing w:val="3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9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pagin</w:t>
      </w:r>
      <w:r>
        <w:rPr>
          <w:color w:val="363435"/>
          <w:sz w:val="22"/>
          <w:szCs w:val="22"/>
        </w:rPr>
        <w:t>ă</w:t>
      </w:r>
      <w:r>
        <w:rPr>
          <w:color w:val="363435"/>
          <w:spacing w:val="31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we</w:t>
      </w:r>
      <w:r>
        <w:rPr>
          <w:color w:val="363435"/>
          <w:sz w:val="22"/>
          <w:szCs w:val="22"/>
        </w:rPr>
        <w:t>b</w:t>
      </w:r>
      <w:r>
        <w:rPr>
          <w:color w:val="363435"/>
          <w:spacing w:val="17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at</w:t>
      </w:r>
      <w:r>
        <w:rPr>
          <w:color w:val="363435"/>
          <w:spacing w:val="-1"/>
          <w:sz w:val="22"/>
          <w:szCs w:val="22"/>
        </w:rPr>
        <w:t>r</w:t>
      </w:r>
      <w:r>
        <w:rPr>
          <w:color w:val="363435"/>
          <w:spacing w:val="3"/>
          <w:sz w:val="22"/>
          <w:szCs w:val="22"/>
        </w:rPr>
        <w:t>acti</w:t>
      </w:r>
      <w:r>
        <w:rPr>
          <w:color w:val="363435"/>
          <w:spacing w:val="2"/>
          <w:sz w:val="22"/>
          <w:szCs w:val="22"/>
        </w:rPr>
        <w:t>v</w:t>
      </w:r>
      <w:r>
        <w:rPr>
          <w:color w:val="363435"/>
          <w:sz w:val="22"/>
          <w:szCs w:val="22"/>
        </w:rPr>
        <w:t>ă</w:t>
      </w:r>
      <w:r>
        <w:rPr>
          <w:color w:val="363435"/>
          <w:spacing w:val="36"/>
          <w:sz w:val="22"/>
          <w:szCs w:val="22"/>
        </w:rPr>
        <w:t xml:space="preserve"> </w:t>
      </w:r>
      <w:r>
        <w:rPr>
          <w:color w:val="363435"/>
          <w:spacing w:val="3"/>
          <w:sz w:val="22"/>
          <w:szCs w:val="22"/>
        </w:rPr>
        <w:t>ș</w:t>
      </w:r>
      <w:r>
        <w:rPr>
          <w:color w:val="363435"/>
          <w:sz w:val="22"/>
          <w:szCs w:val="22"/>
        </w:rPr>
        <w:t>i</w:t>
      </w:r>
      <w:r>
        <w:rPr>
          <w:color w:val="363435"/>
          <w:spacing w:val="8"/>
          <w:sz w:val="22"/>
          <w:szCs w:val="22"/>
        </w:rPr>
        <w:t xml:space="preserve"> </w:t>
      </w:r>
      <w:r>
        <w:rPr>
          <w:color w:val="363435"/>
          <w:spacing w:val="3"/>
          <w:w w:val="102"/>
          <w:sz w:val="22"/>
          <w:szCs w:val="22"/>
        </w:rPr>
        <w:t>funcțională.</w:t>
      </w:r>
    </w:p>
    <w:p w:rsidR="00EF5CF9" w:rsidRDefault="00EF5CF9">
      <w:pPr>
        <w:spacing w:before="6" w:line="100" w:lineRule="exact"/>
        <w:rPr>
          <w:sz w:val="11"/>
          <w:szCs w:val="11"/>
        </w:rPr>
      </w:pPr>
    </w:p>
    <w:p w:rsidR="00EF5CF9" w:rsidRDefault="00EF5CF9">
      <w:pPr>
        <w:spacing w:line="20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07"/>
      </w:tblGrid>
      <w:tr w:rsidR="00EF5CF9">
        <w:trPr>
          <w:trHeight w:hRule="exact" w:val="340"/>
        </w:trPr>
        <w:tc>
          <w:tcPr>
            <w:tcW w:w="9907" w:type="dxa"/>
            <w:tcBorders>
              <w:top w:val="nil"/>
              <w:left w:val="single" w:sz="8" w:space="0" w:color="008A9A"/>
              <w:bottom w:val="nil"/>
              <w:right w:val="single" w:sz="8" w:space="0" w:color="008A9A"/>
            </w:tcBorders>
            <w:shd w:val="clear" w:color="auto" w:fill="008A9A"/>
          </w:tcPr>
          <w:p w:rsidR="00EF5CF9" w:rsidRDefault="008F6ED6">
            <w:pPr>
              <w:spacing w:before="54"/>
              <w:ind w:left="70"/>
              <w:rPr>
                <w:sz w:val="22"/>
                <w:szCs w:val="22"/>
              </w:rPr>
            </w:pPr>
            <w:r>
              <w:rPr>
                <w:b/>
                <w:color w:val="FDFDFD"/>
                <w:spacing w:val="2"/>
                <w:sz w:val="22"/>
                <w:szCs w:val="22"/>
              </w:rPr>
              <w:t>Ope</w:t>
            </w:r>
            <w:r>
              <w:rPr>
                <w:b/>
                <w:color w:val="FDFDFD"/>
                <w:spacing w:val="-1"/>
                <w:sz w:val="22"/>
                <w:szCs w:val="22"/>
              </w:rPr>
              <w:t>r</w:t>
            </w:r>
            <w:r>
              <w:rPr>
                <w:b/>
                <w:color w:val="FDFDFD"/>
                <w:spacing w:val="2"/>
                <w:sz w:val="22"/>
                <w:szCs w:val="22"/>
              </w:rPr>
              <w:t>ați</w:t>
            </w:r>
            <w:r>
              <w:rPr>
                <w:b/>
                <w:color w:val="FDFDFD"/>
                <w:sz w:val="22"/>
                <w:szCs w:val="22"/>
              </w:rPr>
              <w:t xml:space="preserve">i </w:t>
            </w:r>
            <w:r>
              <w:rPr>
                <w:b/>
                <w:color w:val="FDFDFD"/>
                <w:spacing w:val="15"/>
                <w:sz w:val="22"/>
                <w:szCs w:val="22"/>
              </w:rPr>
              <w:t xml:space="preserve"> </w:t>
            </w:r>
            <w:r>
              <w:rPr>
                <w:b/>
                <w:color w:val="FDFDFD"/>
                <w:spacing w:val="2"/>
                <w:sz w:val="22"/>
                <w:szCs w:val="22"/>
              </w:rPr>
              <w:t>d</w:t>
            </w:r>
            <w:r>
              <w:rPr>
                <w:b/>
                <w:color w:val="FDFDFD"/>
                <w:sz w:val="22"/>
                <w:szCs w:val="22"/>
              </w:rPr>
              <w:t>e</w:t>
            </w:r>
            <w:r>
              <w:rPr>
                <w:b/>
                <w:color w:val="FDFDFD"/>
                <w:spacing w:val="53"/>
                <w:sz w:val="22"/>
                <w:szCs w:val="22"/>
              </w:rPr>
              <w:t xml:space="preserve"> </w:t>
            </w:r>
            <w:r>
              <w:rPr>
                <w:b/>
                <w:color w:val="FDFDFD"/>
                <w:spacing w:val="2"/>
                <w:w w:val="113"/>
                <w:sz w:val="22"/>
                <w:szCs w:val="22"/>
              </w:rPr>
              <w:t>edita</w:t>
            </w:r>
            <w:r>
              <w:rPr>
                <w:b/>
                <w:color w:val="FDFDFD"/>
                <w:w w:val="113"/>
                <w:sz w:val="22"/>
                <w:szCs w:val="22"/>
              </w:rPr>
              <w:t>re</w:t>
            </w:r>
            <w:r>
              <w:rPr>
                <w:b/>
                <w:color w:val="FDFDFD"/>
                <w:spacing w:val="7"/>
                <w:w w:val="113"/>
                <w:sz w:val="22"/>
                <w:szCs w:val="22"/>
              </w:rPr>
              <w:t xml:space="preserve"> </w:t>
            </w:r>
            <w:r>
              <w:rPr>
                <w:b/>
                <w:color w:val="FDFDFD"/>
                <w:sz w:val="22"/>
                <w:szCs w:val="22"/>
              </w:rPr>
              <w:t>a</w:t>
            </w:r>
            <w:r>
              <w:rPr>
                <w:b/>
                <w:color w:val="FDFDFD"/>
                <w:spacing w:val="28"/>
                <w:sz w:val="22"/>
                <w:szCs w:val="22"/>
              </w:rPr>
              <w:t xml:space="preserve"> </w:t>
            </w:r>
            <w:r>
              <w:rPr>
                <w:b/>
                <w:color w:val="FDFDFD"/>
                <w:spacing w:val="2"/>
                <w:w w:val="116"/>
                <w:sz w:val="22"/>
                <w:szCs w:val="22"/>
              </w:rPr>
              <w:t>elementelo</w:t>
            </w:r>
            <w:r>
              <w:rPr>
                <w:b/>
                <w:color w:val="FDFDFD"/>
                <w:w w:val="116"/>
                <w:sz w:val="22"/>
                <w:szCs w:val="22"/>
              </w:rPr>
              <w:t>r</w:t>
            </w:r>
            <w:r>
              <w:rPr>
                <w:b/>
                <w:color w:val="FDFDFD"/>
                <w:spacing w:val="12"/>
                <w:w w:val="116"/>
                <w:sz w:val="22"/>
                <w:szCs w:val="22"/>
              </w:rPr>
              <w:t xml:space="preserve"> </w:t>
            </w:r>
            <w:r>
              <w:rPr>
                <w:b/>
                <w:color w:val="FDFDFD"/>
                <w:spacing w:val="2"/>
                <w:sz w:val="22"/>
                <w:szCs w:val="22"/>
              </w:rPr>
              <w:t>d</w:t>
            </w:r>
            <w:r>
              <w:rPr>
                <w:b/>
                <w:color w:val="FDFDFD"/>
                <w:sz w:val="22"/>
                <w:szCs w:val="22"/>
              </w:rPr>
              <w:t>e</w:t>
            </w:r>
            <w:r>
              <w:rPr>
                <w:b/>
                <w:color w:val="FDFDFD"/>
                <w:spacing w:val="53"/>
                <w:sz w:val="22"/>
                <w:szCs w:val="22"/>
              </w:rPr>
              <w:t xml:space="preserve"> </w:t>
            </w:r>
            <w:r>
              <w:rPr>
                <w:b/>
                <w:color w:val="FDFDFD"/>
                <w:spacing w:val="2"/>
                <w:w w:val="116"/>
                <w:sz w:val="22"/>
                <w:szCs w:val="22"/>
              </w:rPr>
              <w:t>baz</w:t>
            </w:r>
            <w:r>
              <w:rPr>
                <w:b/>
                <w:color w:val="FDFDFD"/>
                <w:w w:val="116"/>
                <w:sz w:val="22"/>
                <w:szCs w:val="22"/>
              </w:rPr>
              <w:t>ă</w:t>
            </w:r>
            <w:r>
              <w:rPr>
                <w:b/>
                <w:color w:val="FDFDFD"/>
                <w:spacing w:val="5"/>
                <w:w w:val="116"/>
                <w:sz w:val="22"/>
                <w:szCs w:val="22"/>
              </w:rPr>
              <w:t xml:space="preserve"> </w:t>
            </w:r>
            <w:r>
              <w:rPr>
                <w:b/>
                <w:color w:val="FDFDFD"/>
                <w:spacing w:val="2"/>
                <w:sz w:val="22"/>
                <w:szCs w:val="22"/>
              </w:rPr>
              <w:t>di</w:t>
            </w:r>
            <w:r>
              <w:rPr>
                <w:b/>
                <w:color w:val="FDFDFD"/>
                <w:sz w:val="22"/>
                <w:szCs w:val="22"/>
              </w:rPr>
              <w:t>n</w:t>
            </w:r>
            <w:r>
              <w:rPr>
                <w:b/>
                <w:color w:val="FDFDFD"/>
                <w:spacing w:val="38"/>
                <w:sz w:val="22"/>
                <w:szCs w:val="22"/>
              </w:rPr>
              <w:t xml:space="preserve"> </w:t>
            </w:r>
            <w:r>
              <w:rPr>
                <w:b/>
                <w:color w:val="FDFDFD"/>
                <w:spacing w:val="2"/>
                <w:w w:val="113"/>
                <w:sz w:val="22"/>
                <w:szCs w:val="22"/>
              </w:rPr>
              <w:t>pagin</w:t>
            </w:r>
            <w:r>
              <w:rPr>
                <w:b/>
                <w:color w:val="FDFDFD"/>
                <w:w w:val="113"/>
                <w:sz w:val="22"/>
                <w:szCs w:val="22"/>
              </w:rPr>
              <w:t>a</w:t>
            </w:r>
            <w:r>
              <w:rPr>
                <w:b/>
                <w:color w:val="FDFDFD"/>
                <w:spacing w:val="8"/>
                <w:w w:val="113"/>
                <w:sz w:val="22"/>
                <w:szCs w:val="22"/>
              </w:rPr>
              <w:t xml:space="preserve"> </w:t>
            </w:r>
            <w:r>
              <w:rPr>
                <w:b/>
                <w:color w:val="FDFDFD"/>
                <w:spacing w:val="2"/>
                <w:sz w:val="22"/>
                <w:szCs w:val="22"/>
              </w:rPr>
              <w:t>web</w:t>
            </w:r>
            <w:r>
              <w:rPr>
                <w:b/>
                <w:color w:val="FDFDFD"/>
                <w:sz w:val="22"/>
                <w:szCs w:val="22"/>
              </w:rPr>
              <w:t xml:space="preserve">, </w:t>
            </w:r>
            <w:r>
              <w:rPr>
                <w:b/>
                <w:color w:val="FDFDFD"/>
                <w:spacing w:val="20"/>
                <w:sz w:val="22"/>
                <w:szCs w:val="22"/>
              </w:rPr>
              <w:t xml:space="preserve"> </w:t>
            </w:r>
            <w:r>
              <w:rPr>
                <w:b/>
                <w:color w:val="FDFDFD"/>
                <w:spacing w:val="2"/>
                <w:w w:val="116"/>
                <w:sz w:val="22"/>
                <w:szCs w:val="22"/>
              </w:rPr>
              <w:t>folosin</w:t>
            </w:r>
            <w:r>
              <w:rPr>
                <w:b/>
                <w:color w:val="FDFDFD"/>
                <w:w w:val="116"/>
                <w:sz w:val="22"/>
                <w:szCs w:val="22"/>
              </w:rPr>
              <w:t>d</w:t>
            </w:r>
            <w:r>
              <w:rPr>
                <w:b/>
                <w:color w:val="FDFDFD"/>
                <w:spacing w:val="6"/>
                <w:w w:val="116"/>
                <w:sz w:val="22"/>
                <w:szCs w:val="22"/>
              </w:rPr>
              <w:t xml:space="preserve"> </w:t>
            </w:r>
            <w:r>
              <w:rPr>
                <w:b/>
                <w:color w:val="FDFDFD"/>
                <w:spacing w:val="2"/>
                <w:sz w:val="22"/>
                <w:szCs w:val="22"/>
              </w:rPr>
              <w:t>co</w:t>
            </w:r>
            <w:r>
              <w:rPr>
                <w:b/>
                <w:color w:val="FDFDFD"/>
                <w:sz w:val="22"/>
                <w:szCs w:val="22"/>
              </w:rPr>
              <w:t xml:space="preserve">d </w:t>
            </w:r>
            <w:r>
              <w:rPr>
                <w:b/>
                <w:color w:val="FDFDFD"/>
                <w:spacing w:val="21"/>
                <w:sz w:val="22"/>
                <w:szCs w:val="22"/>
              </w:rPr>
              <w:t xml:space="preserve"> </w:t>
            </w:r>
            <w:r>
              <w:rPr>
                <w:b/>
                <w:color w:val="FDFDFD"/>
                <w:spacing w:val="-1"/>
                <w:sz w:val="22"/>
                <w:szCs w:val="22"/>
              </w:rPr>
              <w:t>H</w:t>
            </w:r>
            <w:r>
              <w:rPr>
                <w:b/>
                <w:color w:val="FDFDFD"/>
                <w:spacing w:val="2"/>
                <w:sz w:val="22"/>
                <w:szCs w:val="22"/>
              </w:rPr>
              <w:t>TML</w:t>
            </w:r>
          </w:p>
        </w:tc>
      </w:tr>
      <w:tr w:rsidR="00EF5CF9">
        <w:trPr>
          <w:trHeight w:hRule="exact" w:val="549"/>
        </w:trPr>
        <w:tc>
          <w:tcPr>
            <w:tcW w:w="9907" w:type="dxa"/>
            <w:tcBorders>
              <w:top w:val="nil"/>
              <w:left w:val="single" w:sz="8" w:space="0" w:color="008A9A"/>
              <w:bottom w:val="nil"/>
              <w:right w:val="single" w:sz="8" w:space="0" w:color="008A9A"/>
            </w:tcBorders>
          </w:tcPr>
          <w:p w:rsidR="00EF5CF9" w:rsidRDefault="008F6ED6">
            <w:pPr>
              <w:spacing w:before="34" w:line="251" w:lineRule="auto"/>
              <w:ind w:left="74" w:right="328" w:hanging="4"/>
              <w:rPr>
                <w:sz w:val="21"/>
                <w:szCs w:val="21"/>
              </w:rPr>
            </w:pPr>
            <w:r>
              <w:rPr>
                <w:b/>
                <w:color w:val="008CCF"/>
                <w:spacing w:val="1"/>
                <w:w w:val="94"/>
                <w:sz w:val="24"/>
                <w:szCs w:val="24"/>
              </w:rPr>
              <w:t>Ma</w:t>
            </w:r>
            <w:r>
              <w:rPr>
                <w:b/>
                <w:color w:val="008CCF"/>
                <w:spacing w:val="4"/>
                <w:w w:val="94"/>
                <w:sz w:val="24"/>
                <w:szCs w:val="24"/>
              </w:rPr>
              <w:t>r</w:t>
            </w:r>
            <w:r>
              <w:rPr>
                <w:b/>
                <w:color w:val="008CCF"/>
                <w:spacing w:val="1"/>
                <w:w w:val="94"/>
                <w:sz w:val="24"/>
                <w:szCs w:val="24"/>
              </w:rPr>
              <w:t>caju</w:t>
            </w:r>
            <w:r>
              <w:rPr>
                <w:b/>
                <w:color w:val="008CCF"/>
                <w:w w:val="94"/>
                <w:sz w:val="24"/>
                <w:szCs w:val="24"/>
              </w:rPr>
              <w:t>l</w:t>
            </w:r>
            <w:r>
              <w:rPr>
                <w:b/>
                <w:color w:val="008CCF"/>
                <w:spacing w:val="-9"/>
                <w:w w:val="94"/>
                <w:sz w:val="24"/>
                <w:szCs w:val="24"/>
              </w:rPr>
              <w:t xml:space="preserve"> </w:t>
            </w:r>
            <w:r>
              <w:rPr>
                <w:b/>
                <w:color w:val="008CCF"/>
                <w:spacing w:val="1"/>
                <w:w w:val="94"/>
                <w:sz w:val="24"/>
                <w:szCs w:val="24"/>
              </w:rPr>
              <w:t>pentr</w:t>
            </w:r>
            <w:r>
              <w:rPr>
                <w:b/>
                <w:color w:val="008CCF"/>
                <w:w w:val="94"/>
                <w:sz w:val="24"/>
                <w:szCs w:val="24"/>
              </w:rPr>
              <w:t>u</w:t>
            </w:r>
            <w:r>
              <w:rPr>
                <w:b/>
                <w:color w:val="008CCF"/>
                <w:spacing w:val="17"/>
                <w:w w:val="94"/>
                <w:sz w:val="24"/>
                <w:szCs w:val="24"/>
              </w:rPr>
              <w:t xml:space="preserve"> </w:t>
            </w:r>
            <w:r>
              <w:rPr>
                <w:b/>
                <w:color w:val="008CCF"/>
                <w:spacing w:val="1"/>
                <w:sz w:val="24"/>
                <w:szCs w:val="24"/>
              </w:rPr>
              <w:t>titl</w:t>
            </w:r>
            <w:r>
              <w:rPr>
                <w:b/>
                <w:color w:val="008CCF"/>
                <w:sz w:val="24"/>
                <w:szCs w:val="24"/>
              </w:rPr>
              <w:t>u</w:t>
            </w:r>
            <w:r>
              <w:rPr>
                <w:b/>
                <w:color w:val="008CCF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–</w:t>
            </w:r>
            <w:r>
              <w:rPr>
                <w:color w:val="363435"/>
                <w:spacing w:val="3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exist</w:t>
            </w:r>
            <w:r>
              <w:rPr>
                <w:color w:val="363435"/>
                <w:sz w:val="21"/>
                <w:szCs w:val="21"/>
              </w:rPr>
              <w:t>ă</w:t>
            </w:r>
            <w:r>
              <w:rPr>
                <w:color w:val="363435"/>
                <w:spacing w:val="39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z w:val="21"/>
                <w:szCs w:val="21"/>
              </w:rPr>
              <w:t>6</w:t>
            </w:r>
            <w:r>
              <w:rPr>
                <w:b/>
                <w:color w:val="363435"/>
                <w:spacing w:val="13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ast</w:t>
            </w:r>
            <w:r>
              <w:rPr>
                <w:color w:val="363435"/>
                <w:spacing w:val="3"/>
                <w:sz w:val="21"/>
                <w:szCs w:val="21"/>
              </w:rPr>
              <w:t>f</w:t>
            </w:r>
            <w:r>
              <w:rPr>
                <w:color w:val="363435"/>
                <w:spacing w:val="1"/>
                <w:sz w:val="21"/>
                <w:szCs w:val="21"/>
              </w:rPr>
              <w:t>e</w:t>
            </w:r>
            <w:r>
              <w:rPr>
                <w:color w:val="363435"/>
                <w:sz w:val="21"/>
                <w:szCs w:val="21"/>
              </w:rPr>
              <w:t>l</w:t>
            </w:r>
            <w:r>
              <w:rPr>
                <w:color w:val="363435"/>
                <w:spacing w:val="39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d</w:t>
            </w:r>
            <w:r>
              <w:rPr>
                <w:color w:val="363435"/>
                <w:sz w:val="21"/>
                <w:szCs w:val="21"/>
              </w:rPr>
              <w:t>e</w:t>
            </w:r>
            <w:r>
              <w:rPr>
                <w:color w:val="363435"/>
                <w:spacing w:val="24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ma</w:t>
            </w:r>
            <w:r>
              <w:rPr>
                <w:color w:val="363435"/>
                <w:spacing w:val="2"/>
                <w:sz w:val="21"/>
                <w:szCs w:val="21"/>
              </w:rPr>
              <w:t>r</w:t>
            </w:r>
            <w:r>
              <w:rPr>
                <w:color w:val="363435"/>
                <w:spacing w:val="1"/>
                <w:sz w:val="21"/>
                <w:szCs w:val="21"/>
              </w:rPr>
              <w:t>caje</w:t>
            </w:r>
            <w:r>
              <w:rPr>
                <w:color w:val="363435"/>
                <w:sz w:val="21"/>
                <w:szCs w:val="21"/>
              </w:rPr>
              <w:t>:</w:t>
            </w:r>
            <w:r>
              <w:rPr>
                <w:color w:val="363435"/>
                <w:spacing w:val="43"/>
                <w:sz w:val="21"/>
                <w:szCs w:val="21"/>
              </w:rPr>
              <w:t xml:space="preserve"> </w:t>
            </w:r>
            <w:r>
              <w:rPr>
                <w:b/>
                <w:color w:val="EC3237"/>
                <w:spacing w:val="1"/>
                <w:sz w:val="21"/>
                <w:szCs w:val="21"/>
              </w:rPr>
              <w:t>&lt;</w:t>
            </w:r>
            <w:r>
              <w:rPr>
                <w:b/>
                <w:color w:val="EC3237"/>
                <w:spacing w:val="3"/>
                <w:sz w:val="21"/>
                <w:szCs w:val="21"/>
              </w:rPr>
              <w:t>h</w:t>
            </w:r>
            <w:r>
              <w:rPr>
                <w:b/>
                <w:color w:val="EC3237"/>
                <w:spacing w:val="1"/>
                <w:sz w:val="21"/>
                <w:szCs w:val="21"/>
              </w:rPr>
              <w:t>1</w:t>
            </w:r>
            <w:r>
              <w:rPr>
                <w:b/>
                <w:color w:val="EC3237"/>
                <w:sz w:val="21"/>
                <w:szCs w:val="21"/>
              </w:rPr>
              <w:t>&gt;</w:t>
            </w:r>
            <w:r>
              <w:rPr>
                <w:b/>
                <w:color w:val="EC3237"/>
                <w:spacing w:val="-21"/>
                <w:sz w:val="21"/>
                <w:szCs w:val="21"/>
              </w:rPr>
              <w:t xml:space="preserve"> </w:t>
            </w:r>
            <w:r>
              <w:rPr>
                <w:b/>
                <w:color w:val="EC3237"/>
                <w:spacing w:val="1"/>
                <w:sz w:val="21"/>
                <w:szCs w:val="21"/>
              </w:rPr>
              <w:t>&lt;</w:t>
            </w:r>
            <w:r>
              <w:rPr>
                <w:b/>
                <w:color w:val="EC3237"/>
                <w:spacing w:val="3"/>
                <w:sz w:val="21"/>
                <w:szCs w:val="21"/>
              </w:rPr>
              <w:t>/</w:t>
            </w:r>
            <w:r>
              <w:rPr>
                <w:b/>
                <w:color w:val="EC3237"/>
                <w:spacing w:val="1"/>
                <w:sz w:val="21"/>
                <w:szCs w:val="21"/>
              </w:rPr>
              <w:t>h1</w:t>
            </w:r>
            <w:r>
              <w:rPr>
                <w:b/>
                <w:color w:val="EC3237"/>
                <w:sz w:val="21"/>
                <w:szCs w:val="21"/>
              </w:rPr>
              <w:t>&gt;</w:t>
            </w:r>
            <w:r>
              <w:rPr>
                <w:b/>
                <w:color w:val="EC3237"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color w:val="EC3237"/>
                <w:spacing w:val="1"/>
                <w:sz w:val="21"/>
                <w:szCs w:val="21"/>
              </w:rPr>
              <w:t>&lt;h2</w:t>
            </w:r>
            <w:r>
              <w:rPr>
                <w:b/>
                <w:color w:val="EC3237"/>
                <w:sz w:val="21"/>
                <w:szCs w:val="21"/>
              </w:rPr>
              <w:t>&gt;</w:t>
            </w:r>
            <w:r>
              <w:rPr>
                <w:b/>
                <w:color w:val="EC3237"/>
                <w:spacing w:val="-19"/>
                <w:sz w:val="21"/>
                <w:szCs w:val="21"/>
              </w:rPr>
              <w:t xml:space="preserve"> </w:t>
            </w:r>
            <w:r>
              <w:rPr>
                <w:b/>
                <w:color w:val="EC3237"/>
                <w:spacing w:val="1"/>
                <w:sz w:val="21"/>
                <w:szCs w:val="21"/>
              </w:rPr>
              <w:t>&lt;/</w:t>
            </w:r>
            <w:r>
              <w:rPr>
                <w:b/>
                <w:color w:val="EC3237"/>
                <w:spacing w:val="4"/>
                <w:sz w:val="21"/>
                <w:szCs w:val="21"/>
              </w:rPr>
              <w:t>h</w:t>
            </w:r>
            <w:r>
              <w:rPr>
                <w:b/>
                <w:color w:val="EC3237"/>
                <w:spacing w:val="1"/>
                <w:sz w:val="21"/>
                <w:szCs w:val="21"/>
              </w:rPr>
              <w:t>2</w:t>
            </w:r>
            <w:r>
              <w:rPr>
                <w:b/>
                <w:color w:val="EC3237"/>
                <w:sz w:val="21"/>
                <w:szCs w:val="21"/>
              </w:rPr>
              <w:t>&gt;</w:t>
            </w:r>
            <w:r>
              <w:rPr>
                <w:b/>
                <w:color w:val="EC3237"/>
                <w:spacing w:val="-6"/>
                <w:sz w:val="21"/>
                <w:szCs w:val="21"/>
              </w:rPr>
              <w:t xml:space="preserve"> </w:t>
            </w:r>
            <w:r>
              <w:rPr>
                <w:b/>
                <w:color w:val="EC3237"/>
                <w:w w:val="70"/>
                <w:sz w:val="21"/>
                <w:szCs w:val="21"/>
              </w:rPr>
              <w:t>…</w:t>
            </w:r>
            <w:r>
              <w:rPr>
                <w:b/>
                <w:color w:val="EC3237"/>
                <w:spacing w:val="22"/>
                <w:w w:val="70"/>
                <w:sz w:val="21"/>
                <w:szCs w:val="21"/>
              </w:rPr>
              <w:t xml:space="preserve"> </w:t>
            </w:r>
            <w:r>
              <w:rPr>
                <w:b/>
                <w:color w:val="EC3237"/>
                <w:spacing w:val="1"/>
                <w:sz w:val="21"/>
                <w:szCs w:val="21"/>
              </w:rPr>
              <w:t>&lt;</w:t>
            </w:r>
            <w:r>
              <w:rPr>
                <w:b/>
                <w:color w:val="EC3237"/>
                <w:spacing w:val="3"/>
                <w:sz w:val="21"/>
                <w:szCs w:val="21"/>
              </w:rPr>
              <w:t>h</w:t>
            </w:r>
            <w:r>
              <w:rPr>
                <w:b/>
                <w:color w:val="EC3237"/>
                <w:spacing w:val="1"/>
                <w:sz w:val="21"/>
                <w:szCs w:val="21"/>
              </w:rPr>
              <w:t>6</w:t>
            </w:r>
            <w:r>
              <w:rPr>
                <w:b/>
                <w:color w:val="EC3237"/>
                <w:sz w:val="21"/>
                <w:szCs w:val="21"/>
              </w:rPr>
              <w:t>&gt;</w:t>
            </w:r>
            <w:r>
              <w:rPr>
                <w:b/>
                <w:color w:val="EC3237"/>
                <w:spacing w:val="-21"/>
                <w:sz w:val="21"/>
                <w:szCs w:val="21"/>
              </w:rPr>
              <w:t xml:space="preserve"> </w:t>
            </w:r>
            <w:r>
              <w:rPr>
                <w:b/>
                <w:color w:val="EC3237"/>
                <w:spacing w:val="1"/>
                <w:sz w:val="21"/>
                <w:szCs w:val="21"/>
              </w:rPr>
              <w:t>&lt;</w:t>
            </w:r>
            <w:r>
              <w:rPr>
                <w:b/>
                <w:color w:val="EC3237"/>
                <w:spacing w:val="3"/>
                <w:sz w:val="21"/>
                <w:szCs w:val="21"/>
              </w:rPr>
              <w:t>/</w:t>
            </w:r>
            <w:r>
              <w:rPr>
                <w:b/>
                <w:color w:val="EC3237"/>
                <w:spacing w:val="1"/>
                <w:sz w:val="21"/>
                <w:szCs w:val="21"/>
              </w:rPr>
              <w:t>h6</w:t>
            </w:r>
            <w:r>
              <w:rPr>
                <w:b/>
                <w:color w:val="EC3237"/>
                <w:sz w:val="21"/>
                <w:szCs w:val="21"/>
              </w:rPr>
              <w:t>&gt;</w:t>
            </w:r>
            <w:r>
              <w:rPr>
                <w:b/>
                <w:color w:val="EC3237"/>
                <w:spacing w:val="-3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ș</w:t>
            </w:r>
            <w:r>
              <w:rPr>
                <w:color w:val="363435"/>
                <w:sz w:val="21"/>
                <w:szCs w:val="21"/>
              </w:rPr>
              <w:t>i</w:t>
            </w:r>
            <w:r>
              <w:rPr>
                <w:color w:val="363435"/>
                <w:spacing w:val="13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s</w:t>
            </w:r>
            <w:r>
              <w:rPr>
                <w:color w:val="363435"/>
                <w:sz w:val="21"/>
                <w:szCs w:val="21"/>
              </w:rPr>
              <w:t>e</w:t>
            </w:r>
            <w:r>
              <w:rPr>
                <w:color w:val="363435"/>
                <w:spacing w:val="36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w w:val="108"/>
                <w:sz w:val="21"/>
                <w:szCs w:val="21"/>
              </w:rPr>
              <w:t xml:space="preserve">folosesc </w:t>
            </w:r>
            <w:r>
              <w:rPr>
                <w:color w:val="363435"/>
                <w:spacing w:val="1"/>
                <w:sz w:val="21"/>
                <w:szCs w:val="21"/>
              </w:rPr>
              <w:t>pentr</w:t>
            </w:r>
            <w:r>
              <w:rPr>
                <w:color w:val="363435"/>
                <w:sz w:val="21"/>
                <w:szCs w:val="21"/>
              </w:rPr>
              <w:t>u</w:t>
            </w:r>
            <w:r>
              <w:rPr>
                <w:color w:val="363435"/>
                <w:spacing w:val="36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a</w:t>
            </w:r>
            <w:r>
              <w:rPr>
                <w:color w:val="363435"/>
                <w:spacing w:val="13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stabil</w:t>
            </w:r>
            <w:r>
              <w:rPr>
                <w:color w:val="363435"/>
                <w:sz w:val="21"/>
                <w:szCs w:val="21"/>
              </w:rPr>
              <w:t>i</w:t>
            </w:r>
            <w:r>
              <w:rPr>
                <w:color w:val="363435"/>
                <w:spacing w:val="3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w w:val="95"/>
                <w:sz w:val="21"/>
                <w:szCs w:val="21"/>
              </w:rPr>
              <w:t>titluril</w:t>
            </w:r>
            <w:r>
              <w:rPr>
                <w:color w:val="363435"/>
                <w:w w:val="95"/>
                <w:sz w:val="21"/>
                <w:szCs w:val="21"/>
              </w:rPr>
              <w:t>e</w:t>
            </w:r>
            <w:r>
              <w:rPr>
                <w:color w:val="363435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dintr-u</w:t>
            </w:r>
            <w:r>
              <w:rPr>
                <w:color w:val="363435"/>
                <w:sz w:val="21"/>
                <w:szCs w:val="21"/>
              </w:rPr>
              <w:t>n</w:t>
            </w:r>
            <w:r>
              <w:rPr>
                <w:color w:val="363435"/>
                <w:spacing w:val="-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w w:val="103"/>
                <w:sz w:val="21"/>
                <w:szCs w:val="21"/>
              </w:rPr>
              <w:t>text.</w:t>
            </w:r>
          </w:p>
        </w:tc>
      </w:tr>
      <w:tr w:rsidR="00EF5CF9">
        <w:trPr>
          <w:trHeight w:hRule="exact" w:val="3997"/>
        </w:trPr>
        <w:tc>
          <w:tcPr>
            <w:tcW w:w="9907" w:type="dxa"/>
            <w:tcBorders>
              <w:top w:val="nil"/>
              <w:left w:val="single" w:sz="8" w:space="0" w:color="008A9A"/>
              <w:bottom w:val="nil"/>
              <w:right w:val="single" w:sz="8" w:space="0" w:color="008A9A"/>
            </w:tcBorders>
          </w:tcPr>
          <w:p w:rsidR="00EF5CF9" w:rsidRDefault="008F6ED6">
            <w:pPr>
              <w:spacing w:before="31"/>
              <w:ind w:left="70"/>
              <w:rPr>
                <w:sz w:val="21"/>
                <w:szCs w:val="21"/>
              </w:rPr>
            </w:pPr>
            <w:r>
              <w:rPr>
                <w:color w:val="363435"/>
                <w:spacing w:val="1"/>
                <w:sz w:val="21"/>
                <w:szCs w:val="21"/>
              </w:rPr>
              <w:t>Î</w:t>
            </w:r>
            <w:r>
              <w:rPr>
                <w:color w:val="363435"/>
                <w:sz w:val="21"/>
                <w:szCs w:val="21"/>
              </w:rPr>
              <w:t>n</w:t>
            </w:r>
            <w:r>
              <w:rPr>
                <w:color w:val="363435"/>
                <w:spacing w:val="-4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gene</w:t>
            </w:r>
            <w:r>
              <w:rPr>
                <w:color w:val="363435"/>
                <w:spacing w:val="-3"/>
                <w:sz w:val="21"/>
                <w:szCs w:val="21"/>
              </w:rPr>
              <w:t>r</w:t>
            </w:r>
            <w:r>
              <w:rPr>
                <w:color w:val="363435"/>
                <w:spacing w:val="1"/>
                <w:sz w:val="21"/>
                <w:szCs w:val="21"/>
              </w:rPr>
              <w:t>al</w:t>
            </w:r>
            <w:r>
              <w:rPr>
                <w:color w:val="363435"/>
                <w:sz w:val="21"/>
                <w:szCs w:val="21"/>
              </w:rPr>
              <w:t>,</w:t>
            </w:r>
            <w:r>
              <w:rPr>
                <w:color w:val="363435"/>
                <w:spacing w:val="24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pentr</w:t>
            </w:r>
            <w:r>
              <w:rPr>
                <w:color w:val="363435"/>
                <w:sz w:val="21"/>
                <w:szCs w:val="21"/>
              </w:rPr>
              <w:t>u</w:t>
            </w:r>
            <w:r>
              <w:rPr>
                <w:color w:val="363435"/>
                <w:spacing w:val="4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titlu</w:t>
            </w:r>
            <w:r>
              <w:rPr>
                <w:color w:val="363435"/>
                <w:sz w:val="21"/>
                <w:szCs w:val="21"/>
              </w:rPr>
              <w:t>l</w:t>
            </w:r>
            <w:r>
              <w:rPr>
                <w:color w:val="363435"/>
                <w:spacing w:val="-16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principa</w:t>
            </w:r>
            <w:r>
              <w:rPr>
                <w:color w:val="363435"/>
                <w:sz w:val="21"/>
                <w:szCs w:val="21"/>
              </w:rPr>
              <w:t>l</w:t>
            </w:r>
            <w:r>
              <w:rPr>
                <w:color w:val="363435"/>
                <w:spacing w:val="8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s</w:t>
            </w:r>
            <w:r>
              <w:rPr>
                <w:color w:val="363435"/>
                <w:sz w:val="21"/>
                <w:szCs w:val="21"/>
              </w:rPr>
              <w:t>e</w:t>
            </w:r>
            <w:r>
              <w:rPr>
                <w:color w:val="363435"/>
                <w:spacing w:val="38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w w:val="108"/>
                <w:sz w:val="21"/>
                <w:szCs w:val="21"/>
              </w:rPr>
              <w:t>foloseșt</w:t>
            </w:r>
            <w:r>
              <w:rPr>
                <w:color w:val="363435"/>
                <w:w w:val="108"/>
                <w:sz w:val="21"/>
                <w:szCs w:val="21"/>
              </w:rPr>
              <w:t>e</w:t>
            </w:r>
            <w:r>
              <w:rPr>
                <w:color w:val="363435"/>
                <w:spacing w:val="11"/>
                <w:w w:val="108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w w:val="108"/>
                <w:sz w:val="21"/>
                <w:szCs w:val="21"/>
              </w:rPr>
              <w:t>ma</w:t>
            </w:r>
            <w:r>
              <w:rPr>
                <w:color w:val="363435"/>
                <w:spacing w:val="-1"/>
                <w:w w:val="108"/>
                <w:sz w:val="21"/>
                <w:szCs w:val="21"/>
              </w:rPr>
              <w:t>r</w:t>
            </w:r>
            <w:r>
              <w:rPr>
                <w:color w:val="363435"/>
                <w:spacing w:val="1"/>
                <w:w w:val="101"/>
                <w:sz w:val="21"/>
                <w:szCs w:val="21"/>
              </w:rPr>
              <w:t>cajul</w:t>
            </w:r>
          </w:p>
          <w:p w:rsidR="00EF5CF9" w:rsidRDefault="008F6ED6">
            <w:pPr>
              <w:spacing w:line="380" w:lineRule="exact"/>
              <w:ind w:left="70"/>
              <w:rPr>
                <w:sz w:val="44"/>
                <w:szCs w:val="44"/>
              </w:rPr>
            </w:pPr>
            <w:r>
              <w:rPr>
                <w:b/>
                <w:color w:val="363435"/>
                <w:spacing w:val="1"/>
                <w:w w:val="91"/>
                <w:position w:val="10"/>
                <w:sz w:val="21"/>
                <w:szCs w:val="21"/>
              </w:rPr>
              <w:t>&lt;h</w:t>
            </w:r>
            <w:r>
              <w:rPr>
                <w:b/>
                <w:color w:val="363435"/>
                <w:spacing w:val="1"/>
                <w:w w:val="97"/>
                <w:position w:val="10"/>
                <w:sz w:val="21"/>
                <w:szCs w:val="21"/>
              </w:rPr>
              <w:t>1&gt;</w:t>
            </w:r>
            <w:proofErr w:type="gramStart"/>
            <w:r>
              <w:rPr>
                <w:color w:val="363435"/>
                <w:w w:val="73"/>
                <w:position w:val="10"/>
                <w:sz w:val="21"/>
                <w:szCs w:val="21"/>
              </w:rPr>
              <w:t>,</w:t>
            </w:r>
            <w:r>
              <w:rPr>
                <w:color w:val="363435"/>
                <w:position w:val="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21"/>
                <w:position w:val="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position w:val="10"/>
                <w:sz w:val="21"/>
                <w:szCs w:val="21"/>
              </w:rPr>
              <w:t>ca</w:t>
            </w:r>
            <w:r>
              <w:rPr>
                <w:color w:val="363435"/>
                <w:spacing w:val="-1"/>
                <w:position w:val="10"/>
                <w:sz w:val="21"/>
                <w:szCs w:val="21"/>
              </w:rPr>
              <w:t>r</w:t>
            </w:r>
            <w:r>
              <w:rPr>
                <w:color w:val="363435"/>
                <w:position w:val="10"/>
                <w:sz w:val="21"/>
                <w:szCs w:val="21"/>
              </w:rPr>
              <w:t>e</w:t>
            </w:r>
            <w:proofErr w:type="gramEnd"/>
            <w:r>
              <w:rPr>
                <w:color w:val="363435"/>
                <w:position w:val="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2"/>
                <w:position w:val="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position w:val="10"/>
                <w:sz w:val="21"/>
                <w:szCs w:val="21"/>
              </w:rPr>
              <w:t>est</w:t>
            </w:r>
            <w:r>
              <w:rPr>
                <w:color w:val="363435"/>
                <w:position w:val="10"/>
                <w:sz w:val="21"/>
                <w:szCs w:val="21"/>
              </w:rPr>
              <w:t xml:space="preserve">e </w:t>
            </w:r>
            <w:r>
              <w:rPr>
                <w:color w:val="363435"/>
                <w:spacing w:val="25"/>
                <w:position w:val="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position w:val="10"/>
                <w:sz w:val="21"/>
                <w:szCs w:val="21"/>
              </w:rPr>
              <w:t>ce</w:t>
            </w:r>
            <w:r>
              <w:rPr>
                <w:color w:val="363435"/>
                <w:position w:val="10"/>
                <w:sz w:val="21"/>
                <w:szCs w:val="21"/>
              </w:rPr>
              <w:t>l</w:t>
            </w:r>
            <w:r>
              <w:rPr>
                <w:color w:val="363435"/>
                <w:spacing w:val="39"/>
                <w:position w:val="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position w:val="10"/>
                <w:sz w:val="21"/>
                <w:szCs w:val="21"/>
              </w:rPr>
              <w:t>ma</w:t>
            </w:r>
            <w:r>
              <w:rPr>
                <w:color w:val="363435"/>
                <w:position w:val="10"/>
                <w:sz w:val="21"/>
                <w:szCs w:val="21"/>
              </w:rPr>
              <w:t>i</w:t>
            </w:r>
            <w:r>
              <w:rPr>
                <w:color w:val="363435"/>
                <w:spacing w:val="47"/>
                <w:position w:val="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position w:val="10"/>
                <w:sz w:val="21"/>
                <w:szCs w:val="21"/>
              </w:rPr>
              <w:t>ma</w:t>
            </w:r>
            <w:r>
              <w:rPr>
                <w:color w:val="363435"/>
                <w:spacing w:val="-1"/>
                <w:position w:val="10"/>
                <w:sz w:val="21"/>
                <w:szCs w:val="21"/>
              </w:rPr>
              <w:t>r</w:t>
            </w:r>
            <w:r>
              <w:rPr>
                <w:color w:val="363435"/>
                <w:position w:val="10"/>
                <w:sz w:val="21"/>
                <w:szCs w:val="21"/>
              </w:rPr>
              <w:t xml:space="preserve">e </w:t>
            </w:r>
            <w:r>
              <w:rPr>
                <w:color w:val="363435"/>
                <w:spacing w:val="15"/>
                <w:position w:val="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position w:val="10"/>
                <w:sz w:val="21"/>
                <w:szCs w:val="21"/>
              </w:rPr>
              <w:t>ma</w:t>
            </w:r>
            <w:r>
              <w:rPr>
                <w:color w:val="363435"/>
                <w:spacing w:val="-1"/>
                <w:position w:val="10"/>
                <w:sz w:val="21"/>
                <w:szCs w:val="21"/>
              </w:rPr>
              <w:t>r</w:t>
            </w:r>
            <w:r>
              <w:rPr>
                <w:color w:val="363435"/>
                <w:spacing w:val="1"/>
                <w:position w:val="10"/>
                <w:sz w:val="21"/>
                <w:szCs w:val="21"/>
              </w:rPr>
              <w:t>caj</w:t>
            </w:r>
            <w:r>
              <w:rPr>
                <w:color w:val="363435"/>
                <w:position w:val="10"/>
                <w:sz w:val="21"/>
                <w:szCs w:val="21"/>
              </w:rPr>
              <w:t xml:space="preserve">, </w:t>
            </w:r>
            <w:r>
              <w:rPr>
                <w:color w:val="363435"/>
                <w:spacing w:val="2"/>
                <w:position w:val="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position w:val="10"/>
                <w:sz w:val="21"/>
                <w:szCs w:val="21"/>
              </w:rPr>
              <w:t>a</w:t>
            </w:r>
            <w:r>
              <w:rPr>
                <w:color w:val="363435"/>
                <w:position w:val="10"/>
                <w:sz w:val="21"/>
                <w:szCs w:val="21"/>
              </w:rPr>
              <w:t>v</w:t>
            </w:r>
            <w:r>
              <w:rPr>
                <w:color w:val="363435"/>
                <w:spacing w:val="1"/>
                <w:position w:val="10"/>
                <w:sz w:val="21"/>
                <w:szCs w:val="21"/>
              </w:rPr>
              <w:t>ân</w:t>
            </w:r>
            <w:r>
              <w:rPr>
                <w:color w:val="363435"/>
                <w:position w:val="10"/>
                <w:sz w:val="21"/>
                <w:szCs w:val="21"/>
              </w:rPr>
              <w:t xml:space="preserve">d </w:t>
            </w:r>
            <w:r>
              <w:rPr>
                <w:color w:val="363435"/>
                <w:spacing w:val="13"/>
                <w:position w:val="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position w:val="10"/>
                <w:sz w:val="21"/>
                <w:szCs w:val="21"/>
              </w:rPr>
              <w:t>u</w:t>
            </w:r>
            <w:r>
              <w:rPr>
                <w:color w:val="363435"/>
                <w:position w:val="10"/>
                <w:sz w:val="21"/>
                <w:szCs w:val="21"/>
              </w:rPr>
              <w:t>n</w:t>
            </w:r>
            <w:r>
              <w:rPr>
                <w:color w:val="363435"/>
                <w:spacing w:val="42"/>
                <w:position w:val="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position w:val="10"/>
                <w:sz w:val="21"/>
                <w:szCs w:val="21"/>
              </w:rPr>
              <w:t>tex</w:t>
            </w:r>
            <w:r>
              <w:rPr>
                <w:color w:val="363435"/>
                <w:position w:val="10"/>
                <w:sz w:val="21"/>
                <w:szCs w:val="21"/>
              </w:rPr>
              <w:t xml:space="preserve">t     </w:t>
            </w:r>
            <w:r>
              <w:rPr>
                <w:color w:val="363435"/>
                <w:spacing w:val="28"/>
                <w:position w:val="10"/>
                <w:sz w:val="21"/>
                <w:szCs w:val="21"/>
              </w:rPr>
              <w:t xml:space="preserve"> </w:t>
            </w:r>
            <w:r>
              <w:rPr>
                <w:b/>
                <w:color w:val="FDFDFD"/>
                <w:position w:val="-8"/>
                <w:sz w:val="44"/>
                <w:szCs w:val="44"/>
              </w:rPr>
              <w:t>Economisește energia!</w:t>
            </w:r>
          </w:p>
          <w:p w:rsidR="00EF5CF9" w:rsidRDefault="008F6ED6">
            <w:pPr>
              <w:spacing w:line="100" w:lineRule="exact"/>
              <w:ind w:left="70"/>
              <w:rPr>
                <w:sz w:val="21"/>
                <w:szCs w:val="21"/>
              </w:rPr>
            </w:pPr>
            <w:proofErr w:type="gramStart"/>
            <w:r>
              <w:rPr>
                <w:color w:val="363435"/>
                <w:spacing w:val="1"/>
                <w:position w:val="2"/>
                <w:sz w:val="21"/>
                <w:szCs w:val="21"/>
              </w:rPr>
              <w:t>foa</w:t>
            </w:r>
            <w:r>
              <w:rPr>
                <w:color w:val="363435"/>
                <w:spacing w:val="6"/>
                <w:position w:val="2"/>
                <w:sz w:val="21"/>
                <w:szCs w:val="21"/>
              </w:rPr>
              <w:t>r</w:t>
            </w:r>
            <w:r>
              <w:rPr>
                <w:color w:val="363435"/>
                <w:spacing w:val="1"/>
                <w:position w:val="2"/>
                <w:sz w:val="21"/>
                <w:szCs w:val="21"/>
              </w:rPr>
              <w:t>t</w:t>
            </w:r>
            <w:r>
              <w:rPr>
                <w:color w:val="363435"/>
                <w:position w:val="2"/>
                <w:sz w:val="21"/>
                <w:szCs w:val="21"/>
              </w:rPr>
              <w:t xml:space="preserve">e </w:t>
            </w:r>
            <w:r>
              <w:rPr>
                <w:color w:val="363435"/>
                <w:spacing w:val="52"/>
                <w:position w:val="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position w:val="2"/>
                <w:sz w:val="21"/>
                <w:szCs w:val="21"/>
              </w:rPr>
              <w:t>ma</w:t>
            </w:r>
            <w:r>
              <w:rPr>
                <w:color w:val="363435"/>
                <w:spacing w:val="-1"/>
                <w:position w:val="2"/>
                <w:sz w:val="21"/>
                <w:szCs w:val="21"/>
              </w:rPr>
              <w:t>r</w:t>
            </w:r>
            <w:r>
              <w:rPr>
                <w:color w:val="363435"/>
                <w:position w:val="2"/>
                <w:sz w:val="21"/>
                <w:szCs w:val="21"/>
              </w:rPr>
              <w:t>e</w:t>
            </w:r>
            <w:proofErr w:type="gramEnd"/>
            <w:r>
              <w:rPr>
                <w:color w:val="363435"/>
                <w:position w:val="2"/>
                <w:sz w:val="21"/>
                <w:szCs w:val="21"/>
              </w:rPr>
              <w:t xml:space="preserve">  </w:t>
            </w:r>
            <w:r>
              <w:rPr>
                <w:color w:val="363435"/>
                <w:spacing w:val="2"/>
                <w:position w:val="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position w:val="2"/>
                <w:sz w:val="21"/>
                <w:szCs w:val="21"/>
              </w:rPr>
              <w:t>ș</w:t>
            </w:r>
            <w:r>
              <w:rPr>
                <w:color w:val="363435"/>
                <w:position w:val="2"/>
                <w:sz w:val="21"/>
                <w:szCs w:val="21"/>
              </w:rPr>
              <w:t xml:space="preserve">i </w:t>
            </w:r>
            <w:r>
              <w:rPr>
                <w:color w:val="363435"/>
                <w:spacing w:val="25"/>
                <w:position w:val="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position w:val="2"/>
                <w:sz w:val="21"/>
                <w:szCs w:val="21"/>
              </w:rPr>
              <w:t>îng</w:t>
            </w:r>
            <w:r>
              <w:rPr>
                <w:color w:val="363435"/>
                <w:spacing w:val="-1"/>
                <w:position w:val="2"/>
                <w:sz w:val="21"/>
                <w:szCs w:val="21"/>
              </w:rPr>
              <w:t>r</w:t>
            </w:r>
            <w:r>
              <w:rPr>
                <w:color w:val="363435"/>
                <w:spacing w:val="1"/>
                <w:position w:val="2"/>
                <w:sz w:val="21"/>
                <w:szCs w:val="21"/>
              </w:rPr>
              <w:t>oșat</w:t>
            </w:r>
            <w:r>
              <w:rPr>
                <w:color w:val="363435"/>
                <w:position w:val="2"/>
                <w:sz w:val="21"/>
                <w:szCs w:val="21"/>
              </w:rPr>
              <w:t xml:space="preserve">.  </w:t>
            </w:r>
            <w:r>
              <w:rPr>
                <w:color w:val="363435"/>
                <w:spacing w:val="5"/>
                <w:position w:val="2"/>
                <w:sz w:val="21"/>
                <w:szCs w:val="21"/>
              </w:rPr>
              <w:t xml:space="preserve"> </w:t>
            </w:r>
            <w:r>
              <w:rPr>
                <w:color w:val="363435"/>
                <w:position w:val="2"/>
                <w:sz w:val="21"/>
                <w:szCs w:val="21"/>
              </w:rPr>
              <w:t>P</w:t>
            </w:r>
            <w:r>
              <w:rPr>
                <w:color w:val="363435"/>
                <w:spacing w:val="1"/>
                <w:position w:val="2"/>
                <w:sz w:val="21"/>
                <w:szCs w:val="21"/>
              </w:rPr>
              <w:t>entr</w:t>
            </w:r>
            <w:r>
              <w:rPr>
                <w:color w:val="363435"/>
                <w:position w:val="2"/>
                <w:sz w:val="21"/>
                <w:szCs w:val="21"/>
              </w:rPr>
              <w:t xml:space="preserve">u </w:t>
            </w:r>
            <w:r>
              <w:rPr>
                <w:color w:val="363435"/>
                <w:spacing w:val="51"/>
                <w:position w:val="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position w:val="2"/>
                <w:sz w:val="21"/>
                <w:szCs w:val="21"/>
              </w:rPr>
              <w:t>primu</w:t>
            </w:r>
            <w:r>
              <w:rPr>
                <w:color w:val="363435"/>
                <w:position w:val="2"/>
                <w:sz w:val="21"/>
                <w:szCs w:val="21"/>
              </w:rPr>
              <w:t xml:space="preserve">l </w:t>
            </w:r>
            <w:r>
              <w:rPr>
                <w:color w:val="363435"/>
                <w:spacing w:val="12"/>
                <w:position w:val="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position w:val="2"/>
                <w:sz w:val="21"/>
                <w:szCs w:val="21"/>
              </w:rPr>
              <w:t>subtitl</w:t>
            </w:r>
            <w:r>
              <w:rPr>
                <w:color w:val="363435"/>
                <w:position w:val="2"/>
                <w:sz w:val="21"/>
                <w:szCs w:val="21"/>
              </w:rPr>
              <w:t xml:space="preserve">u </w:t>
            </w:r>
            <w:r>
              <w:rPr>
                <w:color w:val="363435"/>
                <w:spacing w:val="37"/>
                <w:position w:val="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w w:val="117"/>
                <w:position w:val="2"/>
                <w:sz w:val="21"/>
                <w:szCs w:val="21"/>
              </w:rPr>
              <w:t>se</w:t>
            </w:r>
          </w:p>
          <w:p w:rsidR="00EF5CF9" w:rsidRDefault="008F6ED6">
            <w:pPr>
              <w:spacing w:before="13"/>
              <w:ind w:left="70"/>
              <w:rPr>
                <w:sz w:val="21"/>
                <w:szCs w:val="21"/>
              </w:rPr>
            </w:pPr>
            <w:r>
              <w:rPr>
                <w:color w:val="363435"/>
                <w:spacing w:val="1"/>
                <w:w w:val="108"/>
                <w:sz w:val="21"/>
                <w:szCs w:val="21"/>
              </w:rPr>
              <w:t>foloseșt</w:t>
            </w:r>
            <w:r>
              <w:rPr>
                <w:color w:val="363435"/>
                <w:w w:val="108"/>
                <w:sz w:val="21"/>
                <w:szCs w:val="21"/>
              </w:rPr>
              <w:t>e</w:t>
            </w:r>
            <w:r>
              <w:rPr>
                <w:color w:val="363435"/>
                <w:spacing w:val="30"/>
                <w:w w:val="108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ma</w:t>
            </w:r>
            <w:r>
              <w:rPr>
                <w:color w:val="363435"/>
                <w:spacing w:val="-1"/>
                <w:sz w:val="21"/>
                <w:szCs w:val="21"/>
              </w:rPr>
              <w:t>r</w:t>
            </w:r>
            <w:r>
              <w:rPr>
                <w:color w:val="363435"/>
                <w:spacing w:val="1"/>
                <w:sz w:val="21"/>
                <w:szCs w:val="21"/>
              </w:rPr>
              <w:t>caju</w:t>
            </w:r>
            <w:r>
              <w:rPr>
                <w:color w:val="363435"/>
                <w:sz w:val="21"/>
                <w:szCs w:val="21"/>
              </w:rPr>
              <w:t xml:space="preserve">l </w:t>
            </w:r>
            <w:r>
              <w:rPr>
                <w:color w:val="363435"/>
                <w:spacing w:val="5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pacing w:val="1"/>
                <w:sz w:val="21"/>
                <w:szCs w:val="21"/>
              </w:rPr>
              <w:t>&lt;h2</w:t>
            </w:r>
            <w:r>
              <w:rPr>
                <w:b/>
                <w:color w:val="363435"/>
                <w:sz w:val="21"/>
                <w:szCs w:val="21"/>
              </w:rPr>
              <w:t xml:space="preserve">&gt; </w:t>
            </w:r>
            <w:r>
              <w:rPr>
                <w:color w:val="363435"/>
                <w:spacing w:val="1"/>
                <w:sz w:val="21"/>
                <w:szCs w:val="21"/>
              </w:rPr>
              <w:t>ș</w:t>
            </w:r>
            <w:r>
              <w:rPr>
                <w:color w:val="363435"/>
                <w:sz w:val="21"/>
                <w:szCs w:val="21"/>
              </w:rPr>
              <w:t>i</w:t>
            </w:r>
            <w:r>
              <w:rPr>
                <w:color w:val="363435"/>
                <w:spacing w:val="34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aș</w:t>
            </w:r>
            <w:r>
              <w:rPr>
                <w:color w:val="363435"/>
                <w:sz w:val="21"/>
                <w:szCs w:val="21"/>
              </w:rPr>
              <w:t xml:space="preserve">a </w:t>
            </w:r>
            <w:r>
              <w:rPr>
                <w:color w:val="363435"/>
                <w:spacing w:val="23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ma</w:t>
            </w:r>
            <w:r>
              <w:rPr>
                <w:color w:val="363435"/>
                <w:sz w:val="21"/>
                <w:szCs w:val="21"/>
              </w:rPr>
              <w:t>i</w:t>
            </w:r>
            <w:r>
              <w:rPr>
                <w:color w:val="363435"/>
                <w:spacing w:val="43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depa</w:t>
            </w:r>
            <w:r>
              <w:rPr>
                <w:color w:val="363435"/>
                <w:spacing w:val="6"/>
                <w:sz w:val="21"/>
                <w:szCs w:val="21"/>
              </w:rPr>
              <w:t>r</w:t>
            </w:r>
            <w:r>
              <w:rPr>
                <w:color w:val="363435"/>
                <w:spacing w:val="1"/>
                <w:sz w:val="21"/>
                <w:szCs w:val="21"/>
              </w:rPr>
              <w:t>te</w:t>
            </w:r>
            <w:r>
              <w:rPr>
                <w:color w:val="363435"/>
                <w:sz w:val="21"/>
                <w:szCs w:val="21"/>
              </w:rPr>
              <w:t xml:space="preserve">, </w:t>
            </w:r>
            <w:r>
              <w:rPr>
                <w:color w:val="363435"/>
                <w:spacing w:val="14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sz w:val="21"/>
                <w:szCs w:val="21"/>
              </w:rPr>
              <w:t>pân</w:t>
            </w:r>
            <w:r>
              <w:rPr>
                <w:color w:val="363435"/>
                <w:sz w:val="21"/>
                <w:szCs w:val="21"/>
              </w:rPr>
              <w:t xml:space="preserve">ă </w:t>
            </w:r>
            <w:r>
              <w:rPr>
                <w:color w:val="363435"/>
                <w:spacing w:val="15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w w:val="101"/>
                <w:sz w:val="21"/>
                <w:szCs w:val="21"/>
              </w:rPr>
              <w:t>la</w:t>
            </w:r>
          </w:p>
          <w:p w:rsidR="00EF5CF9" w:rsidRDefault="008F6ED6">
            <w:pPr>
              <w:spacing w:before="13" w:line="360" w:lineRule="exact"/>
              <w:ind w:left="70"/>
              <w:rPr>
                <w:sz w:val="34"/>
                <w:szCs w:val="34"/>
              </w:rPr>
            </w:pPr>
            <w:proofErr w:type="gramStart"/>
            <w:r>
              <w:rPr>
                <w:color w:val="363435"/>
                <w:spacing w:val="1"/>
                <w:position w:val="10"/>
                <w:sz w:val="21"/>
                <w:szCs w:val="21"/>
              </w:rPr>
              <w:t>ce</w:t>
            </w:r>
            <w:r>
              <w:rPr>
                <w:color w:val="363435"/>
                <w:position w:val="10"/>
                <w:sz w:val="21"/>
                <w:szCs w:val="21"/>
              </w:rPr>
              <w:t>l</w:t>
            </w:r>
            <w:proofErr w:type="gramEnd"/>
            <w:r>
              <w:rPr>
                <w:color w:val="363435"/>
                <w:spacing w:val="5"/>
                <w:position w:val="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position w:val="10"/>
                <w:sz w:val="21"/>
                <w:szCs w:val="21"/>
              </w:rPr>
              <w:t>ma</w:t>
            </w:r>
            <w:r>
              <w:rPr>
                <w:color w:val="363435"/>
                <w:position w:val="10"/>
                <w:sz w:val="21"/>
                <w:szCs w:val="21"/>
              </w:rPr>
              <w:t>i</w:t>
            </w:r>
            <w:r>
              <w:rPr>
                <w:color w:val="363435"/>
                <w:spacing w:val="14"/>
                <w:position w:val="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position w:val="10"/>
                <w:sz w:val="21"/>
                <w:szCs w:val="21"/>
              </w:rPr>
              <w:t>mi</w:t>
            </w:r>
            <w:r>
              <w:rPr>
                <w:color w:val="363435"/>
                <w:position w:val="10"/>
                <w:sz w:val="21"/>
                <w:szCs w:val="21"/>
              </w:rPr>
              <w:t>c</w:t>
            </w:r>
            <w:r>
              <w:rPr>
                <w:color w:val="363435"/>
                <w:spacing w:val="11"/>
                <w:position w:val="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position w:val="10"/>
                <w:sz w:val="21"/>
                <w:szCs w:val="21"/>
              </w:rPr>
              <w:t>ma</w:t>
            </w:r>
            <w:r>
              <w:rPr>
                <w:color w:val="363435"/>
                <w:spacing w:val="-1"/>
                <w:position w:val="10"/>
                <w:sz w:val="21"/>
                <w:szCs w:val="21"/>
              </w:rPr>
              <w:t>r</w:t>
            </w:r>
            <w:r>
              <w:rPr>
                <w:color w:val="363435"/>
                <w:spacing w:val="1"/>
                <w:position w:val="10"/>
                <w:sz w:val="21"/>
                <w:szCs w:val="21"/>
              </w:rPr>
              <w:t>ca</w:t>
            </w:r>
            <w:r>
              <w:rPr>
                <w:color w:val="363435"/>
                <w:position w:val="10"/>
                <w:sz w:val="21"/>
                <w:szCs w:val="21"/>
              </w:rPr>
              <w:t>j</w:t>
            </w:r>
            <w:r>
              <w:rPr>
                <w:color w:val="363435"/>
                <w:spacing w:val="36"/>
                <w:position w:val="10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pacing w:val="1"/>
                <w:position w:val="10"/>
                <w:sz w:val="21"/>
                <w:szCs w:val="21"/>
              </w:rPr>
              <w:t>&lt;h6&gt;</w:t>
            </w:r>
            <w:r>
              <w:rPr>
                <w:color w:val="363435"/>
                <w:position w:val="10"/>
                <w:sz w:val="21"/>
                <w:szCs w:val="21"/>
              </w:rPr>
              <w:t xml:space="preserve">.                                                     </w:t>
            </w:r>
            <w:r>
              <w:rPr>
                <w:color w:val="363435"/>
                <w:spacing w:val="30"/>
                <w:position w:val="10"/>
                <w:sz w:val="21"/>
                <w:szCs w:val="21"/>
              </w:rPr>
              <w:t xml:space="preserve"> </w:t>
            </w:r>
            <w:r>
              <w:rPr>
                <w:b/>
                <w:color w:val="FDFDFD"/>
                <w:position w:val="-4"/>
                <w:sz w:val="34"/>
                <w:szCs w:val="34"/>
              </w:rPr>
              <w:t>Economisește energia!</w:t>
            </w:r>
          </w:p>
          <w:p w:rsidR="00EF5CF9" w:rsidRDefault="008F6ED6">
            <w:pPr>
              <w:spacing w:line="160" w:lineRule="exact"/>
              <w:ind w:left="70"/>
              <w:rPr>
                <w:sz w:val="21"/>
                <w:szCs w:val="21"/>
              </w:rPr>
            </w:pPr>
            <w:r>
              <w:rPr>
                <w:i/>
                <w:color w:val="363435"/>
                <w:spacing w:val="2"/>
                <w:w w:val="94"/>
                <w:position w:val="1"/>
                <w:sz w:val="21"/>
                <w:szCs w:val="21"/>
              </w:rPr>
              <w:t>E</w:t>
            </w:r>
            <w:r>
              <w:rPr>
                <w:i/>
                <w:color w:val="363435"/>
                <w:w w:val="94"/>
                <w:position w:val="1"/>
                <w:sz w:val="21"/>
                <w:szCs w:val="21"/>
              </w:rPr>
              <w:t>x</w:t>
            </w:r>
            <w:r>
              <w:rPr>
                <w:i/>
                <w:color w:val="363435"/>
                <w:spacing w:val="2"/>
                <w:w w:val="104"/>
                <w:position w:val="1"/>
                <w:sz w:val="21"/>
                <w:szCs w:val="21"/>
              </w:rPr>
              <w:t>emplu</w:t>
            </w:r>
            <w:r>
              <w:rPr>
                <w:color w:val="363435"/>
                <w:w w:val="72"/>
                <w:position w:val="1"/>
                <w:sz w:val="21"/>
                <w:szCs w:val="21"/>
              </w:rPr>
              <w:t>:</w:t>
            </w:r>
          </w:p>
          <w:p w:rsidR="00EF5CF9" w:rsidRDefault="00EF5CF9">
            <w:pPr>
              <w:spacing w:before="9" w:line="160" w:lineRule="exact"/>
              <w:rPr>
                <w:sz w:val="16"/>
                <w:szCs w:val="16"/>
              </w:rPr>
            </w:pPr>
          </w:p>
          <w:p w:rsidR="00EF5CF9" w:rsidRDefault="008F6ED6">
            <w:pPr>
              <w:spacing w:line="481" w:lineRule="auto"/>
              <w:ind w:left="5191" w:right="1987"/>
            </w:pPr>
            <w:r>
              <w:rPr>
                <w:b/>
                <w:color w:val="FDFDFD"/>
                <w:sz w:val="28"/>
                <w:szCs w:val="28"/>
              </w:rPr>
              <w:t xml:space="preserve">Economisește energia! </w:t>
            </w:r>
            <w:r>
              <w:rPr>
                <w:b/>
                <w:color w:val="FDFDFD"/>
                <w:sz w:val="24"/>
                <w:szCs w:val="24"/>
              </w:rPr>
              <w:t xml:space="preserve">Economisește energia! </w:t>
            </w:r>
            <w:r>
              <w:rPr>
                <w:b/>
                <w:color w:val="FDFDFD"/>
              </w:rPr>
              <w:t>Economisește energia!</w:t>
            </w:r>
          </w:p>
          <w:p w:rsidR="00EF5CF9" w:rsidRDefault="008F6ED6">
            <w:pPr>
              <w:spacing w:before="60"/>
              <w:ind w:left="5191"/>
              <w:rPr>
                <w:sz w:val="16"/>
                <w:szCs w:val="16"/>
              </w:rPr>
            </w:pPr>
            <w:r>
              <w:rPr>
                <w:b/>
                <w:color w:val="FDFDFD"/>
                <w:sz w:val="16"/>
                <w:szCs w:val="16"/>
              </w:rPr>
              <w:t>Economisește energia!</w:t>
            </w:r>
          </w:p>
        </w:tc>
      </w:tr>
      <w:tr w:rsidR="00EF5CF9">
        <w:trPr>
          <w:trHeight w:hRule="exact" w:val="1344"/>
        </w:trPr>
        <w:tc>
          <w:tcPr>
            <w:tcW w:w="9907" w:type="dxa"/>
            <w:tcBorders>
              <w:top w:val="nil"/>
              <w:left w:val="single" w:sz="8" w:space="0" w:color="008A9A"/>
              <w:bottom w:val="nil"/>
              <w:right w:val="single" w:sz="8" w:space="0" w:color="008A9A"/>
            </w:tcBorders>
          </w:tcPr>
          <w:p w:rsidR="00EF5CF9" w:rsidRDefault="008F6ED6">
            <w:pPr>
              <w:spacing w:before="31" w:line="252" w:lineRule="auto"/>
              <w:ind w:left="160" w:right="125"/>
              <w:rPr>
                <w:sz w:val="21"/>
                <w:szCs w:val="21"/>
              </w:rPr>
            </w:pPr>
            <w:r>
              <w:rPr>
                <w:b/>
                <w:color w:val="EC3237"/>
                <w:spacing w:val="-3"/>
                <w:w w:val="89"/>
                <w:sz w:val="21"/>
                <w:szCs w:val="21"/>
              </w:rPr>
              <w:t>A</w:t>
            </w:r>
            <w:r>
              <w:rPr>
                <w:b/>
                <w:color w:val="EC3237"/>
                <w:spacing w:val="-1"/>
                <w:w w:val="108"/>
                <w:sz w:val="21"/>
                <w:szCs w:val="21"/>
              </w:rPr>
              <w:t>te</w:t>
            </w:r>
            <w:r>
              <w:rPr>
                <w:b/>
                <w:color w:val="EC3237"/>
                <w:spacing w:val="-1"/>
                <w:w w:val="101"/>
                <w:sz w:val="21"/>
                <w:szCs w:val="21"/>
              </w:rPr>
              <w:t>nție</w:t>
            </w:r>
            <w:r>
              <w:rPr>
                <w:b/>
                <w:color w:val="EC3237"/>
                <w:w w:val="78"/>
                <w:sz w:val="21"/>
                <w:szCs w:val="21"/>
              </w:rPr>
              <w:t>!</w:t>
            </w:r>
            <w:r>
              <w:rPr>
                <w:b/>
                <w:color w:val="EC3237"/>
                <w:spacing w:val="9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2"/>
                <w:sz w:val="21"/>
                <w:szCs w:val="21"/>
              </w:rPr>
              <w:t>P</w:t>
            </w:r>
            <w:r>
              <w:rPr>
                <w:color w:val="363435"/>
                <w:spacing w:val="-1"/>
                <w:sz w:val="21"/>
                <w:szCs w:val="21"/>
              </w:rPr>
              <w:t>entr</w:t>
            </w:r>
            <w:r>
              <w:rPr>
                <w:color w:val="363435"/>
                <w:sz w:val="21"/>
                <w:szCs w:val="21"/>
              </w:rPr>
              <w:t>u</w:t>
            </w:r>
            <w:r>
              <w:rPr>
                <w:color w:val="363435"/>
                <w:spacing w:val="4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vizualiza</w:t>
            </w:r>
            <w:r>
              <w:rPr>
                <w:color w:val="363435"/>
                <w:spacing w:val="-3"/>
                <w:sz w:val="21"/>
                <w:szCs w:val="21"/>
              </w:rPr>
              <w:t>r</w:t>
            </w:r>
            <w:r>
              <w:rPr>
                <w:color w:val="363435"/>
                <w:spacing w:val="-1"/>
                <w:sz w:val="21"/>
                <w:szCs w:val="21"/>
              </w:rPr>
              <w:t>e</w:t>
            </w:r>
            <w:r>
              <w:rPr>
                <w:color w:val="363435"/>
                <w:sz w:val="21"/>
                <w:szCs w:val="21"/>
              </w:rPr>
              <w:t>a</w:t>
            </w:r>
            <w:r>
              <w:rPr>
                <w:color w:val="363435"/>
                <w:spacing w:val="25"/>
                <w:sz w:val="21"/>
                <w:szCs w:val="21"/>
              </w:rPr>
              <w:t xml:space="preserve"> </w:t>
            </w:r>
            <w:proofErr w:type="gramStart"/>
            <w:r>
              <w:rPr>
                <w:color w:val="363435"/>
                <w:spacing w:val="-1"/>
                <w:sz w:val="21"/>
                <w:szCs w:val="21"/>
              </w:rPr>
              <w:t>co</w:t>
            </w:r>
            <w:r>
              <w:rPr>
                <w:color w:val="363435"/>
                <w:spacing w:val="-3"/>
                <w:sz w:val="21"/>
                <w:szCs w:val="21"/>
              </w:rPr>
              <w:t>r</w:t>
            </w:r>
            <w:r>
              <w:rPr>
                <w:color w:val="363435"/>
                <w:spacing w:val="-1"/>
                <w:sz w:val="21"/>
                <w:szCs w:val="21"/>
              </w:rPr>
              <w:t>ect</w:t>
            </w:r>
            <w:r>
              <w:rPr>
                <w:color w:val="363435"/>
                <w:sz w:val="21"/>
                <w:szCs w:val="21"/>
              </w:rPr>
              <w:t xml:space="preserve">ă </w:t>
            </w:r>
            <w:r>
              <w:rPr>
                <w:color w:val="363435"/>
                <w:spacing w:val="13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a</w:t>
            </w:r>
            <w:proofErr w:type="gramEnd"/>
            <w:r>
              <w:rPr>
                <w:color w:val="363435"/>
                <w:spacing w:val="24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diacriticelo</w:t>
            </w:r>
            <w:r>
              <w:rPr>
                <w:color w:val="363435"/>
                <w:sz w:val="21"/>
                <w:szCs w:val="21"/>
              </w:rPr>
              <w:t>r</w:t>
            </w:r>
            <w:r>
              <w:rPr>
                <w:color w:val="363435"/>
                <w:spacing w:val="19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est</w:t>
            </w:r>
            <w:r>
              <w:rPr>
                <w:color w:val="363435"/>
                <w:sz w:val="21"/>
                <w:szCs w:val="21"/>
              </w:rPr>
              <w:t xml:space="preserve">e </w:t>
            </w:r>
            <w:r>
              <w:rPr>
                <w:color w:val="363435"/>
                <w:spacing w:val="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3"/>
                <w:sz w:val="21"/>
                <w:szCs w:val="21"/>
              </w:rPr>
              <w:t>r</w:t>
            </w:r>
            <w:r>
              <w:rPr>
                <w:color w:val="363435"/>
                <w:spacing w:val="-1"/>
                <w:sz w:val="21"/>
                <w:szCs w:val="21"/>
              </w:rPr>
              <w:t>ecomandabi</w:t>
            </w:r>
            <w:r>
              <w:rPr>
                <w:color w:val="363435"/>
                <w:sz w:val="21"/>
                <w:szCs w:val="21"/>
              </w:rPr>
              <w:t xml:space="preserve">l </w:t>
            </w:r>
            <w:r>
              <w:rPr>
                <w:color w:val="363435"/>
                <w:spacing w:val="18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s</w:t>
            </w:r>
            <w:r>
              <w:rPr>
                <w:color w:val="363435"/>
                <w:sz w:val="21"/>
                <w:szCs w:val="21"/>
              </w:rPr>
              <w:t>ă</w:t>
            </w:r>
            <w:r>
              <w:rPr>
                <w:color w:val="363435"/>
                <w:spacing w:val="44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t</w:t>
            </w:r>
            <w:r>
              <w:rPr>
                <w:color w:val="363435"/>
                <w:spacing w:val="-5"/>
                <w:sz w:val="21"/>
                <w:szCs w:val="21"/>
              </w:rPr>
              <w:t>r</w:t>
            </w:r>
            <w:r>
              <w:rPr>
                <w:color w:val="363435"/>
                <w:spacing w:val="-1"/>
                <w:sz w:val="21"/>
                <w:szCs w:val="21"/>
              </w:rPr>
              <w:t>ansmiț</w:t>
            </w:r>
            <w:r>
              <w:rPr>
                <w:color w:val="363435"/>
                <w:sz w:val="21"/>
                <w:szCs w:val="21"/>
              </w:rPr>
              <w:t>i</w:t>
            </w:r>
            <w:r>
              <w:rPr>
                <w:color w:val="363435"/>
                <w:spacing w:val="44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b</w:t>
            </w:r>
            <w:r>
              <w:rPr>
                <w:color w:val="363435"/>
                <w:spacing w:val="-3"/>
                <w:sz w:val="21"/>
                <w:szCs w:val="21"/>
              </w:rPr>
              <w:t>r</w:t>
            </w:r>
            <w:r>
              <w:rPr>
                <w:color w:val="363435"/>
                <w:spacing w:val="-1"/>
                <w:sz w:val="21"/>
                <w:szCs w:val="21"/>
              </w:rPr>
              <w:t>owserulu</w:t>
            </w:r>
            <w:r>
              <w:rPr>
                <w:color w:val="363435"/>
                <w:sz w:val="21"/>
                <w:szCs w:val="21"/>
              </w:rPr>
              <w:t>i</w:t>
            </w:r>
            <w:r>
              <w:rPr>
                <w:color w:val="363435"/>
                <w:spacing w:val="29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c</w:t>
            </w:r>
            <w:r>
              <w:rPr>
                <w:color w:val="363435"/>
                <w:sz w:val="21"/>
                <w:szCs w:val="21"/>
              </w:rPr>
              <w:t>e</w:t>
            </w:r>
            <w:r>
              <w:rPr>
                <w:color w:val="363435"/>
                <w:spacing w:val="29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ti</w:t>
            </w:r>
            <w:r>
              <w:rPr>
                <w:color w:val="363435"/>
                <w:sz w:val="21"/>
                <w:szCs w:val="21"/>
              </w:rPr>
              <w:t>p</w:t>
            </w:r>
            <w:r>
              <w:rPr>
                <w:color w:val="363435"/>
                <w:spacing w:val="7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d</w:t>
            </w:r>
            <w:r>
              <w:rPr>
                <w:color w:val="363435"/>
                <w:sz w:val="21"/>
                <w:szCs w:val="21"/>
              </w:rPr>
              <w:t>e</w:t>
            </w:r>
            <w:r>
              <w:rPr>
                <w:color w:val="363435"/>
                <w:spacing w:val="27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fișier folosești</w:t>
            </w:r>
            <w:r>
              <w:rPr>
                <w:color w:val="363435"/>
                <w:sz w:val="21"/>
                <w:szCs w:val="21"/>
              </w:rPr>
              <w:t>.</w:t>
            </w:r>
            <w:r>
              <w:rPr>
                <w:color w:val="363435"/>
                <w:spacing w:val="28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21"/>
                <w:szCs w:val="21"/>
              </w:rPr>
              <w:t>Așada</w:t>
            </w:r>
            <w:r>
              <w:rPr>
                <w:color w:val="363435"/>
                <w:spacing w:val="-13"/>
                <w:w w:val="104"/>
                <w:sz w:val="21"/>
                <w:szCs w:val="21"/>
              </w:rPr>
              <w:t>r</w:t>
            </w:r>
            <w:r>
              <w:rPr>
                <w:color w:val="363435"/>
                <w:w w:val="73"/>
                <w:sz w:val="21"/>
                <w:szCs w:val="21"/>
              </w:rPr>
              <w:t>,</w:t>
            </w:r>
            <w:r>
              <w:rPr>
                <w:color w:val="363435"/>
                <w:spacing w:val="-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înaint</w:t>
            </w:r>
            <w:r>
              <w:rPr>
                <w:color w:val="363435"/>
                <w:sz w:val="21"/>
                <w:szCs w:val="21"/>
              </w:rPr>
              <w:t>e</w:t>
            </w:r>
            <w:r>
              <w:rPr>
                <w:color w:val="363435"/>
                <w:spacing w:val="7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d</w:t>
            </w:r>
            <w:r>
              <w:rPr>
                <w:color w:val="363435"/>
                <w:sz w:val="21"/>
                <w:szCs w:val="21"/>
              </w:rPr>
              <w:t>e</w:t>
            </w:r>
            <w:r>
              <w:rPr>
                <w:color w:val="363435"/>
                <w:spacing w:val="8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a</w:t>
            </w:r>
            <w:r>
              <w:rPr>
                <w:color w:val="363435"/>
                <w:spacing w:val="5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încep</w:t>
            </w:r>
            <w:r>
              <w:rPr>
                <w:color w:val="363435"/>
                <w:sz w:val="21"/>
                <w:szCs w:val="21"/>
              </w:rPr>
              <w:t>e</w:t>
            </w:r>
            <w:r>
              <w:rPr>
                <w:color w:val="363435"/>
                <w:spacing w:val="17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structu</w:t>
            </w:r>
            <w:r>
              <w:rPr>
                <w:color w:val="363435"/>
                <w:spacing w:val="-5"/>
                <w:sz w:val="21"/>
                <w:szCs w:val="21"/>
              </w:rPr>
              <w:t>r</w:t>
            </w:r>
            <w:r>
              <w:rPr>
                <w:color w:val="363435"/>
                <w:sz w:val="21"/>
                <w:szCs w:val="21"/>
              </w:rPr>
              <w:t>a</w:t>
            </w:r>
            <w:r>
              <w:rPr>
                <w:color w:val="363435"/>
                <w:spacing w:val="5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pagini</w:t>
            </w:r>
            <w:r>
              <w:rPr>
                <w:color w:val="363435"/>
                <w:sz w:val="21"/>
                <w:szCs w:val="21"/>
              </w:rPr>
              <w:t>i</w:t>
            </w:r>
            <w:r>
              <w:rPr>
                <w:color w:val="363435"/>
                <w:spacing w:val="-16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web</w:t>
            </w:r>
            <w:r>
              <w:rPr>
                <w:color w:val="363435"/>
                <w:sz w:val="21"/>
                <w:szCs w:val="21"/>
              </w:rPr>
              <w:t>,</w:t>
            </w:r>
            <w:r>
              <w:rPr>
                <w:color w:val="363435"/>
                <w:spacing w:val="-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int</w:t>
            </w:r>
            <w:r>
              <w:rPr>
                <w:color w:val="363435"/>
                <w:spacing w:val="-3"/>
                <w:sz w:val="21"/>
                <w:szCs w:val="21"/>
              </w:rPr>
              <w:t>r</w:t>
            </w:r>
            <w:r>
              <w:rPr>
                <w:color w:val="363435"/>
                <w:spacing w:val="-1"/>
                <w:sz w:val="21"/>
                <w:szCs w:val="21"/>
              </w:rPr>
              <w:t>od</w:t>
            </w:r>
            <w:r>
              <w:rPr>
                <w:color w:val="363435"/>
                <w:sz w:val="21"/>
                <w:szCs w:val="21"/>
              </w:rPr>
              <w:t>u</w:t>
            </w:r>
            <w:r>
              <w:rPr>
                <w:color w:val="363435"/>
                <w:spacing w:val="3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ma</w:t>
            </w:r>
            <w:r>
              <w:rPr>
                <w:color w:val="363435"/>
                <w:spacing w:val="-3"/>
                <w:sz w:val="21"/>
                <w:szCs w:val="21"/>
              </w:rPr>
              <w:t>r</w:t>
            </w:r>
            <w:r>
              <w:rPr>
                <w:color w:val="363435"/>
                <w:spacing w:val="-1"/>
                <w:sz w:val="21"/>
                <w:szCs w:val="21"/>
              </w:rPr>
              <w:t>caju</w:t>
            </w:r>
            <w:r>
              <w:rPr>
                <w:color w:val="363435"/>
                <w:sz w:val="21"/>
                <w:szCs w:val="21"/>
              </w:rPr>
              <w:t>l</w:t>
            </w:r>
            <w:r>
              <w:rPr>
                <w:color w:val="363435"/>
                <w:spacing w:val="20"/>
                <w:sz w:val="21"/>
                <w:szCs w:val="21"/>
              </w:rPr>
              <w:t xml:space="preserve"> </w:t>
            </w:r>
            <w:r>
              <w:rPr>
                <w:b/>
                <w:color w:val="EC3237"/>
                <w:spacing w:val="-1"/>
                <w:w w:val="97"/>
                <w:sz w:val="21"/>
                <w:szCs w:val="21"/>
              </w:rPr>
              <w:t>&lt;meta</w:t>
            </w:r>
            <w:r>
              <w:rPr>
                <w:b/>
                <w:color w:val="EC3237"/>
                <w:w w:val="97"/>
                <w:sz w:val="21"/>
                <w:szCs w:val="21"/>
              </w:rPr>
              <w:t>&gt;</w:t>
            </w:r>
            <w:r>
              <w:rPr>
                <w:b/>
                <w:color w:val="EC3237"/>
                <w:spacing w:val="-7"/>
                <w:w w:val="97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c</w:t>
            </w:r>
            <w:r>
              <w:rPr>
                <w:color w:val="363435"/>
                <w:sz w:val="21"/>
                <w:szCs w:val="21"/>
              </w:rPr>
              <w:t>u</w:t>
            </w:r>
            <w:r>
              <w:rPr>
                <w:color w:val="363435"/>
                <w:spacing w:val="6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21"/>
                <w:szCs w:val="21"/>
              </w:rPr>
              <w:t>urmă</w:t>
            </w:r>
            <w:r>
              <w:rPr>
                <w:color w:val="363435"/>
                <w:spacing w:val="-3"/>
                <w:w w:val="106"/>
                <w:sz w:val="21"/>
                <w:szCs w:val="21"/>
              </w:rPr>
              <w:t>t</w:t>
            </w:r>
            <w:r>
              <w:rPr>
                <w:color w:val="363435"/>
                <w:spacing w:val="-1"/>
                <w:w w:val="106"/>
                <w:sz w:val="21"/>
                <w:szCs w:val="21"/>
              </w:rPr>
              <w:t>oa</w:t>
            </w:r>
            <w:r>
              <w:rPr>
                <w:color w:val="363435"/>
                <w:spacing w:val="-3"/>
                <w:w w:val="106"/>
                <w:sz w:val="21"/>
                <w:szCs w:val="21"/>
              </w:rPr>
              <w:t>r</w:t>
            </w:r>
            <w:r>
              <w:rPr>
                <w:color w:val="363435"/>
                <w:spacing w:val="-1"/>
                <w:w w:val="106"/>
                <w:sz w:val="21"/>
                <w:szCs w:val="21"/>
              </w:rPr>
              <w:t>el</w:t>
            </w:r>
            <w:r>
              <w:rPr>
                <w:color w:val="363435"/>
                <w:w w:val="106"/>
                <w:sz w:val="21"/>
                <w:szCs w:val="21"/>
              </w:rPr>
              <w:t>e</w:t>
            </w:r>
            <w:r>
              <w:rPr>
                <w:color w:val="363435"/>
                <w:spacing w:val="-7"/>
                <w:w w:val="106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21"/>
                <w:szCs w:val="21"/>
              </w:rPr>
              <w:t>a</w:t>
            </w:r>
            <w:r>
              <w:rPr>
                <w:color w:val="363435"/>
                <w:spacing w:val="-3"/>
                <w:w w:val="107"/>
                <w:sz w:val="21"/>
                <w:szCs w:val="21"/>
              </w:rPr>
              <w:t>r</w:t>
            </w:r>
            <w:r>
              <w:rPr>
                <w:color w:val="363435"/>
                <w:spacing w:val="-1"/>
                <w:w w:val="105"/>
                <w:sz w:val="21"/>
                <w:szCs w:val="21"/>
              </w:rPr>
              <w:t>gumente:</w:t>
            </w:r>
          </w:p>
        </w:tc>
      </w:tr>
      <w:tr w:rsidR="00EF5CF9">
        <w:trPr>
          <w:trHeight w:hRule="exact" w:val="2854"/>
        </w:trPr>
        <w:tc>
          <w:tcPr>
            <w:tcW w:w="9907" w:type="dxa"/>
            <w:tcBorders>
              <w:top w:val="nil"/>
              <w:left w:val="single" w:sz="8" w:space="0" w:color="008A9A"/>
              <w:bottom w:val="nil"/>
              <w:right w:val="single" w:sz="8" w:space="0" w:color="008A9A"/>
            </w:tcBorders>
          </w:tcPr>
          <w:p w:rsidR="00EF5CF9" w:rsidRDefault="008F6ED6">
            <w:pPr>
              <w:spacing w:before="40" w:line="320" w:lineRule="exact"/>
              <w:ind w:left="163"/>
              <w:rPr>
                <w:sz w:val="25"/>
                <w:szCs w:val="25"/>
              </w:rPr>
            </w:pPr>
            <w:r>
              <w:rPr>
                <w:b/>
                <w:color w:val="008CCF"/>
                <w:spacing w:val="3"/>
                <w:w w:val="89"/>
                <w:position w:val="7"/>
                <w:sz w:val="21"/>
                <w:szCs w:val="21"/>
              </w:rPr>
              <w:t>M</w:t>
            </w:r>
            <w:r>
              <w:rPr>
                <w:b/>
                <w:color w:val="008CCF"/>
                <w:spacing w:val="3"/>
                <w:w w:val="102"/>
                <w:position w:val="7"/>
                <w:sz w:val="21"/>
                <w:szCs w:val="21"/>
              </w:rPr>
              <w:t>a</w:t>
            </w:r>
            <w:r>
              <w:rPr>
                <w:b/>
                <w:color w:val="008CCF"/>
                <w:spacing w:val="1"/>
                <w:w w:val="79"/>
                <w:position w:val="7"/>
                <w:sz w:val="21"/>
                <w:szCs w:val="21"/>
              </w:rPr>
              <w:t>r</w:t>
            </w:r>
            <w:r>
              <w:rPr>
                <w:b/>
                <w:color w:val="008CCF"/>
                <w:spacing w:val="3"/>
                <w:w w:val="112"/>
                <w:position w:val="7"/>
                <w:sz w:val="21"/>
                <w:szCs w:val="21"/>
              </w:rPr>
              <w:t>c</w:t>
            </w:r>
            <w:r>
              <w:rPr>
                <w:b/>
                <w:color w:val="008CCF"/>
                <w:spacing w:val="3"/>
                <w:w w:val="102"/>
                <w:position w:val="7"/>
                <w:sz w:val="21"/>
                <w:szCs w:val="21"/>
              </w:rPr>
              <w:t>a</w:t>
            </w:r>
            <w:r>
              <w:rPr>
                <w:b/>
                <w:color w:val="008CCF"/>
                <w:spacing w:val="3"/>
                <w:w w:val="74"/>
                <w:position w:val="7"/>
                <w:sz w:val="21"/>
                <w:szCs w:val="21"/>
              </w:rPr>
              <w:t>j</w:t>
            </w:r>
            <w:r>
              <w:rPr>
                <w:b/>
                <w:color w:val="008CCF"/>
                <w:spacing w:val="3"/>
                <w:w w:val="96"/>
                <w:position w:val="7"/>
                <w:sz w:val="21"/>
                <w:szCs w:val="21"/>
              </w:rPr>
              <w:t>u</w:t>
            </w:r>
            <w:r>
              <w:rPr>
                <w:b/>
                <w:color w:val="008CCF"/>
                <w:w w:val="91"/>
                <w:position w:val="7"/>
                <w:sz w:val="21"/>
                <w:szCs w:val="21"/>
              </w:rPr>
              <w:t>l</w:t>
            </w:r>
            <w:r>
              <w:rPr>
                <w:b/>
                <w:color w:val="008CCF"/>
                <w:spacing w:val="21"/>
                <w:position w:val="7"/>
                <w:sz w:val="21"/>
                <w:szCs w:val="21"/>
              </w:rPr>
              <w:t xml:space="preserve"> </w:t>
            </w:r>
            <w:r>
              <w:rPr>
                <w:b/>
                <w:color w:val="008CCF"/>
                <w:spacing w:val="3"/>
                <w:w w:val="97"/>
                <w:position w:val="7"/>
                <w:sz w:val="21"/>
                <w:szCs w:val="21"/>
              </w:rPr>
              <w:t>p</w:t>
            </w:r>
            <w:r>
              <w:rPr>
                <w:b/>
                <w:color w:val="008CCF"/>
                <w:spacing w:val="3"/>
                <w:w w:val="117"/>
                <w:position w:val="7"/>
                <w:sz w:val="21"/>
                <w:szCs w:val="21"/>
              </w:rPr>
              <w:t>e</w:t>
            </w:r>
            <w:r>
              <w:rPr>
                <w:b/>
                <w:color w:val="008CCF"/>
                <w:spacing w:val="3"/>
                <w:w w:val="96"/>
                <w:position w:val="7"/>
                <w:sz w:val="21"/>
                <w:szCs w:val="21"/>
              </w:rPr>
              <w:t>n</w:t>
            </w:r>
            <w:r>
              <w:rPr>
                <w:b/>
                <w:color w:val="008CCF"/>
                <w:spacing w:val="3"/>
                <w:w w:val="97"/>
                <w:position w:val="7"/>
                <w:sz w:val="21"/>
                <w:szCs w:val="21"/>
              </w:rPr>
              <w:t>t</w:t>
            </w:r>
            <w:r>
              <w:rPr>
                <w:b/>
                <w:color w:val="008CCF"/>
                <w:spacing w:val="3"/>
                <w:w w:val="79"/>
                <w:position w:val="7"/>
                <w:sz w:val="21"/>
                <w:szCs w:val="21"/>
              </w:rPr>
              <w:t>r</w:t>
            </w:r>
            <w:r>
              <w:rPr>
                <w:b/>
                <w:color w:val="008CCF"/>
                <w:w w:val="96"/>
                <w:position w:val="7"/>
                <w:sz w:val="21"/>
                <w:szCs w:val="21"/>
              </w:rPr>
              <w:t>u</w:t>
            </w:r>
            <w:r>
              <w:rPr>
                <w:b/>
                <w:color w:val="008CCF"/>
                <w:spacing w:val="21"/>
                <w:position w:val="7"/>
                <w:sz w:val="21"/>
                <w:szCs w:val="21"/>
              </w:rPr>
              <w:t xml:space="preserve"> </w:t>
            </w:r>
            <w:r>
              <w:rPr>
                <w:b/>
                <w:color w:val="008CCF"/>
                <w:spacing w:val="3"/>
                <w:w w:val="97"/>
                <w:position w:val="7"/>
                <w:sz w:val="21"/>
                <w:szCs w:val="21"/>
              </w:rPr>
              <w:t>p</w:t>
            </w:r>
            <w:r>
              <w:rPr>
                <w:b/>
                <w:color w:val="008CCF"/>
                <w:spacing w:val="3"/>
                <w:w w:val="102"/>
                <w:position w:val="7"/>
                <w:sz w:val="21"/>
                <w:szCs w:val="21"/>
              </w:rPr>
              <w:t>a</w:t>
            </w:r>
            <w:r>
              <w:rPr>
                <w:b/>
                <w:color w:val="008CCF"/>
                <w:w w:val="79"/>
                <w:position w:val="7"/>
                <w:sz w:val="21"/>
                <w:szCs w:val="21"/>
              </w:rPr>
              <w:t>r</w:t>
            </w:r>
            <w:r>
              <w:rPr>
                <w:b/>
                <w:color w:val="008CCF"/>
                <w:spacing w:val="3"/>
                <w:w w:val="102"/>
                <w:position w:val="7"/>
                <w:sz w:val="21"/>
                <w:szCs w:val="21"/>
              </w:rPr>
              <w:t>a</w:t>
            </w:r>
            <w:r>
              <w:rPr>
                <w:b/>
                <w:color w:val="008CCF"/>
                <w:spacing w:val="3"/>
                <w:w w:val="109"/>
                <w:position w:val="7"/>
                <w:sz w:val="21"/>
                <w:szCs w:val="21"/>
              </w:rPr>
              <w:t>g</w:t>
            </w:r>
            <w:r>
              <w:rPr>
                <w:b/>
                <w:color w:val="008CCF"/>
                <w:w w:val="79"/>
                <w:position w:val="7"/>
                <w:sz w:val="21"/>
                <w:szCs w:val="21"/>
              </w:rPr>
              <w:t>r</w:t>
            </w:r>
            <w:r>
              <w:rPr>
                <w:b/>
                <w:color w:val="008CCF"/>
                <w:spacing w:val="3"/>
                <w:w w:val="102"/>
                <w:position w:val="7"/>
                <w:sz w:val="21"/>
                <w:szCs w:val="21"/>
              </w:rPr>
              <w:t>a</w:t>
            </w:r>
            <w:r>
              <w:rPr>
                <w:b/>
                <w:color w:val="008CCF"/>
                <w:w w:val="103"/>
                <w:position w:val="7"/>
                <w:sz w:val="21"/>
                <w:szCs w:val="21"/>
              </w:rPr>
              <w:t>f</w:t>
            </w:r>
            <w:r>
              <w:rPr>
                <w:b/>
                <w:color w:val="008CCF"/>
                <w:spacing w:val="19"/>
                <w:position w:val="7"/>
                <w:sz w:val="21"/>
                <w:szCs w:val="21"/>
              </w:rPr>
              <w:t xml:space="preserve"> </w:t>
            </w:r>
            <w:r>
              <w:rPr>
                <w:color w:val="363435"/>
                <w:position w:val="7"/>
                <w:sz w:val="21"/>
                <w:szCs w:val="21"/>
              </w:rPr>
              <w:t>–</w:t>
            </w:r>
            <w:r>
              <w:rPr>
                <w:color w:val="363435"/>
                <w:spacing w:val="44"/>
                <w:position w:val="7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w w:val="111"/>
                <w:position w:val="7"/>
                <w:sz w:val="21"/>
                <w:szCs w:val="21"/>
              </w:rPr>
              <w:t>te</w:t>
            </w:r>
            <w:r>
              <w:rPr>
                <w:color w:val="363435"/>
                <w:spacing w:val="3"/>
                <w:w w:val="93"/>
                <w:position w:val="7"/>
                <w:sz w:val="21"/>
                <w:szCs w:val="21"/>
              </w:rPr>
              <w:t>x</w:t>
            </w:r>
            <w:r>
              <w:rPr>
                <w:color w:val="363435"/>
                <w:spacing w:val="3"/>
                <w:w w:val="111"/>
                <w:position w:val="7"/>
                <w:sz w:val="21"/>
                <w:szCs w:val="21"/>
              </w:rPr>
              <w:t>t</w:t>
            </w:r>
            <w:r>
              <w:rPr>
                <w:color w:val="363435"/>
                <w:spacing w:val="3"/>
                <w:w w:val="105"/>
                <w:position w:val="7"/>
                <w:sz w:val="21"/>
                <w:szCs w:val="21"/>
              </w:rPr>
              <w:t>u</w:t>
            </w:r>
            <w:r>
              <w:rPr>
                <w:color w:val="363435"/>
                <w:w w:val="77"/>
                <w:position w:val="7"/>
                <w:sz w:val="21"/>
                <w:szCs w:val="21"/>
              </w:rPr>
              <w:t>l</w:t>
            </w:r>
            <w:r>
              <w:rPr>
                <w:color w:val="363435"/>
                <w:spacing w:val="19"/>
                <w:position w:val="7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w w:val="77"/>
                <w:position w:val="7"/>
                <w:sz w:val="21"/>
                <w:szCs w:val="21"/>
              </w:rPr>
              <w:t>i</w:t>
            </w:r>
            <w:r>
              <w:rPr>
                <w:color w:val="363435"/>
                <w:spacing w:val="3"/>
                <w:w w:val="105"/>
                <w:position w:val="7"/>
                <w:sz w:val="21"/>
                <w:szCs w:val="21"/>
              </w:rPr>
              <w:t>n</w:t>
            </w:r>
            <w:r>
              <w:rPr>
                <w:color w:val="363435"/>
                <w:spacing w:val="3"/>
                <w:w w:val="111"/>
                <w:position w:val="7"/>
                <w:sz w:val="21"/>
                <w:szCs w:val="21"/>
              </w:rPr>
              <w:t>t</w:t>
            </w:r>
            <w:r>
              <w:rPr>
                <w:color w:val="363435"/>
                <w:spacing w:val="1"/>
                <w:w w:val="96"/>
                <w:position w:val="7"/>
                <w:sz w:val="21"/>
                <w:szCs w:val="21"/>
              </w:rPr>
              <w:t>r</w:t>
            </w:r>
            <w:r>
              <w:rPr>
                <w:color w:val="363435"/>
                <w:spacing w:val="3"/>
                <w:w w:val="107"/>
                <w:position w:val="7"/>
                <w:sz w:val="21"/>
                <w:szCs w:val="21"/>
              </w:rPr>
              <w:t>o</w:t>
            </w:r>
            <w:r>
              <w:rPr>
                <w:color w:val="363435"/>
                <w:spacing w:val="3"/>
                <w:w w:val="106"/>
                <w:position w:val="7"/>
                <w:sz w:val="21"/>
                <w:szCs w:val="21"/>
              </w:rPr>
              <w:t>d</w:t>
            </w:r>
            <w:r>
              <w:rPr>
                <w:color w:val="363435"/>
                <w:spacing w:val="3"/>
                <w:w w:val="105"/>
                <w:position w:val="7"/>
                <w:sz w:val="21"/>
                <w:szCs w:val="21"/>
              </w:rPr>
              <w:t>u</w:t>
            </w:r>
            <w:r>
              <w:rPr>
                <w:color w:val="363435"/>
                <w:w w:val="124"/>
                <w:position w:val="7"/>
                <w:sz w:val="21"/>
                <w:szCs w:val="21"/>
              </w:rPr>
              <w:t>s</w:t>
            </w:r>
            <w:r>
              <w:rPr>
                <w:color w:val="363435"/>
                <w:spacing w:val="19"/>
                <w:position w:val="7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position w:val="7"/>
                <w:sz w:val="21"/>
                <w:szCs w:val="21"/>
              </w:rPr>
              <w:t>poat</w:t>
            </w:r>
            <w:r>
              <w:rPr>
                <w:color w:val="363435"/>
                <w:position w:val="7"/>
                <w:sz w:val="21"/>
                <w:szCs w:val="21"/>
              </w:rPr>
              <w:t xml:space="preserve">e          </w:t>
            </w:r>
            <w:r>
              <w:rPr>
                <w:color w:val="363435"/>
                <w:spacing w:val="24"/>
                <w:position w:val="7"/>
                <w:sz w:val="21"/>
                <w:szCs w:val="21"/>
              </w:rPr>
              <w:t xml:space="preserve"> </w:t>
            </w:r>
            <w:r>
              <w:rPr>
                <w:color w:val="FDFDFD"/>
                <w:position w:val="-6"/>
                <w:sz w:val="25"/>
                <w:szCs w:val="25"/>
              </w:rPr>
              <w:t>Ene</w:t>
            </w:r>
            <w:r>
              <w:rPr>
                <w:color w:val="FDFDFD"/>
                <w:spacing w:val="-5"/>
                <w:position w:val="-6"/>
                <w:sz w:val="25"/>
                <w:szCs w:val="25"/>
              </w:rPr>
              <w:t>r</w:t>
            </w:r>
            <w:r>
              <w:rPr>
                <w:color w:val="FDFDFD"/>
                <w:position w:val="-6"/>
                <w:sz w:val="25"/>
                <w:szCs w:val="25"/>
              </w:rPr>
              <w:t xml:space="preserve">gia verde se referă </w:t>
            </w:r>
            <w:r>
              <w:rPr>
                <w:color w:val="FDFDFD"/>
                <w:w w:val="101"/>
                <w:position w:val="-6"/>
                <w:sz w:val="25"/>
                <w:szCs w:val="25"/>
              </w:rPr>
              <w:t>la:</w:t>
            </w:r>
          </w:p>
          <w:p w:rsidR="00EF5CF9" w:rsidRDefault="008F6ED6">
            <w:pPr>
              <w:spacing w:line="120" w:lineRule="exact"/>
              <w:ind w:left="181"/>
              <w:rPr>
                <w:sz w:val="21"/>
                <w:szCs w:val="21"/>
              </w:rPr>
            </w:pPr>
            <w:proofErr w:type="gramStart"/>
            <w:r>
              <w:rPr>
                <w:color w:val="363435"/>
                <w:spacing w:val="3"/>
                <w:w w:val="87"/>
                <w:position w:val="-2"/>
                <w:sz w:val="21"/>
                <w:szCs w:val="21"/>
              </w:rPr>
              <w:t>f</w:t>
            </w:r>
            <w:r>
              <w:rPr>
                <w:color w:val="363435"/>
                <w:w w:val="87"/>
                <w:position w:val="-2"/>
                <w:sz w:val="21"/>
                <w:szCs w:val="21"/>
              </w:rPr>
              <w:t>i</w:t>
            </w:r>
            <w:proofErr w:type="gramEnd"/>
            <w:r>
              <w:rPr>
                <w:color w:val="363435"/>
                <w:spacing w:val="6"/>
                <w:w w:val="87"/>
                <w:position w:val="-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4"/>
                <w:w w:val="77"/>
                <w:position w:val="-2"/>
                <w:sz w:val="21"/>
                <w:szCs w:val="21"/>
              </w:rPr>
              <w:t>î</w:t>
            </w:r>
            <w:r>
              <w:rPr>
                <w:color w:val="363435"/>
                <w:spacing w:val="3"/>
                <w:w w:val="109"/>
                <w:position w:val="-2"/>
                <w:sz w:val="21"/>
                <w:szCs w:val="21"/>
              </w:rPr>
              <w:t>m</w:t>
            </w:r>
            <w:r>
              <w:rPr>
                <w:color w:val="363435"/>
                <w:spacing w:val="3"/>
                <w:w w:val="106"/>
                <w:position w:val="-2"/>
                <w:sz w:val="21"/>
                <w:szCs w:val="21"/>
              </w:rPr>
              <w:t>p</w:t>
            </w:r>
            <w:r>
              <w:rPr>
                <w:color w:val="363435"/>
                <w:spacing w:val="3"/>
                <w:w w:val="116"/>
                <w:position w:val="-2"/>
                <w:sz w:val="21"/>
                <w:szCs w:val="21"/>
              </w:rPr>
              <w:t>ă</w:t>
            </w:r>
            <w:r>
              <w:rPr>
                <w:color w:val="363435"/>
                <w:spacing w:val="3"/>
                <w:w w:val="96"/>
                <w:position w:val="-2"/>
                <w:sz w:val="21"/>
                <w:szCs w:val="21"/>
              </w:rPr>
              <w:t>r</w:t>
            </w:r>
            <w:r>
              <w:rPr>
                <w:color w:val="363435"/>
                <w:spacing w:val="3"/>
                <w:w w:val="111"/>
                <w:position w:val="-2"/>
                <w:sz w:val="21"/>
                <w:szCs w:val="21"/>
              </w:rPr>
              <w:t>ț</w:t>
            </w:r>
            <w:r>
              <w:rPr>
                <w:color w:val="363435"/>
                <w:spacing w:val="3"/>
                <w:w w:val="77"/>
                <w:position w:val="-2"/>
                <w:sz w:val="21"/>
                <w:szCs w:val="21"/>
              </w:rPr>
              <w:t>i</w:t>
            </w:r>
            <w:r>
              <w:rPr>
                <w:color w:val="363435"/>
                <w:w w:val="111"/>
                <w:position w:val="-2"/>
                <w:sz w:val="21"/>
                <w:szCs w:val="21"/>
              </w:rPr>
              <w:t>t</w:t>
            </w:r>
            <w:r>
              <w:rPr>
                <w:color w:val="363435"/>
                <w:spacing w:val="2"/>
                <w:position w:val="-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w w:val="77"/>
                <w:position w:val="-2"/>
                <w:sz w:val="21"/>
                <w:szCs w:val="21"/>
              </w:rPr>
              <w:t>î</w:t>
            </w:r>
            <w:r>
              <w:rPr>
                <w:color w:val="363435"/>
                <w:w w:val="105"/>
                <w:position w:val="-2"/>
                <w:sz w:val="21"/>
                <w:szCs w:val="21"/>
              </w:rPr>
              <w:t>n</w:t>
            </w:r>
            <w:r>
              <w:rPr>
                <w:color w:val="363435"/>
                <w:spacing w:val="2"/>
                <w:position w:val="-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position w:val="-2"/>
                <w:sz w:val="21"/>
                <w:szCs w:val="21"/>
              </w:rPr>
              <w:t>pa</w:t>
            </w:r>
            <w:r>
              <w:rPr>
                <w:color w:val="363435"/>
                <w:spacing w:val="-1"/>
                <w:position w:val="-2"/>
                <w:sz w:val="21"/>
                <w:szCs w:val="21"/>
              </w:rPr>
              <w:t>r</w:t>
            </w:r>
            <w:r>
              <w:rPr>
                <w:color w:val="363435"/>
                <w:spacing w:val="3"/>
                <w:position w:val="-2"/>
                <w:sz w:val="21"/>
                <w:szCs w:val="21"/>
              </w:rPr>
              <w:t>ag</w:t>
            </w:r>
            <w:r>
              <w:rPr>
                <w:color w:val="363435"/>
                <w:spacing w:val="-1"/>
                <w:position w:val="-2"/>
                <w:sz w:val="21"/>
                <w:szCs w:val="21"/>
              </w:rPr>
              <w:t>r</w:t>
            </w:r>
            <w:r>
              <w:rPr>
                <w:color w:val="363435"/>
                <w:spacing w:val="3"/>
                <w:position w:val="-2"/>
                <w:sz w:val="21"/>
                <w:szCs w:val="21"/>
              </w:rPr>
              <w:t>a</w:t>
            </w:r>
            <w:r>
              <w:rPr>
                <w:color w:val="363435"/>
                <w:position w:val="-2"/>
                <w:sz w:val="21"/>
                <w:szCs w:val="21"/>
              </w:rPr>
              <w:t xml:space="preserve">fe </w:t>
            </w:r>
            <w:r>
              <w:rPr>
                <w:color w:val="363435"/>
                <w:spacing w:val="8"/>
                <w:position w:val="-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position w:val="-2"/>
                <w:sz w:val="21"/>
                <w:szCs w:val="21"/>
              </w:rPr>
              <w:t>c</w:t>
            </w:r>
            <w:r>
              <w:rPr>
                <w:color w:val="363435"/>
                <w:position w:val="-2"/>
                <w:sz w:val="21"/>
                <w:szCs w:val="21"/>
              </w:rPr>
              <w:t>u</w:t>
            </w:r>
            <w:r>
              <w:rPr>
                <w:color w:val="363435"/>
                <w:spacing w:val="17"/>
                <w:position w:val="-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w w:val="109"/>
                <w:position w:val="-2"/>
                <w:sz w:val="21"/>
                <w:szCs w:val="21"/>
              </w:rPr>
              <w:t>m</w:t>
            </w:r>
            <w:r>
              <w:rPr>
                <w:color w:val="363435"/>
                <w:spacing w:val="3"/>
                <w:w w:val="116"/>
                <w:position w:val="-2"/>
                <w:sz w:val="21"/>
                <w:szCs w:val="21"/>
              </w:rPr>
              <w:t>a</w:t>
            </w:r>
            <w:r>
              <w:rPr>
                <w:color w:val="363435"/>
                <w:spacing w:val="1"/>
                <w:w w:val="96"/>
                <w:position w:val="-2"/>
                <w:sz w:val="21"/>
                <w:szCs w:val="21"/>
              </w:rPr>
              <w:t>r</w:t>
            </w:r>
            <w:r>
              <w:rPr>
                <w:color w:val="363435"/>
                <w:spacing w:val="3"/>
                <w:w w:val="111"/>
                <w:position w:val="-2"/>
                <w:sz w:val="21"/>
                <w:szCs w:val="21"/>
              </w:rPr>
              <w:t>c</w:t>
            </w:r>
            <w:r>
              <w:rPr>
                <w:color w:val="363435"/>
                <w:spacing w:val="3"/>
                <w:w w:val="116"/>
                <w:position w:val="-2"/>
                <w:sz w:val="21"/>
                <w:szCs w:val="21"/>
              </w:rPr>
              <w:t>a</w:t>
            </w:r>
            <w:r>
              <w:rPr>
                <w:color w:val="363435"/>
                <w:spacing w:val="3"/>
                <w:w w:val="78"/>
                <w:position w:val="-2"/>
                <w:sz w:val="21"/>
                <w:szCs w:val="21"/>
              </w:rPr>
              <w:t>j</w:t>
            </w:r>
            <w:r>
              <w:rPr>
                <w:color w:val="363435"/>
                <w:spacing w:val="3"/>
                <w:w w:val="111"/>
                <w:position w:val="-2"/>
                <w:sz w:val="21"/>
                <w:szCs w:val="21"/>
              </w:rPr>
              <w:t>e</w:t>
            </w:r>
            <w:r>
              <w:rPr>
                <w:color w:val="363435"/>
                <w:spacing w:val="3"/>
                <w:w w:val="77"/>
                <w:position w:val="-2"/>
                <w:sz w:val="21"/>
                <w:szCs w:val="21"/>
              </w:rPr>
              <w:t>l</w:t>
            </w:r>
            <w:r>
              <w:rPr>
                <w:color w:val="363435"/>
                <w:spacing w:val="3"/>
                <w:w w:val="111"/>
                <w:position w:val="-2"/>
                <w:sz w:val="21"/>
                <w:szCs w:val="21"/>
              </w:rPr>
              <w:t>e</w:t>
            </w:r>
            <w:r>
              <w:rPr>
                <w:color w:val="363435"/>
                <w:w w:val="72"/>
                <w:position w:val="-2"/>
                <w:sz w:val="21"/>
                <w:szCs w:val="21"/>
              </w:rPr>
              <w:t>:</w:t>
            </w:r>
            <w:r>
              <w:rPr>
                <w:color w:val="363435"/>
                <w:spacing w:val="2"/>
                <w:position w:val="-2"/>
                <w:sz w:val="21"/>
                <w:szCs w:val="21"/>
              </w:rPr>
              <w:t xml:space="preserve"> </w:t>
            </w:r>
            <w:r>
              <w:rPr>
                <w:b/>
                <w:color w:val="EC3237"/>
                <w:spacing w:val="3"/>
                <w:w w:val="89"/>
                <w:position w:val="-2"/>
                <w:sz w:val="21"/>
                <w:szCs w:val="21"/>
              </w:rPr>
              <w:t>&lt;p</w:t>
            </w:r>
            <w:r>
              <w:rPr>
                <w:b/>
                <w:color w:val="EC3237"/>
                <w:w w:val="89"/>
                <w:position w:val="-2"/>
                <w:sz w:val="21"/>
                <w:szCs w:val="21"/>
              </w:rPr>
              <w:t>&gt;</w:t>
            </w:r>
            <w:r>
              <w:rPr>
                <w:b/>
                <w:color w:val="EC3237"/>
                <w:spacing w:val="12"/>
                <w:w w:val="89"/>
                <w:position w:val="-2"/>
                <w:sz w:val="21"/>
                <w:szCs w:val="21"/>
              </w:rPr>
              <w:t xml:space="preserve"> </w:t>
            </w:r>
            <w:r>
              <w:rPr>
                <w:b/>
                <w:color w:val="EC3237"/>
                <w:spacing w:val="3"/>
                <w:w w:val="85"/>
                <w:position w:val="-2"/>
                <w:sz w:val="21"/>
                <w:szCs w:val="21"/>
              </w:rPr>
              <w:t>&lt;</w:t>
            </w:r>
            <w:r>
              <w:rPr>
                <w:b/>
                <w:color w:val="EC3237"/>
                <w:spacing w:val="3"/>
                <w:w w:val="129"/>
                <w:position w:val="-2"/>
                <w:sz w:val="21"/>
                <w:szCs w:val="21"/>
              </w:rPr>
              <w:t>/</w:t>
            </w:r>
            <w:r>
              <w:rPr>
                <w:b/>
                <w:color w:val="EC3237"/>
                <w:spacing w:val="3"/>
                <w:w w:val="97"/>
                <w:position w:val="-2"/>
                <w:sz w:val="21"/>
                <w:szCs w:val="21"/>
              </w:rPr>
              <w:t>p</w:t>
            </w:r>
            <w:r>
              <w:rPr>
                <w:b/>
                <w:color w:val="EC3237"/>
                <w:spacing w:val="3"/>
                <w:w w:val="87"/>
                <w:position w:val="-2"/>
                <w:sz w:val="21"/>
                <w:szCs w:val="21"/>
              </w:rPr>
              <w:t>&gt;</w:t>
            </w:r>
            <w:r>
              <w:rPr>
                <w:color w:val="363435"/>
                <w:w w:val="91"/>
                <w:position w:val="-2"/>
                <w:sz w:val="21"/>
                <w:szCs w:val="21"/>
              </w:rPr>
              <w:t>.</w:t>
            </w:r>
          </w:p>
          <w:p w:rsidR="00EF5CF9" w:rsidRDefault="008F6ED6">
            <w:pPr>
              <w:spacing w:line="280" w:lineRule="exact"/>
              <w:ind w:left="163"/>
              <w:rPr>
                <w:sz w:val="25"/>
                <w:szCs w:val="25"/>
              </w:rPr>
            </w:pPr>
            <w:r>
              <w:rPr>
                <w:b/>
                <w:color w:val="EC3237"/>
                <w:spacing w:val="1"/>
                <w:w w:val="89"/>
                <w:position w:val="-1"/>
                <w:sz w:val="21"/>
                <w:szCs w:val="21"/>
              </w:rPr>
              <w:t>A</w:t>
            </w:r>
            <w:r>
              <w:rPr>
                <w:b/>
                <w:color w:val="EC3237"/>
                <w:spacing w:val="3"/>
                <w:w w:val="97"/>
                <w:position w:val="-1"/>
                <w:sz w:val="21"/>
                <w:szCs w:val="21"/>
              </w:rPr>
              <w:t>t</w:t>
            </w:r>
            <w:r>
              <w:rPr>
                <w:b/>
                <w:color w:val="EC3237"/>
                <w:spacing w:val="3"/>
                <w:w w:val="117"/>
                <w:position w:val="-1"/>
                <w:sz w:val="21"/>
                <w:szCs w:val="21"/>
              </w:rPr>
              <w:t>e</w:t>
            </w:r>
            <w:r>
              <w:rPr>
                <w:b/>
                <w:color w:val="EC3237"/>
                <w:spacing w:val="3"/>
                <w:w w:val="96"/>
                <w:position w:val="-1"/>
                <w:sz w:val="21"/>
                <w:szCs w:val="21"/>
              </w:rPr>
              <w:t>n</w:t>
            </w:r>
            <w:r>
              <w:rPr>
                <w:b/>
                <w:color w:val="EC3237"/>
                <w:spacing w:val="3"/>
                <w:w w:val="97"/>
                <w:position w:val="-1"/>
                <w:sz w:val="21"/>
                <w:szCs w:val="21"/>
              </w:rPr>
              <w:t>ț</w:t>
            </w:r>
            <w:r>
              <w:rPr>
                <w:b/>
                <w:color w:val="EC3237"/>
                <w:spacing w:val="3"/>
                <w:w w:val="91"/>
                <w:position w:val="-1"/>
                <w:sz w:val="21"/>
                <w:szCs w:val="21"/>
              </w:rPr>
              <w:t>i</w:t>
            </w:r>
            <w:r>
              <w:rPr>
                <w:b/>
                <w:color w:val="EC3237"/>
                <w:spacing w:val="3"/>
                <w:w w:val="117"/>
                <w:position w:val="-1"/>
                <w:sz w:val="21"/>
                <w:szCs w:val="21"/>
              </w:rPr>
              <w:t>e</w:t>
            </w:r>
            <w:r>
              <w:rPr>
                <w:b/>
                <w:color w:val="EC3237"/>
                <w:w w:val="78"/>
                <w:position w:val="-1"/>
                <w:sz w:val="21"/>
                <w:szCs w:val="21"/>
              </w:rPr>
              <w:t>!</w:t>
            </w:r>
            <w:r>
              <w:rPr>
                <w:b/>
                <w:color w:val="EC3237"/>
                <w:spacing w:val="3"/>
                <w:position w:val="-1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position w:val="-1"/>
                <w:sz w:val="21"/>
                <w:szCs w:val="21"/>
              </w:rPr>
              <w:t>Dac</w:t>
            </w:r>
            <w:r>
              <w:rPr>
                <w:color w:val="363435"/>
                <w:position w:val="-1"/>
                <w:sz w:val="21"/>
                <w:szCs w:val="21"/>
              </w:rPr>
              <w:t>ă</w:t>
            </w:r>
            <w:r>
              <w:rPr>
                <w:color w:val="363435"/>
                <w:spacing w:val="23"/>
                <w:position w:val="-1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w w:val="77"/>
                <w:position w:val="-1"/>
                <w:sz w:val="21"/>
                <w:szCs w:val="21"/>
              </w:rPr>
              <w:t>î</w:t>
            </w:r>
            <w:r>
              <w:rPr>
                <w:color w:val="363435"/>
                <w:spacing w:val="3"/>
                <w:w w:val="105"/>
                <w:position w:val="-1"/>
                <w:sz w:val="21"/>
                <w:szCs w:val="21"/>
              </w:rPr>
              <w:t>n</w:t>
            </w:r>
            <w:r>
              <w:rPr>
                <w:color w:val="363435"/>
                <w:spacing w:val="3"/>
                <w:w w:val="111"/>
                <w:position w:val="-1"/>
                <w:sz w:val="21"/>
                <w:szCs w:val="21"/>
              </w:rPr>
              <w:t>t</w:t>
            </w:r>
            <w:r>
              <w:rPr>
                <w:color w:val="363435"/>
                <w:spacing w:val="3"/>
                <w:w w:val="96"/>
                <w:position w:val="-1"/>
                <w:sz w:val="21"/>
                <w:szCs w:val="21"/>
              </w:rPr>
              <w:t>r</w:t>
            </w:r>
            <w:r>
              <w:rPr>
                <w:color w:val="363435"/>
                <w:spacing w:val="3"/>
                <w:w w:val="82"/>
                <w:position w:val="-1"/>
                <w:sz w:val="21"/>
                <w:szCs w:val="21"/>
              </w:rPr>
              <w:t>-</w:t>
            </w:r>
            <w:r>
              <w:rPr>
                <w:color w:val="363435"/>
                <w:spacing w:val="3"/>
                <w:w w:val="105"/>
                <w:position w:val="-1"/>
                <w:sz w:val="21"/>
                <w:szCs w:val="21"/>
              </w:rPr>
              <w:t>u</w:t>
            </w:r>
            <w:r>
              <w:rPr>
                <w:color w:val="363435"/>
                <w:w w:val="105"/>
                <w:position w:val="-1"/>
                <w:sz w:val="21"/>
                <w:szCs w:val="21"/>
              </w:rPr>
              <w:t>n</w:t>
            </w:r>
            <w:r>
              <w:rPr>
                <w:color w:val="363435"/>
                <w:spacing w:val="3"/>
                <w:position w:val="-1"/>
                <w:sz w:val="21"/>
                <w:szCs w:val="21"/>
              </w:rPr>
              <w:t xml:space="preserve"> pa</w:t>
            </w:r>
            <w:r>
              <w:rPr>
                <w:color w:val="363435"/>
                <w:spacing w:val="-1"/>
                <w:position w:val="-1"/>
                <w:sz w:val="21"/>
                <w:szCs w:val="21"/>
              </w:rPr>
              <w:t>r</w:t>
            </w:r>
            <w:r>
              <w:rPr>
                <w:color w:val="363435"/>
                <w:spacing w:val="3"/>
                <w:position w:val="-1"/>
                <w:sz w:val="21"/>
                <w:szCs w:val="21"/>
              </w:rPr>
              <w:t>ag</w:t>
            </w:r>
            <w:r>
              <w:rPr>
                <w:color w:val="363435"/>
                <w:spacing w:val="-1"/>
                <w:position w:val="-1"/>
                <w:sz w:val="21"/>
                <w:szCs w:val="21"/>
              </w:rPr>
              <w:t>r</w:t>
            </w:r>
            <w:r>
              <w:rPr>
                <w:color w:val="363435"/>
                <w:spacing w:val="3"/>
                <w:position w:val="-1"/>
                <w:sz w:val="21"/>
                <w:szCs w:val="21"/>
              </w:rPr>
              <w:t>a</w:t>
            </w:r>
            <w:r>
              <w:rPr>
                <w:color w:val="363435"/>
                <w:position w:val="-1"/>
                <w:sz w:val="21"/>
                <w:szCs w:val="21"/>
              </w:rPr>
              <w:t>f</w:t>
            </w:r>
            <w:r>
              <w:rPr>
                <w:color w:val="363435"/>
                <w:spacing w:val="51"/>
                <w:position w:val="-1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position w:val="-1"/>
                <w:sz w:val="21"/>
                <w:szCs w:val="21"/>
              </w:rPr>
              <w:t>s</w:t>
            </w:r>
            <w:r>
              <w:rPr>
                <w:color w:val="363435"/>
                <w:position w:val="-1"/>
                <w:sz w:val="21"/>
                <w:szCs w:val="21"/>
              </w:rPr>
              <w:t>e</w:t>
            </w:r>
            <w:r>
              <w:rPr>
                <w:color w:val="363435"/>
                <w:spacing w:val="33"/>
                <w:position w:val="-1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position w:val="-1"/>
                <w:sz w:val="21"/>
                <w:szCs w:val="21"/>
              </w:rPr>
              <w:t>do</w:t>
            </w:r>
            <w:r>
              <w:rPr>
                <w:color w:val="363435"/>
                <w:spacing w:val="1"/>
                <w:position w:val="-1"/>
                <w:sz w:val="21"/>
                <w:szCs w:val="21"/>
              </w:rPr>
              <w:t>r</w:t>
            </w:r>
            <w:r>
              <w:rPr>
                <w:color w:val="363435"/>
                <w:spacing w:val="3"/>
                <w:position w:val="-1"/>
                <w:sz w:val="21"/>
                <w:szCs w:val="21"/>
              </w:rPr>
              <w:t>eș</w:t>
            </w:r>
            <w:proofErr w:type="gramStart"/>
            <w:r>
              <w:rPr>
                <w:color w:val="363435"/>
                <w:spacing w:val="3"/>
                <w:position w:val="-1"/>
                <w:sz w:val="21"/>
                <w:szCs w:val="21"/>
              </w:rPr>
              <w:t>t</w:t>
            </w:r>
            <w:r>
              <w:rPr>
                <w:color w:val="363435"/>
                <w:position w:val="-1"/>
                <w:sz w:val="21"/>
                <w:szCs w:val="21"/>
              </w:rPr>
              <w:t xml:space="preserve">e </w:t>
            </w:r>
            <w:r>
              <w:rPr>
                <w:color w:val="363435"/>
                <w:spacing w:val="8"/>
                <w:position w:val="-1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position w:val="-1"/>
                <w:sz w:val="21"/>
                <w:szCs w:val="21"/>
              </w:rPr>
              <w:t>t</w:t>
            </w:r>
            <w:r>
              <w:rPr>
                <w:color w:val="363435"/>
                <w:spacing w:val="1"/>
                <w:position w:val="-1"/>
                <w:sz w:val="21"/>
                <w:szCs w:val="21"/>
              </w:rPr>
              <w:t>r</w:t>
            </w:r>
            <w:r>
              <w:rPr>
                <w:color w:val="363435"/>
                <w:spacing w:val="3"/>
                <w:position w:val="-1"/>
                <w:sz w:val="21"/>
                <w:szCs w:val="21"/>
              </w:rPr>
              <w:t>ece</w:t>
            </w:r>
            <w:r>
              <w:rPr>
                <w:color w:val="363435"/>
                <w:spacing w:val="1"/>
                <w:position w:val="-1"/>
                <w:sz w:val="21"/>
                <w:szCs w:val="21"/>
              </w:rPr>
              <w:t>r</w:t>
            </w:r>
            <w:r>
              <w:rPr>
                <w:color w:val="363435"/>
                <w:spacing w:val="3"/>
                <w:position w:val="-1"/>
                <w:sz w:val="21"/>
                <w:szCs w:val="21"/>
              </w:rPr>
              <w:t>e</w:t>
            </w:r>
            <w:r>
              <w:rPr>
                <w:color w:val="363435"/>
                <w:position w:val="-1"/>
                <w:sz w:val="21"/>
                <w:szCs w:val="21"/>
              </w:rPr>
              <w:t>a</w:t>
            </w:r>
            <w:proofErr w:type="gramEnd"/>
            <w:r>
              <w:rPr>
                <w:color w:val="363435"/>
                <w:position w:val="-1"/>
                <w:sz w:val="21"/>
                <w:szCs w:val="21"/>
              </w:rPr>
              <w:t xml:space="preserve">           </w:t>
            </w:r>
            <w:r>
              <w:rPr>
                <w:color w:val="363435"/>
                <w:spacing w:val="3"/>
                <w:position w:val="-1"/>
                <w:sz w:val="21"/>
                <w:szCs w:val="21"/>
              </w:rPr>
              <w:t xml:space="preserve"> </w:t>
            </w:r>
            <w:r>
              <w:rPr>
                <w:color w:val="FDFDFD"/>
                <w:position w:val="6"/>
                <w:sz w:val="25"/>
                <w:szCs w:val="25"/>
              </w:rPr>
              <w:t>ene</w:t>
            </w:r>
            <w:r>
              <w:rPr>
                <w:color w:val="FDFDFD"/>
                <w:spacing w:val="-5"/>
                <w:position w:val="6"/>
                <w:sz w:val="25"/>
                <w:szCs w:val="25"/>
              </w:rPr>
              <w:t>r</w:t>
            </w:r>
            <w:r>
              <w:rPr>
                <w:color w:val="FDFDFD"/>
                <w:position w:val="6"/>
                <w:sz w:val="25"/>
                <w:szCs w:val="25"/>
              </w:rPr>
              <w:t>gie regenerabilă și nepoluantă.</w:t>
            </w:r>
          </w:p>
          <w:p w:rsidR="00EF5CF9" w:rsidRDefault="008F6ED6">
            <w:pPr>
              <w:spacing w:before="13"/>
              <w:ind w:left="164"/>
              <w:rPr>
                <w:sz w:val="21"/>
                <w:szCs w:val="21"/>
              </w:rPr>
            </w:pPr>
            <w:proofErr w:type="gramStart"/>
            <w:r>
              <w:rPr>
                <w:color w:val="363435"/>
                <w:spacing w:val="3"/>
                <w:w w:val="77"/>
                <w:sz w:val="21"/>
                <w:szCs w:val="21"/>
              </w:rPr>
              <w:t>l</w:t>
            </w:r>
            <w:r>
              <w:rPr>
                <w:color w:val="363435"/>
                <w:w w:val="116"/>
                <w:sz w:val="21"/>
                <w:szCs w:val="21"/>
              </w:rPr>
              <w:t>a</w:t>
            </w:r>
            <w:proofErr w:type="gramEnd"/>
            <w:r>
              <w:rPr>
                <w:color w:val="363435"/>
                <w:spacing w:val="-1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4"/>
                <w:sz w:val="21"/>
                <w:szCs w:val="21"/>
              </w:rPr>
              <w:t>u</w:t>
            </w:r>
            <w:r>
              <w:rPr>
                <w:color w:val="363435"/>
                <w:sz w:val="21"/>
                <w:szCs w:val="21"/>
              </w:rPr>
              <w:t>n</w:t>
            </w:r>
            <w:r>
              <w:rPr>
                <w:color w:val="363435"/>
                <w:spacing w:val="1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1"/>
                <w:sz w:val="21"/>
                <w:szCs w:val="21"/>
              </w:rPr>
              <w:t>r</w:t>
            </w:r>
            <w:r>
              <w:rPr>
                <w:color w:val="363435"/>
                <w:spacing w:val="3"/>
                <w:sz w:val="21"/>
                <w:szCs w:val="21"/>
              </w:rPr>
              <w:t>ân</w:t>
            </w:r>
            <w:r>
              <w:rPr>
                <w:color w:val="363435"/>
                <w:sz w:val="21"/>
                <w:szCs w:val="21"/>
              </w:rPr>
              <w:t>d</w:t>
            </w:r>
            <w:r>
              <w:rPr>
                <w:color w:val="363435"/>
                <w:spacing w:val="26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w w:val="105"/>
                <w:sz w:val="21"/>
                <w:szCs w:val="21"/>
              </w:rPr>
              <w:t>n</w:t>
            </w:r>
            <w:r>
              <w:rPr>
                <w:color w:val="363435"/>
                <w:spacing w:val="3"/>
                <w:w w:val="107"/>
                <w:sz w:val="21"/>
                <w:szCs w:val="21"/>
              </w:rPr>
              <w:t>o</w:t>
            </w:r>
            <w:r>
              <w:rPr>
                <w:color w:val="363435"/>
                <w:spacing w:val="3"/>
                <w:w w:val="105"/>
                <w:sz w:val="21"/>
                <w:szCs w:val="21"/>
              </w:rPr>
              <w:t>u</w:t>
            </w:r>
            <w:r>
              <w:rPr>
                <w:color w:val="363435"/>
                <w:w w:val="73"/>
                <w:sz w:val="21"/>
                <w:szCs w:val="21"/>
              </w:rPr>
              <w:t>,</w:t>
            </w:r>
            <w:r>
              <w:rPr>
                <w:color w:val="363435"/>
                <w:spacing w:val="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w w:val="116"/>
                <w:sz w:val="21"/>
                <w:szCs w:val="21"/>
              </w:rPr>
              <w:t>a</w:t>
            </w:r>
            <w:r>
              <w:rPr>
                <w:color w:val="363435"/>
                <w:spacing w:val="3"/>
                <w:w w:val="111"/>
                <w:sz w:val="21"/>
                <w:szCs w:val="21"/>
              </w:rPr>
              <w:t>t</w:t>
            </w:r>
            <w:r>
              <w:rPr>
                <w:color w:val="363435"/>
                <w:spacing w:val="3"/>
                <w:w w:val="105"/>
                <w:sz w:val="21"/>
                <w:szCs w:val="21"/>
              </w:rPr>
              <w:t>un</w:t>
            </w:r>
            <w:r>
              <w:rPr>
                <w:color w:val="363435"/>
                <w:spacing w:val="3"/>
                <w:w w:val="111"/>
                <w:sz w:val="21"/>
                <w:szCs w:val="21"/>
              </w:rPr>
              <w:t>c</w:t>
            </w:r>
            <w:r>
              <w:rPr>
                <w:color w:val="363435"/>
                <w:w w:val="77"/>
                <w:sz w:val="21"/>
                <w:szCs w:val="21"/>
              </w:rPr>
              <w:t>i</w:t>
            </w:r>
            <w:r>
              <w:rPr>
                <w:color w:val="363435"/>
                <w:spacing w:val="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sz w:val="21"/>
                <w:szCs w:val="21"/>
              </w:rPr>
              <w:t>s</w:t>
            </w:r>
            <w:r>
              <w:rPr>
                <w:color w:val="363435"/>
                <w:sz w:val="21"/>
                <w:szCs w:val="21"/>
              </w:rPr>
              <w:t>e</w:t>
            </w:r>
            <w:r>
              <w:rPr>
                <w:color w:val="363435"/>
                <w:spacing w:val="3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w w:val="95"/>
                <w:sz w:val="21"/>
                <w:szCs w:val="21"/>
              </w:rPr>
              <w:t>f</w:t>
            </w:r>
            <w:r>
              <w:rPr>
                <w:color w:val="363435"/>
                <w:spacing w:val="3"/>
                <w:w w:val="107"/>
                <w:sz w:val="21"/>
                <w:szCs w:val="21"/>
              </w:rPr>
              <w:t>o</w:t>
            </w:r>
            <w:r>
              <w:rPr>
                <w:color w:val="363435"/>
                <w:spacing w:val="3"/>
                <w:w w:val="77"/>
                <w:sz w:val="21"/>
                <w:szCs w:val="21"/>
              </w:rPr>
              <w:t>l</w:t>
            </w:r>
            <w:r>
              <w:rPr>
                <w:color w:val="363435"/>
                <w:spacing w:val="3"/>
                <w:w w:val="107"/>
                <w:sz w:val="21"/>
                <w:szCs w:val="21"/>
              </w:rPr>
              <w:t>o</w:t>
            </w:r>
            <w:r>
              <w:rPr>
                <w:color w:val="363435"/>
                <w:spacing w:val="3"/>
                <w:w w:val="124"/>
                <w:sz w:val="21"/>
                <w:szCs w:val="21"/>
              </w:rPr>
              <w:t>s</w:t>
            </w:r>
            <w:r>
              <w:rPr>
                <w:color w:val="363435"/>
                <w:spacing w:val="3"/>
                <w:w w:val="111"/>
                <w:sz w:val="21"/>
                <w:szCs w:val="21"/>
              </w:rPr>
              <w:t>e</w:t>
            </w:r>
            <w:r>
              <w:rPr>
                <w:color w:val="363435"/>
                <w:spacing w:val="3"/>
                <w:w w:val="124"/>
                <w:sz w:val="21"/>
                <w:szCs w:val="21"/>
              </w:rPr>
              <w:t>ș</w:t>
            </w:r>
            <w:r>
              <w:rPr>
                <w:color w:val="363435"/>
                <w:spacing w:val="3"/>
                <w:w w:val="111"/>
                <w:sz w:val="21"/>
                <w:szCs w:val="21"/>
              </w:rPr>
              <w:t>t</w:t>
            </w:r>
            <w:r>
              <w:rPr>
                <w:color w:val="363435"/>
                <w:w w:val="111"/>
                <w:sz w:val="21"/>
                <w:szCs w:val="21"/>
              </w:rPr>
              <w:t>e</w:t>
            </w:r>
            <w:r>
              <w:rPr>
                <w:color w:val="363435"/>
                <w:spacing w:val="2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3"/>
                <w:w w:val="109"/>
                <w:sz w:val="21"/>
                <w:szCs w:val="21"/>
              </w:rPr>
              <w:t>m</w:t>
            </w:r>
            <w:r>
              <w:rPr>
                <w:color w:val="363435"/>
                <w:spacing w:val="3"/>
                <w:w w:val="116"/>
                <w:sz w:val="21"/>
                <w:szCs w:val="21"/>
              </w:rPr>
              <w:t>a</w:t>
            </w:r>
            <w:r>
              <w:rPr>
                <w:color w:val="363435"/>
                <w:spacing w:val="1"/>
                <w:w w:val="96"/>
                <w:sz w:val="21"/>
                <w:szCs w:val="21"/>
              </w:rPr>
              <w:t>r</w:t>
            </w:r>
            <w:r>
              <w:rPr>
                <w:color w:val="363435"/>
                <w:spacing w:val="3"/>
                <w:w w:val="111"/>
                <w:sz w:val="21"/>
                <w:szCs w:val="21"/>
              </w:rPr>
              <w:t>c</w:t>
            </w:r>
            <w:r>
              <w:rPr>
                <w:color w:val="363435"/>
                <w:spacing w:val="3"/>
                <w:w w:val="116"/>
                <w:sz w:val="21"/>
                <w:szCs w:val="21"/>
              </w:rPr>
              <w:t>a</w:t>
            </w:r>
            <w:r>
              <w:rPr>
                <w:color w:val="363435"/>
                <w:spacing w:val="3"/>
                <w:w w:val="78"/>
                <w:sz w:val="21"/>
                <w:szCs w:val="21"/>
              </w:rPr>
              <w:t>j</w:t>
            </w:r>
            <w:r>
              <w:rPr>
                <w:color w:val="363435"/>
                <w:spacing w:val="3"/>
                <w:w w:val="105"/>
                <w:sz w:val="21"/>
                <w:szCs w:val="21"/>
              </w:rPr>
              <w:t>u</w:t>
            </w:r>
            <w:r>
              <w:rPr>
                <w:color w:val="363435"/>
                <w:w w:val="77"/>
                <w:sz w:val="21"/>
                <w:szCs w:val="21"/>
              </w:rPr>
              <w:t>l</w:t>
            </w:r>
            <w:r>
              <w:rPr>
                <w:color w:val="363435"/>
                <w:spacing w:val="2"/>
                <w:sz w:val="21"/>
                <w:szCs w:val="21"/>
              </w:rPr>
              <w:t xml:space="preserve"> </w:t>
            </w:r>
            <w:r>
              <w:rPr>
                <w:b/>
                <w:color w:val="EC3237"/>
                <w:spacing w:val="3"/>
                <w:w w:val="85"/>
                <w:sz w:val="21"/>
                <w:szCs w:val="21"/>
              </w:rPr>
              <w:t>&lt;</w:t>
            </w:r>
            <w:r>
              <w:rPr>
                <w:b/>
                <w:color w:val="EC3237"/>
                <w:spacing w:val="3"/>
                <w:w w:val="97"/>
                <w:sz w:val="21"/>
                <w:szCs w:val="21"/>
              </w:rPr>
              <w:t>b</w:t>
            </w:r>
            <w:r>
              <w:rPr>
                <w:b/>
                <w:color w:val="EC3237"/>
                <w:spacing w:val="3"/>
                <w:w w:val="79"/>
                <w:sz w:val="21"/>
                <w:szCs w:val="21"/>
              </w:rPr>
              <w:t>r</w:t>
            </w:r>
            <w:r>
              <w:rPr>
                <w:b/>
                <w:color w:val="EC3237"/>
                <w:spacing w:val="3"/>
                <w:w w:val="87"/>
                <w:sz w:val="21"/>
                <w:szCs w:val="21"/>
              </w:rPr>
              <w:t>&gt;</w:t>
            </w:r>
            <w:r>
              <w:rPr>
                <w:color w:val="363435"/>
                <w:w w:val="91"/>
                <w:sz w:val="21"/>
                <w:szCs w:val="21"/>
              </w:rPr>
              <w:t>.</w:t>
            </w:r>
          </w:p>
          <w:p w:rsidR="00EF5CF9" w:rsidRDefault="008F6ED6">
            <w:pPr>
              <w:spacing w:line="280" w:lineRule="exact"/>
              <w:ind w:left="163"/>
              <w:rPr>
                <w:sz w:val="25"/>
                <w:szCs w:val="25"/>
              </w:rPr>
            </w:pPr>
            <w:r>
              <w:rPr>
                <w:b/>
                <w:color w:val="363435"/>
                <w:spacing w:val="3"/>
                <w:w w:val="105"/>
                <w:position w:val="2"/>
                <w:sz w:val="21"/>
                <w:szCs w:val="21"/>
              </w:rPr>
              <w:t>Aces</w:t>
            </w:r>
            <w:r>
              <w:rPr>
                <w:b/>
                <w:color w:val="363435"/>
                <w:w w:val="105"/>
                <w:position w:val="2"/>
                <w:sz w:val="21"/>
                <w:szCs w:val="21"/>
              </w:rPr>
              <w:t>t</w:t>
            </w:r>
            <w:r>
              <w:rPr>
                <w:b/>
                <w:color w:val="363435"/>
                <w:spacing w:val="5"/>
                <w:w w:val="105"/>
                <w:position w:val="2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pacing w:val="3"/>
                <w:w w:val="99"/>
                <w:position w:val="2"/>
                <w:sz w:val="21"/>
                <w:szCs w:val="21"/>
              </w:rPr>
              <w:t>m</w:t>
            </w:r>
            <w:r>
              <w:rPr>
                <w:b/>
                <w:color w:val="363435"/>
                <w:spacing w:val="3"/>
                <w:w w:val="102"/>
                <w:position w:val="2"/>
                <w:sz w:val="21"/>
                <w:szCs w:val="21"/>
              </w:rPr>
              <w:t>a</w:t>
            </w:r>
            <w:r>
              <w:rPr>
                <w:b/>
                <w:color w:val="363435"/>
                <w:spacing w:val="1"/>
                <w:w w:val="79"/>
                <w:position w:val="2"/>
                <w:sz w:val="21"/>
                <w:szCs w:val="21"/>
              </w:rPr>
              <w:t>r</w:t>
            </w:r>
            <w:r>
              <w:rPr>
                <w:b/>
                <w:color w:val="363435"/>
                <w:spacing w:val="3"/>
                <w:w w:val="112"/>
                <w:position w:val="2"/>
                <w:sz w:val="21"/>
                <w:szCs w:val="21"/>
              </w:rPr>
              <w:t>c</w:t>
            </w:r>
            <w:r>
              <w:rPr>
                <w:b/>
                <w:color w:val="363435"/>
                <w:spacing w:val="3"/>
                <w:w w:val="102"/>
                <w:position w:val="2"/>
                <w:sz w:val="21"/>
                <w:szCs w:val="21"/>
              </w:rPr>
              <w:t>a</w:t>
            </w:r>
            <w:r>
              <w:rPr>
                <w:b/>
                <w:color w:val="363435"/>
                <w:w w:val="74"/>
                <w:position w:val="2"/>
                <w:sz w:val="21"/>
                <w:szCs w:val="21"/>
              </w:rPr>
              <w:t>j</w:t>
            </w:r>
            <w:r>
              <w:rPr>
                <w:b/>
                <w:color w:val="363435"/>
                <w:spacing w:val="3"/>
                <w:position w:val="2"/>
                <w:sz w:val="21"/>
                <w:szCs w:val="21"/>
              </w:rPr>
              <w:t xml:space="preserve"> n</w:t>
            </w:r>
            <w:r>
              <w:rPr>
                <w:b/>
                <w:color w:val="363435"/>
                <w:position w:val="2"/>
                <w:sz w:val="21"/>
                <w:szCs w:val="21"/>
              </w:rPr>
              <w:t>u</w:t>
            </w:r>
            <w:r>
              <w:rPr>
                <w:b/>
                <w:color w:val="363435"/>
                <w:spacing w:val="-6"/>
                <w:position w:val="2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pacing w:val="3"/>
                <w:w w:val="102"/>
                <w:position w:val="2"/>
                <w:sz w:val="21"/>
                <w:szCs w:val="21"/>
              </w:rPr>
              <w:t>a</w:t>
            </w:r>
            <w:r>
              <w:rPr>
                <w:b/>
                <w:color w:val="363435"/>
                <w:spacing w:val="1"/>
                <w:w w:val="79"/>
                <w:position w:val="2"/>
                <w:sz w:val="21"/>
                <w:szCs w:val="21"/>
              </w:rPr>
              <w:t>r</w:t>
            </w:r>
            <w:r>
              <w:rPr>
                <w:b/>
                <w:color w:val="363435"/>
                <w:w w:val="117"/>
                <w:position w:val="2"/>
                <w:sz w:val="21"/>
                <w:szCs w:val="21"/>
              </w:rPr>
              <w:t>e</w:t>
            </w:r>
            <w:r>
              <w:rPr>
                <w:b/>
                <w:color w:val="363435"/>
                <w:spacing w:val="3"/>
                <w:position w:val="2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pacing w:val="3"/>
                <w:w w:val="97"/>
                <w:position w:val="2"/>
                <w:sz w:val="21"/>
                <w:szCs w:val="21"/>
              </w:rPr>
              <w:t>p</w:t>
            </w:r>
            <w:r>
              <w:rPr>
                <w:b/>
                <w:color w:val="363435"/>
                <w:spacing w:val="3"/>
                <w:w w:val="117"/>
                <w:position w:val="2"/>
                <w:sz w:val="21"/>
                <w:szCs w:val="21"/>
              </w:rPr>
              <w:t>e</w:t>
            </w:r>
            <w:r>
              <w:rPr>
                <w:b/>
                <w:color w:val="363435"/>
                <w:spacing w:val="1"/>
                <w:w w:val="79"/>
                <w:position w:val="2"/>
                <w:sz w:val="21"/>
                <w:szCs w:val="21"/>
              </w:rPr>
              <w:t>r</w:t>
            </w:r>
            <w:r>
              <w:rPr>
                <w:b/>
                <w:color w:val="363435"/>
                <w:spacing w:val="3"/>
                <w:w w:val="117"/>
                <w:position w:val="2"/>
                <w:sz w:val="21"/>
                <w:szCs w:val="21"/>
              </w:rPr>
              <w:t>e</w:t>
            </w:r>
            <w:r>
              <w:rPr>
                <w:b/>
                <w:color w:val="363435"/>
                <w:spacing w:val="3"/>
                <w:w w:val="112"/>
                <w:position w:val="2"/>
                <w:sz w:val="21"/>
                <w:szCs w:val="21"/>
              </w:rPr>
              <w:t>c</w:t>
            </w:r>
            <w:r>
              <w:rPr>
                <w:b/>
                <w:color w:val="363435"/>
                <w:spacing w:val="3"/>
                <w:w w:val="96"/>
                <w:position w:val="2"/>
                <w:sz w:val="21"/>
                <w:szCs w:val="21"/>
              </w:rPr>
              <w:t>h</w:t>
            </w:r>
            <w:r>
              <w:rPr>
                <w:b/>
                <w:color w:val="363435"/>
                <w:w w:val="117"/>
                <w:position w:val="2"/>
                <w:sz w:val="21"/>
                <w:szCs w:val="21"/>
              </w:rPr>
              <w:t>e</w:t>
            </w:r>
            <w:r>
              <w:rPr>
                <w:b/>
                <w:color w:val="363435"/>
                <w:spacing w:val="3"/>
                <w:position w:val="2"/>
                <w:sz w:val="21"/>
                <w:szCs w:val="21"/>
              </w:rPr>
              <w:t xml:space="preserve"> d</w:t>
            </w:r>
            <w:r>
              <w:rPr>
                <w:b/>
                <w:color w:val="363435"/>
                <w:position w:val="2"/>
                <w:sz w:val="21"/>
                <w:szCs w:val="21"/>
              </w:rPr>
              <w:t>e</w:t>
            </w:r>
            <w:r>
              <w:rPr>
                <w:b/>
                <w:color w:val="363435"/>
                <w:spacing w:val="15"/>
                <w:position w:val="2"/>
                <w:sz w:val="21"/>
                <w:szCs w:val="21"/>
              </w:rPr>
              <w:t xml:space="preserve"> </w:t>
            </w:r>
            <w:r>
              <w:rPr>
                <w:b/>
                <w:color w:val="363435"/>
                <w:spacing w:val="3"/>
                <w:w w:val="94"/>
                <w:position w:val="2"/>
                <w:sz w:val="21"/>
                <w:szCs w:val="21"/>
              </w:rPr>
              <w:t>î</w:t>
            </w:r>
            <w:r>
              <w:rPr>
                <w:b/>
                <w:color w:val="363435"/>
                <w:spacing w:val="3"/>
                <w:w w:val="96"/>
                <w:position w:val="2"/>
                <w:sz w:val="21"/>
                <w:szCs w:val="21"/>
              </w:rPr>
              <w:t>n</w:t>
            </w:r>
            <w:r>
              <w:rPr>
                <w:b/>
                <w:color w:val="363435"/>
                <w:spacing w:val="3"/>
                <w:w w:val="112"/>
                <w:position w:val="2"/>
                <w:sz w:val="21"/>
                <w:szCs w:val="21"/>
              </w:rPr>
              <w:t>c</w:t>
            </w:r>
            <w:r>
              <w:rPr>
                <w:b/>
                <w:color w:val="363435"/>
                <w:spacing w:val="3"/>
                <w:w w:val="96"/>
                <w:position w:val="2"/>
                <w:sz w:val="21"/>
                <w:szCs w:val="21"/>
              </w:rPr>
              <w:t>h</w:t>
            </w:r>
            <w:r>
              <w:rPr>
                <w:b/>
                <w:color w:val="363435"/>
                <w:spacing w:val="3"/>
                <w:w w:val="91"/>
                <w:position w:val="2"/>
                <w:sz w:val="21"/>
                <w:szCs w:val="21"/>
              </w:rPr>
              <w:t>i</w:t>
            </w:r>
            <w:r>
              <w:rPr>
                <w:b/>
                <w:color w:val="363435"/>
                <w:spacing w:val="3"/>
                <w:w w:val="97"/>
                <w:position w:val="2"/>
                <w:sz w:val="21"/>
                <w:szCs w:val="21"/>
              </w:rPr>
              <w:t>d</w:t>
            </w:r>
            <w:r>
              <w:rPr>
                <w:b/>
                <w:color w:val="363435"/>
                <w:spacing w:val="3"/>
                <w:w w:val="117"/>
                <w:position w:val="2"/>
                <w:sz w:val="21"/>
                <w:szCs w:val="21"/>
              </w:rPr>
              <w:t>e</w:t>
            </w:r>
            <w:r>
              <w:rPr>
                <w:b/>
                <w:color w:val="363435"/>
                <w:spacing w:val="1"/>
                <w:w w:val="79"/>
                <w:position w:val="2"/>
                <w:sz w:val="21"/>
                <w:szCs w:val="21"/>
              </w:rPr>
              <w:t>r</w:t>
            </w:r>
            <w:r>
              <w:rPr>
                <w:b/>
                <w:color w:val="363435"/>
                <w:spacing w:val="3"/>
                <w:w w:val="117"/>
                <w:position w:val="2"/>
                <w:sz w:val="21"/>
                <w:szCs w:val="21"/>
              </w:rPr>
              <w:t>e</w:t>
            </w:r>
            <w:r>
              <w:rPr>
                <w:b/>
                <w:color w:val="363435"/>
                <w:w w:val="78"/>
                <w:position w:val="2"/>
                <w:sz w:val="21"/>
                <w:szCs w:val="21"/>
              </w:rPr>
              <w:t>!</w:t>
            </w:r>
            <w:r>
              <w:rPr>
                <w:b/>
                <w:color w:val="363435"/>
                <w:position w:val="2"/>
                <w:sz w:val="21"/>
                <w:szCs w:val="21"/>
              </w:rPr>
              <w:t xml:space="preserve">                     </w:t>
            </w:r>
            <w:r>
              <w:rPr>
                <w:b/>
                <w:color w:val="363435"/>
                <w:spacing w:val="3"/>
                <w:position w:val="2"/>
                <w:sz w:val="21"/>
                <w:szCs w:val="21"/>
              </w:rPr>
              <w:t xml:space="preserve"> </w:t>
            </w:r>
            <w:r>
              <w:rPr>
                <w:color w:val="FDFDFD"/>
                <w:sz w:val="25"/>
                <w:szCs w:val="25"/>
              </w:rPr>
              <w:t>Ene</w:t>
            </w:r>
            <w:r>
              <w:rPr>
                <w:color w:val="FDFDFD"/>
                <w:spacing w:val="-5"/>
                <w:sz w:val="25"/>
                <w:szCs w:val="25"/>
              </w:rPr>
              <w:t>r</w:t>
            </w:r>
            <w:r>
              <w:rPr>
                <w:color w:val="FDFDFD"/>
                <w:sz w:val="25"/>
                <w:szCs w:val="25"/>
              </w:rPr>
              <w:t>gia eoliană este un tip de ene</w:t>
            </w:r>
            <w:r>
              <w:rPr>
                <w:color w:val="FDFDFD"/>
                <w:spacing w:val="-5"/>
                <w:sz w:val="25"/>
                <w:szCs w:val="25"/>
              </w:rPr>
              <w:t>r</w:t>
            </w:r>
            <w:r>
              <w:rPr>
                <w:color w:val="FDFDFD"/>
                <w:sz w:val="25"/>
                <w:szCs w:val="25"/>
              </w:rPr>
              <w:t>gie verde.</w:t>
            </w:r>
          </w:p>
          <w:p w:rsidR="00EF5CF9" w:rsidRDefault="008F6ED6">
            <w:pPr>
              <w:spacing w:before="32"/>
              <w:ind w:left="160"/>
              <w:rPr>
                <w:sz w:val="21"/>
                <w:szCs w:val="21"/>
              </w:rPr>
            </w:pPr>
            <w:r>
              <w:rPr>
                <w:i/>
                <w:color w:val="363435"/>
                <w:spacing w:val="1"/>
                <w:w w:val="94"/>
                <w:sz w:val="21"/>
                <w:szCs w:val="21"/>
              </w:rPr>
              <w:t>E</w:t>
            </w:r>
            <w:r>
              <w:rPr>
                <w:i/>
                <w:color w:val="363435"/>
                <w:spacing w:val="-1"/>
                <w:w w:val="94"/>
                <w:sz w:val="21"/>
                <w:szCs w:val="21"/>
              </w:rPr>
              <w:t>x</w:t>
            </w:r>
            <w:r>
              <w:rPr>
                <w:i/>
                <w:color w:val="363435"/>
                <w:spacing w:val="1"/>
                <w:w w:val="104"/>
                <w:sz w:val="21"/>
                <w:szCs w:val="21"/>
              </w:rPr>
              <w:t>emplu</w:t>
            </w:r>
            <w:r>
              <w:rPr>
                <w:color w:val="363435"/>
                <w:w w:val="72"/>
                <w:sz w:val="21"/>
                <w:szCs w:val="21"/>
              </w:rPr>
              <w:t>:</w:t>
            </w:r>
          </w:p>
        </w:tc>
      </w:tr>
    </w:tbl>
    <w:p w:rsidR="00EF5CF9" w:rsidRDefault="00EF5CF9">
      <w:pPr>
        <w:sectPr w:rsidR="00EF5CF9">
          <w:pgSz w:w="11640" w:h="14760"/>
          <w:pgMar w:top="1260" w:right="740" w:bottom="280" w:left="740" w:header="720" w:footer="720" w:gutter="0"/>
          <w:cols w:space="720"/>
        </w:sectPr>
      </w:pPr>
    </w:p>
    <w:p w:rsidR="00EF5CF9" w:rsidRDefault="008F6ED6">
      <w:pPr>
        <w:spacing w:before="40" w:line="380" w:lineRule="exact"/>
        <w:ind w:left="422" w:right="8651"/>
        <w:jc w:val="center"/>
        <w:rPr>
          <w:rFonts w:ascii="Calibri" w:eastAsia="Calibri" w:hAnsi="Calibri" w:cs="Calibri"/>
          <w:sz w:val="32"/>
          <w:szCs w:val="32"/>
        </w:rPr>
      </w:pPr>
      <w:r>
        <w:lastRenderedPageBreak/>
        <w:pict>
          <v:group id="_x0000_s1215" style="position:absolute;left:0;text-align:left;margin-left:1.3pt;margin-top:4.2pt;width:589.5pt;height:755.4pt;z-index:-1359;mso-position-horizontal-relative:page;mso-position-vertical-relative:page" coordorigin="26,84" coordsize="11790,15108">
            <v:shape id="_x0000_s1272" type="#_x0000_t75" style="position:absolute;left:26;top:444;width:11790;height:14748">
              <v:imagedata r:id="rId15" o:title=""/>
            </v:shape>
            <v:shape id="_x0000_s1271" type="#_x0000_t75" style="position:absolute;left:9768;top:84;width:984;height:989">
              <v:imagedata r:id="rId16" o:title=""/>
            </v:shape>
            <v:shape id="_x0000_s1270" style="position:absolute;left:1134;top:4588;width:2689;height:3163" coordorigin="1134,4588" coordsize="2689,3163" path="m1134,7751r2689,l3823,4588r-2689,l1134,7751xe" fillcolor="#fdd" stroked="f">
              <v:path arrowok="t"/>
            </v:shape>
            <v:shape id="_x0000_s1269" style="position:absolute;left:1242;top:4588;width:2473;height:248" coordorigin="1242,4588" coordsize="2473,248" path="m1242,4836r2473,l3715,4588r-2473,l1242,4836xe" fillcolor="#fdd" stroked="f">
              <v:path arrowok="t"/>
            </v:shape>
            <v:shape id="_x0000_s1268" style="position:absolute;left:3823;top:4588;width:6949;height:3163" coordorigin="3823,4588" coordsize="6949,3163" path="m3823,7751r6949,l10772,4588r-6949,l3823,7751xe" fillcolor="#fdd" stroked="f">
              <v:path arrowok="t"/>
            </v:shape>
            <v:shape id="_x0000_s1267" style="position:absolute;left:3931;top:4588;width:6733;height:269" coordorigin="3931,4588" coordsize="6733,269" path="m3931,4857r6733,l10664,4588r-6733,l3931,4857xe" fillcolor="#fdd" stroked="f">
              <v:path arrowok="t"/>
            </v:shape>
            <v:shape id="_x0000_s1266" style="position:absolute;left:3931;top:4857;width:6733;height:271" coordorigin="3931,4857" coordsize="6733,271" path="m3931,5128r6733,l10664,4857r-6733,l3931,5128xe" fillcolor="#fdd" stroked="f">
              <v:path arrowok="t"/>
            </v:shape>
            <v:shape id="_x0000_s1265" style="position:absolute;left:3931;top:5128;width:6733;height:271" coordorigin="3931,5128" coordsize="6733,271" path="m3931,5399r6733,l10664,5128r-6733,l3931,5399xe" fillcolor="#fdd" stroked="f">
              <v:path arrowok="t"/>
            </v:shape>
            <v:shape id="_x0000_s1264" style="position:absolute;left:3931;top:5399;width:6733;height:578" coordorigin="3931,5399" coordsize="6733,578" path="m3931,5977r6733,l10664,5399r-6733,l3931,5977xe" fillcolor="#fdd" stroked="f">
              <v:path arrowok="t"/>
            </v:shape>
            <v:shape id="_x0000_s1263" style="position:absolute;left:3931;top:5977;width:6733;height:272" coordorigin="3931,5977" coordsize="6733,272" path="m3931,6250r6733,l10664,5977r-6733,l3931,6250xe" fillcolor="#fdd" stroked="f">
              <v:path arrowok="t"/>
            </v:shape>
            <v:shape id="_x0000_s1262" style="position:absolute;left:3931;top:6250;width:6733;height:630" coordorigin="3931,6250" coordsize="6733,630" path="m3931,6880r6733,l10664,6250r-6733,l3931,6880xe" fillcolor="#fdd" stroked="f">
              <v:path arrowok="t"/>
            </v:shape>
            <v:shape id="_x0000_s1261" style="position:absolute;left:3931;top:6880;width:6733;height:271" coordorigin="3931,6880" coordsize="6733,271" path="m3931,7151r6733,l10664,6880r-6733,l3931,7151xe" fillcolor="#fdd" stroked="f">
              <v:path arrowok="t"/>
            </v:shape>
            <v:shape id="_x0000_s1260" style="position:absolute;left:3931;top:7151;width:6733;height:600" coordorigin="3931,7151" coordsize="6733,600" path="m3931,7751r6733,l10664,7151r-6733,l3931,7751xe" fillcolor="#fdd" stroked="f">
              <v:path arrowok="t"/>
            </v:shape>
            <v:shape id="_x0000_s1259" style="position:absolute;left:1134;top:7751;width:2689;height:774" coordorigin="1134,7751" coordsize="2689,774" path="m1134,8525r2689,l3823,7751r-2689,l1134,8525xe" fillcolor="#d5f4ff" stroked="f">
              <v:path arrowok="t"/>
            </v:shape>
            <v:shape id="_x0000_s1258" style="position:absolute;left:1242;top:7751;width:2473;height:250" coordorigin="1242,7751" coordsize="2473,250" path="m1242,8001r2473,l3715,7751r-2473,l1242,8001xe" fillcolor="#d5f4ff" stroked="f">
              <v:path arrowok="t"/>
            </v:shape>
            <v:shape id="_x0000_s1257" style="position:absolute;left:3823;top:7751;width:6949;height:774" coordorigin="3823,7751" coordsize="6949,774" path="m3823,8525r6949,l10772,7751r-6949,l3823,8525xe" fillcolor="#d5f4ff" stroked="f">
              <v:path arrowok="t"/>
            </v:shape>
            <v:shape id="_x0000_s1256" style="position:absolute;left:3931;top:7751;width:6733;height:269" coordorigin="3931,7751" coordsize="6733,269" path="m3931,8020r6733,l10664,7751r-6733,l3931,8020xe" fillcolor="#d5f4ff" stroked="f">
              <v:path arrowok="t"/>
            </v:shape>
            <v:shape id="_x0000_s1255" style="position:absolute;left:3931;top:8020;width:6733;height:253" coordorigin="3931,8020" coordsize="6733,253" path="m3931,8273r6733,l10664,8020r-6733,l3931,8273xe" fillcolor="#d5f4ff" stroked="f">
              <v:path arrowok="t"/>
            </v:shape>
            <v:shape id="_x0000_s1254" style="position:absolute;left:3931;top:8273;width:6733;height:252" coordorigin="3931,8273" coordsize="6733,252" path="m3931,8525r6733,l10664,8273r-6733,l3931,8525xe" fillcolor="#d5f4ff" stroked="f">
              <v:path arrowok="t"/>
            </v:shape>
            <v:shape id="_x0000_s1253" style="position:absolute;left:1134;top:8525;width:2689;height:970" coordorigin="1134,8525" coordsize="2689,970" path="m1134,9495r2689,l3823,8525r-2689,l1134,9495xe" fillcolor="#fdd" stroked="f">
              <v:path arrowok="t"/>
            </v:shape>
            <v:shape id="_x0000_s1252" style="position:absolute;left:1242;top:8525;width:2473;height:250" coordorigin="1242,8525" coordsize="2473,250" path="m1242,8775r2473,l3715,8525r-2473,l1242,8775xe" fillcolor="#fdd" stroked="f">
              <v:path arrowok="t"/>
            </v:shape>
            <v:shape id="_x0000_s1251" style="position:absolute;left:3823;top:8525;width:6949;height:970" coordorigin="3823,8525" coordsize="6949,970" path="m3823,9495r6949,l10772,8525r-6949,l3823,9495xe" fillcolor="#fdd" stroked="f">
              <v:path arrowok="t"/>
            </v:shape>
            <v:shape id="_x0000_s1250" style="position:absolute;left:3931;top:8525;width:6733;height:269" coordorigin="3931,8525" coordsize="6733,269" path="m3931,8794r6733,l10664,8525r-6733,l3931,8794xe" fillcolor="#fdd" stroked="f">
              <v:path arrowok="t"/>
            </v:shape>
            <v:shape id="_x0000_s1249" style="position:absolute;left:3931;top:8794;width:6733;height:701" coordorigin="3931,8794" coordsize="6733,701" path="m3931,9495r6733,l10664,8794r-6733,l3931,9495xe" fillcolor="#fdd" stroked="f">
              <v:path arrowok="t"/>
            </v:shape>
            <v:shape id="_x0000_s1248" style="position:absolute;left:1134;top:9495;width:2689;height:959" coordorigin="1134,9495" coordsize="2689,959" path="m1134,10453r2689,l3823,9495r-2689,l1134,10453xe" fillcolor="#d5f4ff" stroked="f">
              <v:path arrowok="t"/>
            </v:shape>
            <v:shape id="_x0000_s1247" style="position:absolute;left:1242;top:9495;width:2473;height:248" coordorigin="1242,9495" coordsize="2473,248" path="m1242,9743r2473,l3715,9495r-2473,l1242,9743xe" fillcolor="#d5f4ff" stroked="f">
              <v:path arrowok="t"/>
            </v:shape>
            <v:shape id="_x0000_s1246" style="position:absolute;left:3823;top:9495;width:6949;height:959" coordorigin="3823,9495" coordsize="6949,959" path="m3823,10453r6949,l10772,9495r-6949,l3823,10453xe" fillcolor="#d5f4ff" stroked="f">
              <v:path arrowok="t"/>
            </v:shape>
            <v:shape id="_x0000_s1245" style="position:absolute;left:3931;top:9495;width:6733;height:269" coordorigin="3931,9495" coordsize="6733,269" path="m3931,9763r6733,l10664,9495r-6733,l3931,9763xe" fillcolor="#d5f4ff" stroked="f">
              <v:path arrowok="t"/>
            </v:shape>
            <v:shape id="_x0000_s1244" style="position:absolute;left:3931;top:9763;width:6733;height:690" coordorigin="3931,9763" coordsize="6733,690" path="m3931,10453r6733,l10664,9763r-6733,l3931,10453xe" fillcolor="#d5f4ff" stroked="f">
              <v:path arrowok="t"/>
            </v:shape>
            <v:shape id="_x0000_s1243" style="position:absolute;left:1134;top:10453;width:2689;height:940" coordorigin="1134,10453" coordsize="2689,940" path="m1134,11393r2689,l3823,10453r-2689,l1134,11393xe" fillcolor="#fdd" stroked="f">
              <v:path arrowok="t"/>
            </v:shape>
            <v:shape id="_x0000_s1242" style="position:absolute;left:1242;top:10453;width:2473;height:248" coordorigin="1242,10453" coordsize="2473,248" path="m1242,10702r2473,l3715,10453r-2473,l1242,10702xe" fillcolor="#fdd" stroked="f">
              <v:path arrowok="t"/>
            </v:shape>
            <v:shape id="_x0000_s1241" style="position:absolute;left:3823;top:10453;width:6949;height:940" coordorigin="3823,10453" coordsize="6949,940" path="m3823,11393r6949,l10772,10453r-6949,l3823,11393xe" fillcolor="#fdd" stroked="f">
              <v:path arrowok="t"/>
            </v:shape>
            <v:shape id="_x0000_s1240" style="position:absolute;left:3931;top:10453;width:6733;height:269" coordorigin="3931,10453" coordsize="6733,269" path="m3931,10722r6733,l10664,10453r-6733,l3931,10722xe" fillcolor="#fdd" stroked="f">
              <v:path arrowok="t"/>
            </v:shape>
            <v:shape id="_x0000_s1239" style="position:absolute;left:3931;top:10722;width:6733;height:671" coordorigin="3931,10722" coordsize="6733,671" path="m3931,11393r6733,l10664,10722r-6733,l3931,11393xe" fillcolor="#fdd" stroked="f">
              <v:path arrowok="t"/>
            </v:shape>
            <v:shape id="_x0000_s1238" style="position:absolute;left:1134;top:11664;width:988;height:2338" coordorigin="1134,11664" coordsize="988,2338" path="m1134,14002r988,l2122,11664r-988,l1134,14002xe" fillcolor="#fdd" stroked="f">
              <v:path arrowok="t"/>
            </v:shape>
            <v:shape id="_x0000_s1237" style="position:absolute;left:1242;top:11664;width:772;height:250" coordorigin="1242,11664" coordsize="772,250" path="m1242,11914r772,l2014,11664r-772,l1242,11914xe" fillcolor="#fdd" stroked="f">
              <v:path arrowok="t"/>
            </v:shape>
            <v:shape id="_x0000_s1236" style="position:absolute;left:2122;top:11664;width:8651;height:2338" coordorigin="2122,11664" coordsize="8651,2338" path="m2122,14002r8650,l10772,11664r-8650,l2122,14002xe" fillcolor="#fdd" stroked="f">
              <v:path arrowok="t"/>
            </v:shape>
            <v:shape id="_x0000_s1235" style="position:absolute;left:2230;top:11664;width:8435;height:253" coordorigin="2230,11664" coordsize="8435,253" path="m2230,11917r8434,l10664,11664r-8434,l2230,11917xe" fillcolor="#fdd" stroked="f">
              <v:path arrowok="t"/>
            </v:shape>
            <v:shape id="_x0000_s1234" style="position:absolute;left:2230;top:11917;width:8435;height:250" coordorigin="2230,11917" coordsize="8435,250" path="m2230,12167r8434,l10664,11917r-8434,l2230,12167xe" fillcolor="#fdd" stroked="f">
              <v:path arrowok="t"/>
            </v:shape>
            <v:shape id="_x0000_s1233" style="position:absolute;left:2230;top:12167;width:8435;height:331" coordorigin="2230,12167" coordsize="8435,331" path="m2230,12498r8434,l10664,12167r-8434,l2230,12498xe" fillcolor="#fdd" stroked="f">
              <v:path arrowok="t"/>
            </v:shape>
            <v:shape id="_x0000_s1232" style="position:absolute;left:2230;top:12498;width:8435;height:250" coordorigin="2230,12498" coordsize="8435,250" path="m2230,12748r8434,l10664,12498r-8434,l2230,12748xe" fillcolor="#fdd" stroked="f">
              <v:path arrowok="t"/>
            </v:shape>
            <v:shape id="_x0000_s1231" style="position:absolute;left:2230;top:12748;width:8435;height:360" coordorigin="2230,12748" coordsize="8435,360" path="m2230,13108r8434,l10664,12748r-8434,l2230,13108xe" fillcolor="#fdd" stroked="f">
              <v:path arrowok="t"/>
            </v:shape>
            <v:shape id="_x0000_s1230" style="position:absolute;left:2230;top:13108;width:8435;height:250" coordorigin="2230,13108" coordsize="8435,250" path="m2230,13357r8434,l10664,13108r-8434,l2230,13357xe" fillcolor="#fdd" stroked="f">
              <v:path arrowok="t"/>
            </v:shape>
            <v:shape id="_x0000_s1229" style="position:absolute;left:2230;top:13357;width:8435;height:248" coordorigin="2230,13357" coordsize="8435,248" path="m2230,13606r8434,l10664,13357r-8434,l2230,13606xe" fillcolor="#fdd" stroked="f">
              <v:path arrowok="t"/>
            </v:shape>
            <v:shape id="_x0000_s1228" style="position:absolute;left:2230;top:13606;width:8435;height:396" coordorigin="2230,13606" coordsize="8435,396" path="m2230,14002r8434,l10664,13606r-8434,l2230,14002xe" fillcolor="#fdd" stroked="f">
              <v:path arrowok="t"/>
            </v:shape>
            <v:shape id="_x0000_s1227" type="#_x0000_t75" style="position:absolute;left:4190;top:5393;width:5966;height:590">
              <v:imagedata r:id="rId17" o:title=""/>
            </v:shape>
            <v:shape id="_x0000_s1226" type="#_x0000_t75" style="position:absolute;left:4363;top:6243;width:5899;height:634">
              <v:imagedata r:id="rId18" o:title=""/>
            </v:shape>
            <v:shape id="_x0000_s1225" type="#_x0000_t75" style="position:absolute;left:4325;top:7145;width:5966;height:605">
              <v:imagedata r:id="rId19" o:title=""/>
            </v:shape>
            <v:shape id="_x0000_s1224" type="#_x0000_t75" style="position:absolute;left:5856;top:8791;width:3202;height:706">
              <v:imagedata r:id="rId20" o:title=""/>
            </v:shape>
            <v:shape id="_x0000_s1223" type="#_x0000_t75" style="position:absolute;left:5798;top:9756;width:3312;height:701">
              <v:imagedata r:id="rId21" o:title=""/>
            </v:shape>
            <v:shape id="_x0000_s1222" type="#_x0000_t75" style="position:absolute;left:5770;top:10716;width:3374;height:682">
              <v:imagedata r:id="rId22" o:title=""/>
            </v:shape>
            <v:shape id="_x0000_s1221" type="#_x0000_t75" style="position:absolute;left:4378;top:12161;width:4133;height:341">
              <v:imagedata r:id="rId23" o:title=""/>
            </v:shape>
            <v:shape id="_x0000_s1220" type="#_x0000_t75" style="position:absolute;left:4771;top:12742;width:3350;height:360">
              <v:imagedata r:id="rId24" o:title=""/>
            </v:shape>
            <v:shape id="_x0000_s1219" type="#_x0000_t75" style="position:absolute;left:4416;top:13601;width:4046;height:403">
              <v:imagedata r:id="rId25" o:title=""/>
            </v:shape>
            <v:shape id="_x0000_s1218" type="#_x0000_t75" style="position:absolute;left:1134;top:226;width:1699;height:919">
              <v:imagedata r:id="rId26" o:title=""/>
            </v:shape>
            <v:shape id="_x0000_s1217" type="#_x0000_t75" style="position:absolute;left:1027;top:2316;width:3067;height:802">
              <v:imagedata r:id="rId27" o:title=""/>
            </v:shape>
            <v:shape id="_x0000_s1216" type="#_x0000_t75" style="position:absolute;left:1114;top:3132;width:9672;height:653">
              <v:imagedata r:id="rId28" o:title="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  <w:sz w:val="32"/>
          <w:szCs w:val="32"/>
        </w:rPr>
        <w:t>LECȚIA</w:t>
      </w:r>
    </w:p>
    <w:p w:rsidR="00EF5CF9" w:rsidRDefault="008F6ED6">
      <w:pPr>
        <w:spacing w:line="300" w:lineRule="exact"/>
        <w:ind w:left="666" w:right="8895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position w:val="2"/>
          <w:sz w:val="32"/>
          <w:szCs w:val="32"/>
        </w:rPr>
        <w:t>2.3</w:t>
      </w:r>
    </w:p>
    <w:p w:rsidR="00EF5CF9" w:rsidRDefault="00EF5CF9">
      <w:pPr>
        <w:spacing w:before="8" w:line="120" w:lineRule="exact"/>
        <w:rPr>
          <w:sz w:val="12"/>
          <w:szCs w:val="12"/>
        </w:rPr>
      </w:pPr>
    </w:p>
    <w:p w:rsidR="00EF5CF9" w:rsidRDefault="00EF5CF9">
      <w:pPr>
        <w:spacing w:line="200" w:lineRule="exact"/>
      </w:pPr>
    </w:p>
    <w:p w:rsidR="00EF5CF9" w:rsidRDefault="008F6ED6">
      <w:pPr>
        <w:spacing w:before="19" w:line="360" w:lineRule="exact"/>
        <w:ind w:left="1039"/>
        <w:rPr>
          <w:sz w:val="32"/>
          <w:szCs w:val="32"/>
        </w:rPr>
      </w:pPr>
      <w:r>
        <w:rPr>
          <w:b/>
          <w:color w:val="001F5F"/>
          <w:position w:val="-1"/>
          <w:sz w:val="32"/>
          <w:szCs w:val="32"/>
        </w:rPr>
        <w:t>OPERAȚII DE EDITARE A OBIECTELOR CU HTML</w:t>
      </w:r>
    </w:p>
    <w:p w:rsidR="00EF5CF9" w:rsidRDefault="00EF5CF9">
      <w:pPr>
        <w:spacing w:before="6" w:line="160" w:lineRule="exact"/>
        <w:rPr>
          <w:sz w:val="16"/>
          <w:szCs w:val="16"/>
        </w:rPr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8F6ED6">
      <w:pPr>
        <w:spacing w:before="33" w:line="260" w:lineRule="exact"/>
        <w:ind w:left="797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i/>
          <w:color w:val="FF0000"/>
          <w:position w:val="-1"/>
          <w:sz w:val="24"/>
          <w:szCs w:val="24"/>
        </w:rPr>
        <w:t>Ș</w:t>
      </w:r>
      <w:r>
        <w:rPr>
          <w:rFonts w:ascii="Georgia" w:eastAsia="Georgia" w:hAnsi="Georgia" w:cs="Georgia"/>
          <w:b/>
          <w:i/>
          <w:color w:val="FF0000"/>
          <w:spacing w:val="-45"/>
          <w:position w:val="-1"/>
          <w:sz w:val="24"/>
          <w:szCs w:val="24"/>
        </w:rPr>
        <w:t xml:space="preserve"> </w:t>
      </w:r>
      <w:proofErr w:type="gramStart"/>
      <w:r>
        <w:rPr>
          <w:rFonts w:ascii="Georgia" w:eastAsia="Georgia" w:hAnsi="Georgia" w:cs="Georgia"/>
          <w:b/>
          <w:i/>
          <w:color w:val="FF0000"/>
          <w:spacing w:val="15"/>
          <w:position w:val="-1"/>
          <w:sz w:val="24"/>
          <w:szCs w:val="24"/>
        </w:rPr>
        <w:t>tia</w:t>
      </w:r>
      <w:r>
        <w:rPr>
          <w:rFonts w:ascii="Georgia" w:eastAsia="Georgia" w:hAnsi="Georgia" w:cs="Georgia"/>
          <w:b/>
          <w:i/>
          <w:color w:val="FF0000"/>
          <w:position w:val="-1"/>
          <w:sz w:val="24"/>
          <w:szCs w:val="24"/>
        </w:rPr>
        <w:t>i</w:t>
      </w:r>
      <w:proofErr w:type="gramEnd"/>
      <w:r>
        <w:rPr>
          <w:rFonts w:ascii="Georgia" w:eastAsia="Georgia" w:hAnsi="Georgia" w:cs="Georgia"/>
          <w:b/>
          <w:i/>
          <w:color w:val="FF0000"/>
          <w:spacing w:val="31"/>
          <w:position w:val="-1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i/>
          <w:color w:val="FF0000"/>
          <w:spacing w:val="13"/>
          <w:position w:val="-1"/>
          <w:sz w:val="24"/>
          <w:szCs w:val="24"/>
        </w:rPr>
        <w:t>c</w:t>
      </w:r>
      <w:r>
        <w:rPr>
          <w:rFonts w:ascii="Georgia" w:eastAsia="Georgia" w:hAnsi="Georgia" w:cs="Georgia"/>
          <w:b/>
          <w:i/>
          <w:color w:val="FF0000"/>
          <w:spacing w:val="14"/>
          <w:position w:val="-1"/>
          <w:sz w:val="24"/>
          <w:szCs w:val="24"/>
        </w:rPr>
        <w:t>ă</w:t>
      </w:r>
      <w:r>
        <w:rPr>
          <w:rFonts w:ascii="Georgia" w:eastAsia="Georgia" w:hAnsi="Georgia" w:cs="Georgia"/>
          <w:b/>
          <w:i/>
          <w:color w:val="FF0000"/>
          <w:spacing w:val="15"/>
          <w:position w:val="-1"/>
          <w:sz w:val="24"/>
          <w:szCs w:val="24"/>
        </w:rPr>
        <w:t>...?</w:t>
      </w:r>
    </w:p>
    <w:p w:rsidR="00EF5CF9" w:rsidRDefault="00EF5CF9">
      <w:pPr>
        <w:spacing w:line="200" w:lineRule="exact"/>
      </w:pPr>
    </w:p>
    <w:p w:rsidR="00EF5CF9" w:rsidRDefault="00EF5CF9">
      <w:pPr>
        <w:spacing w:before="15" w:line="220" w:lineRule="exact"/>
        <w:rPr>
          <w:sz w:val="22"/>
          <w:szCs w:val="22"/>
        </w:rPr>
      </w:pPr>
    </w:p>
    <w:p w:rsidR="00EF5CF9" w:rsidRDefault="008F6ED6">
      <w:pPr>
        <w:spacing w:before="15" w:line="280" w:lineRule="exact"/>
        <w:ind w:left="652"/>
        <w:rPr>
          <w:sz w:val="22"/>
          <w:szCs w:val="22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2"/>
          <w:szCs w:val="22"/>
        </w:rPr>
        <w:t>Cel ca</w:t>
      </w:r>
      <w:r>
        <w:rPr>
          <w:spacing w:val="1"/>
          <w:position w:val="-1"/>
          <w:sz w:val="22"/>
          <w:szCs w:val="22"/>
        </w:rPr>
        <w:t>r</w:t>
      </w:r>
      <w:r>
        <w:rPr>
          <w:position w:val="-1"/>
          <w:sz w:val="22"/>
          <w:szCs w:val="22"/>
        </w:rPr>
        <w:t>e</w:t>
      </w:r>
      <w:r>
        <w:rPr>
          <w:spacing w:val="-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a pus</w:t>
      </w:r>
      <w:r>
        <w:rPr>
          <w:spacing w:val="-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bazele l</w:t>
      </w:r>
      <w:r>
        <w:rPr>
          <w:spacing w:val="1"/>
          <w:position w:val="-1"/>
          <w:sz w:val="22"/>
          <w:szCs w:val="22"/>
        </w:rPr>
        <w:t>i</w:t>
      </w:r>
      <w:r>
        <w:rPr>
          <w:position w:val="-1"/>
          <w:sz w:val="22"/>
          <w:szCs w:val="22"/>
        </w:rPr>
        <w:t>mbajului</w:t>
      </w:r>
      <w:r>
        <w:rPr>
          <w:spacing w:val="-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HTML</w:t>
      </w:r>
      <w:r>
        <w:rPr>
          <w:spacing w:val="-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în</w:t>
      </w:r>
      <w:r>
        <w:rPr>
          <w:spacing w:val="-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anul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1990</w:t>
      </w:r>
      <w:r>
        <w:rPr>
          <w:spacing w:val="-4"/>
          <w:position w:val="-1"/>
          <w:sz w:val="22"/>
          <w:szCs w:val="22"/>
        </w:rPr>
        <w:t xml:space="preserve"> </w:t>
      </w:r>
      <w:proofErr w:type="gramStart"/>
      <w:r>
        <w:rPr>
          <w:position w:val="-1"/>
          <w:sz w:val="22"/>
          <w:szCs w:val="22"/>
        </w:rPr>
        <w:t>este</w:t>
      </w:r>
      <w:proofErr w:type="gramEnd"/>
      <w:r>
        <w:rPr>
          <w:position w:val="-1"/>
          <w:sz w:val="22"/>
          <w:szCs w:val="22"/>
        </w:rPr>
        <w:t xml:space="preserve"> Tim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B</w:t>
      </w:r>
      <w:r>
        <w:rPr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>r</w:t>
      </w:r>
      <w:r>
        <w:rPr>
          <w:position w:val="-1"/>
          <w:sz w:val="22"/>
          <w:szCs w:val="22"/>
        </w:rPr>
        <w:t>ners-Lee</w:t>
      </w:r>
      <w:r>
        <w:rPr>
          <w:spacing w:val="-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(n.</w:t>
      </w:r>
      <w:r>
        <w:rPr>
          <w:spacing w:val="-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1955).</w:t>
      </w:r>
    </w:p>
    <w:p w:rsidR="00EF5CF9" w:rsidRDefault="00EF5CF9">
      <w:pPr>
        <w:spacing w:line="200" w:lineRule="exact"/>
      </w:pPr>
    </w:p>
    <w:p w:rsidR="00EF5CF9" w:rsidRDefault="00EF5CF9">
      <w:pPr>
        <w:spacing w:before="20" w:line="200" w:lineRule="exact"/>
      </w:pPr>
    </w:p>
    <w:p w:rsidR="00EF5CF9" w:rsidRDefault="008F6ED6">
      <w:pPr>
        <w:spacing w:before="23" w:line="300" w:lineRule="exact"/>
        <w:ind w:left="1559"/>
        <w:rPr>
          <w:sz w:val="28"/>
          <w:szCs w:val="28"/>
        </w:rPr>
      </w:pPr>
      <w:r>
        <w:rPr>
          <w:b/>
          <w:position w:val="-1"/>
          <w:sz w:val="28"/>
          <w:szCs w:val="28"/>
        </w:rPr>
        <w:t>Operații</w:t>
      </w:r>
      <w:r>
        <w:rPr>
          <w:b/>
          <w:spacing w:val="-10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de</w:t>
      </w:r>
      <w:r>
        <w:rPr>
          <w:b/>
          <w:spacing w:val="-3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formatare</w:t>
      </w:r>
      <w:r>
        <w:rPr>
          <w:b/>
          <w:spacing w:val="-12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la</w:t>
      </w:r>
      <w:r>
        <w:rPr>
          <w:b/>
          <w:spacing w:val="-2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nivel</w:t>
      </w:r>
      <w:r>
        <w:rPr>
          <w:b/>
          <w:spacing w:val="-6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de</w:t>
      </w:r>
      <w:r>
        <w:rPr>
          <w:b/>
          <w:spacing w:val="-3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text</w:t>
      </w:r>
      <w:r>
        <w:rPr>
          <w:b/>
          <w:spacing w:val="-4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și paragraf,</w:t>
      </w:r>
      <w:r>
        <w:rPr>
          <w:b/>
          <w:spacing w:val="-11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fundal</w:t>
      </w:r>
    </w:p>
    <w:p w:rsidR="00EF5CF9" w:rsidRDefault="00EF5CF9">
      <w:pPr>
        <w:spacing w:before="4" w:line="240" w:lineRule="exact"/>
        <w:rPr>
          <w:sz w:val="24"/>
          <w:szCs w:val="24"/>
        </w:rPr>
      </w:pPr>
    </w:p>
    <w:p w:rsidR="00EF5CF9" w:rsidRDefault="008F6ED6">
      <w:pPr>
        <w:spacing w:before="36"/>
        <w:ind w:left="222"/>
        <w:rPr>
          <w:sz w:val="22"/>
          <w:szCs w:val="22"/>
        </w:rPr>
      </w:pPr>
      <w:r>
        <w:rPr>
          <w:rFonts w:ascii="Courier New" w:eastAsia="Courier New" w:hAnsi="Courier New" w:cs="Courier New"/>
          <w:position w:val="4"/>
          <w:sz w:val="22"/>
          <w:szCs w:val="22"/>
        </w:rPr>
        <w:t xml:space="preserve">&lt;P&gt;…&lt;/P&gt;           </w:t>
      </w:r>
      <w:r>
        <w:rPr>
          <w:rFonts w:ascii="Courier New" w:eastAsia="Courier New" w:hAnsi="Courier New" w:cs="Courier New"/>
          <w:spacing w:val="72"/>
          <w:position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>Ace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stă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et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chetă</w:t>
      </w:r>
      <w:r>
        <w:rPr>
          <w:spacing w:val="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d</w:t>
      </w:r>
      <w:r>
        <w:rPr>
          <w:sz w:val="22"/>
          <w:szCs w:val="22"/>
        </w:rPr>
        <w:t>efinește</w:t>
      </w:r>
      <w:r>
        <w:rPr>
          <w:spacing w:val="13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un</w:t>
      </w:r>
      <w:proofErr w:type="gramEnd"/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nou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paragraf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text.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Cu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ajutorul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op</w:t>
      </w:r>
      <w:r>
        <w:rPr>
          <w:spacing w:val="-1"/>
          <w:sz w:val="22"/>
          <w:szCs w:val="22"/>
        </w:rPr>
        <w:t>ț</w:t>
      </w:r>
      <w:r>
        <w:rPr>
          <w:sz w:val="22"/>
          <w:szCs w:val="22"/>
        </w:rPr>
        <w:t>iunii</w:t>
      </w:r>
    </w:p>
    <w:p w:rsidR="00EF5CF9" w:rsidRDefault="008F6ED6">
      <w:pPr>
        <w:spacing w:line="260" w:lineRule="exact"/>
        <w:ind w:left="3228"/>
        <w:rPr>
          <w:sz w:val="22"/>
          <w:szCs w:val="22"/>
        </w:rPr>
      </w:pPr>
      <w:r>
        <w:rPr>
          <w:rFonts w:ascii="Courier New" w:eastAsia="Courier New" w:hAnsi="Courier New" w:cs="Courier New"/>
          <w:w w:val="99"/>
          <w:position w:val="1"/>
          <w:sz w:val="22"/>
          <w:szCs w:val="22"/>
        </w:rPr>
        <w:t>ALIGN</w:t>
      </w:r>
      <w:r>
        <w:rPr>
          <w:rFonts w:ascii="Courier New" w:eastAsia="Courier New" w:hAnsi="Courier New" w:cs="Courier New"/>
          <w:spacing w:val="-77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se</w:t>
      </w:r>
      <w:r>
        <w:rPr>
          <w:spacing w:val="-2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poate</w:t>
      </w:r>
      <w:r>
        <w:rPr>
          <w:spacing w:val="-5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alinia textul</w:t>
      </w:r>
      <w:r>
        <w:rPr>
          <w:spacing w:val="-5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din</w:t>
      </w:r>
      <w:r>
        <w:rPr>
          <w:spacing w:val="-5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interio</w:t>
      </w:r>
      <w:r>
        <w:rPr>
          <w:spacing w:val="-1"/>
          <w:position w:val="1"/>
          <w:sz w:val="22"/>
          <w:szCs w:val="22"/>
        </w:rPr>
        <w:t>r</w:t>
      </w:r>
      <w:r>
        <w:rPr>
          <w:position w:val="1"/>
          <w:sz w:val="22"/>
          <w:szCs w:val="22"/>
        </w:rPr>
        <w:t>ul</w:t>
      </w:r>
      <w:r>
        <w:rPr>
          <w:spacing w:val="-8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paragrafului.</w:t>
      </w:r>
    </w:p>
    <w:p w:rsidR="00EF5CF9" w:rsidRDefault="008F6ED6">
      <w:pPr>
        <w:spacing w:line="260" w:lineRule="exact"/>
        <w:ind w:left="3221"/>
        <w:rPr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&lt;P</w:t>
      </w:r>
      <w:r>
        <w:rPr>
          <w:rFonts w:ascii="Courier New" w:eastAsia="Courier New" w:hAnsi="Courier New" w:cs="Courier New"/>
          <w:spacing w:val="-3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w w:val="99"/>
          <w:position w:val="1"/>
          <w:sz w:val="22"/>
          <w:szCs w:val="22"/>
        </w:rPr>
        <w:t>ALI</w:t>
      </w:r>
      <w:r>
        <w:rPr>
          <w:rFonts w:ascii="Courier New" w:eastAsia="Courier New" w:hAnsi="Courier New" w:cs="Courier New"/>
          <w:spacing w:val="-1"/>
          <w:w w:val="99"/>
          <w:position w:val="1"/>
          <w:sz w:val="22"/>
          <w:szCs w:val="22"/>
        </w:rPr>
        <w:t>G</w:t>
      </w:r>
      <w:r>
        <w:rPr>
          <w:rFonts w:ascii="Courier New" w:eastAsia="Courier New" w:hAnsi="Courier New" w:cs="Courier New"/>
          <w:w w:val="99"/>
          <w:position w:val="1"/>
          <w:sz w:val="22"/>
          <w:szCs w:val="22"/>
        </w:rPr>
        <w:t>N=LEFT&gt;…&lt;/P&gt;</w:t>
      </w:r>
      <w:r>
        <w:rPr>
          <w:rFonts w:ascii="Courier New" w:eastAsia="Courier New" w:hAnsi="Courier New" w:cs="Courier New"/>
          <w:spacing w:val="-77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–</w:t>
      </w:r>
      <w:r>
        <w:rPr>
          <w:spacing w:val="-1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aliniază textul</w:t>
      </w:r>
      <w:r>
        <w:rPr>
          <w:spacing w:val="-5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la stânga.</w:t>
      </w:r>
    </w:p>
    <w:p w:rsidR="00EF5CF9" w:rsidRDefault="00EF5CF9">
      <w:pPr>
        <w:spacing w:before="5" w:line="140" w:lineRule="exact"/>
        <w:rPr>
          <w:sz w:val="15"/>
          <w:szCs w:val="15"/>
        </w:rPr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8F6ED6">
      <w:pPr>
        <w:spacing w:before="31" w:line="260" w:lineRule="exact"/>
        <w:ind w:left="3166"/>
        <w:rPr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&lt;P</w:t>
      </w:r>
      <w:r>
        <w:rPr>
          <w:rFonts w:ascii="Courier New" w:eastAsia="Courier New" w:hAnsi="Courier New" w:cs="Courier New"/>
          <w:spacing w:val="-3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w w:val="99"/>
          <w:position w:val="1"/>
          <w:sz w:val="22"/>
          <w:szCs w:val="22"/>
        </w:rPr>
        <w:t>ALI</w:t>
      </w:r>
      <w:r>
        <w:rPr>
          <w:rFonts w:ascii="Courier New" w:eastAsia="Courier New" w:hAnsi="Courier New" w:cs="Courier New"/>
          <w:spacing w:val="-1"/>
          <w:w w:val="99"/>
          <w:position w:val="1"/>
          <w:sz w:val="22"/>
          <w:szCs w:val="22"/>
        </w:rPr>
        <w:t>G</w:t>
      </w:r>
      <w:r>
        <w:rPr>
          <w:rFonts w:ascii="Courier New" w:eastAsia="Courier New" w:hAnsi="Courier New" w:cs="Courier New"/>
          <w:w w:val="99"/>
          <w:position w:val="1"/>
          <w:sz w:val="22"/>
          <w:szCs w:val="22"/>
        </w:rPr>
        <w:t>N=RIGHT&gt;…&lt;/P&gt;</w:t>
      </w:r>
      <w:r>
        <w:rPr>
          <w:rFonts w:ascii="Courier New" w:eastAsia="Courier New" w:hAnsi="Courier New" w:cs="Courier New"/>
          <w:spacing w:val="-77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–</w:t>
      </w:r>
      <w:r>
        <w:rPr>
          <w:spacing w:val="-1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aliniază textul</w:t>
      </w:r>
      <w:r>
        <w:rPr>
          <w:spacing w:val="-5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la dreapta.</w:t>
      </w: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before="7" w:line="200" w:lineRule="exact"/>
      </w:pPr>
    </w:p>
    <w:p w:rsidR="00EF5CF9" w:rsidRDefault="008F6ED6">
      <w:pPr>
        <w:spacing w:before="31" w:line="260" w:lineRule="exact"/>
        <w:ind w:left="3166"/>
        <w:rPr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&lt;P</w:t>
      </w:r>
      <w:r>
        <w:rPr>
          <w:rFonts w:ascii="Courier New" w:eastAsia="Courier New" w:hAnsi="Courier New" w:cs="Courier New"/>
          <w:spacing w:val="-3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w w:val="99"/>
          <w:position w:val="1"/>
          <w:sz w:val="22"/>
          <w:szCs w:val="22"/>
        </w:rPr>
        <w:t>ALI</w:t>
      </w:r>
      <w:r>
        <w:rPr>
          <w:rFonts w:ascii="Courier New" w:eastAsia="Courier New" w:hAnsi="Courier New" w:cs="Courier New"/>
          <w:spacing w:val="-1"/>
          <w:w w:val="99"/>
          <w:position w:val="1"/>
          <w:sz w:val="22"/>
          <w:szCs w:val="22"/>
        </w:rPr>
        <w:t>G</w:t>
      </w:r>
      <w:r>
        <w:rPr>
          <w:rFonts w:ascii="Courier New" w:eastAsia="Courier New" w:hAnsi="Courier New" w:cs="Courier New"/>
          <w:w w:val="99"/>
          <w:position w:val="1"/>
          <w:sz w:val="22"/>
          <w:szCs w:val="22"/>
        </w:rPr>
        <w:t>N=CENTER&gt;…&lt;/P&gt;</w:t>
      </w:r>
      <w:r>
        <w:rPr>
          <w:rFonts w:ascii="Courier New" w:eastAsia="Courier New" w:hAnsi="Courier New" w:cs="Courier New"/>
          <w:spacing w:val="-77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–</w:t>
      </w:r>
      <w:r>
        <w:rPr>
          <w:spacing w:val="-1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aliniază textul</w:t>
      </w:r>
      <w:r>
        <w:rPr>
          <w:spacing w:val="-5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la centru.</w:t>
      </w:r>
    </w:p>
    <w:p w:rsidR="00EF5CF9" w:rsidRDefault="00EF5CF9">
      <w:pPr>
        <w:spacing w:before="10" w:line="160" w:lineRule="exact"/>
        <w:rPr>
          <w:sz w:val="16"/>
          <w:szCs w:val="16"/>
        </w:rPr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8F6ED6">
      <w:pPr>
        <w:tabs>
          <w:tab w:val="left" w:pos="2940"/>
        </w:tabs>
        <w:spacing w:before="36"/>
        <w:ind w:left="3228" w:right="376" w:hanging="3006"/>
        <w:jc w:val="both"/>
        <w:rPr>
          <w:sz w:val="22"/>
          <w:szCs w:val="22"/>
        </w:rPr>
      </w:pPr>
      <w:r>
        <w:rPr>
          <w:rFonts w:ascii="Courier New" w:eastAsia="Courier New" w:hAnsi="Courier New" w:cs="Courier New"/>
          <w:position w:val="4"/>
          <w:sz w:val="22"/>
          <w:szCs w:val="22"/>
        </w:rPr>
        <w:t>&lt;FONT&gt;…&lt;/FONT&gt;</w:t>
      </w:r>
      <w:r>
        <w:rPr>
          <w:rFonts w:ascii="Courier New" w:eastAsia="Courier New" w:hAnsi="Courier New" w:cs="Courier New"/>
          <w:position w:val="4"/>
          <w:sz w:val="22"/>
          <w:szCs w:val="22"/>
        </w:rPr>
        <w:tab/>
      </w:r>
      <w:r>
        <w:rPr>
          <w:sz w:val="22"/>
          <w:szCs w:val="22"/>
        </w:rPr>
        <w:t xml:space="preserve"> 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>Ace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stă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etic</w:t>
      </w:r>
      <w:r>
        <w:rPr>
          <w:spacing w:val="2"/>
          <w:sz w:val="22"/>
          <w:szCs w:val="22"/>
        </w:rPr>
        <w:t>h</w:t>
      </w:r>
      <w:r>
        <w:rPr>
          <w:sz w:val="22"/>
          <w:szCs w:val="22"/>
        </w:rPr>
        <w:t>etă</w:t>
      </w:r>
      <w:r>
        <w:rPr>
          <w:spacing w:val="45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te</w:t>
      </w:r>
      <w:proofErr w:type="gramEnd"/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ajută</w:t>
      </w:r>
      <w:r>
        <w:rPr>
          <w:spacing w:val="4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ezi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tipul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fontului,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mărimea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fo</w:t>
      </w:r>
      <w:r>
        <w:rPr>
          <w:spacing w:val="1"/>
          <w:sz w:val="22"/>
          <w:szCs w:val="22"/>
        </w:rPr>
        <w:t>n</w:t>
      </w:r>
      <w:r>
        <w:rPr>
          <w:sz w:val="22"/>
          <w:szCs w:val="22"/>
        </w:rPr>
        <w:t>tu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u</w:t>
      </w:r>
      <w:r>
        <w:rPr>
          <w:sz w:val="22"/>
          <w:szCs w:val="22"/>
        </w:rPr>
        <w:t>i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și culoarea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fontului.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Deoarece are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ai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lte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opțiuni,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detaliem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uți</w:t>
      </w:r>
      <w:r>
        <w:rPr>
          <w:sz w:val="22"/>
          <w:szCs w:val="22"/>
        </w:rPr>
        <w:t>n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ai </w:t>
      </w:r>
      <w:r>
        <w:rPr>
          <w:sz w:val="22"/>
          <w:szCs w:val="22"/>
        </w:rPr>
        <w:t>târziu.</w:t>
      </w:r>
    </w:p>
    <w:p w:rsidR="00EF5CF9" w:rsidRDefault="008F6ED6">
      <w:pPr>
        <w:spacing w:line="260" w:lineRule="exact"/>
        <w:ind w:left="222"/>
        <w:rPr>
          <w:sz w:val="22"/>
          <w:szCs w:val="22"/>
        </w:rPr>
      </w:pPr>
      <w:r>
        <w:rPr>
          <w:rFonts w:ascii="Courier New" w:eastAsia="Courier New" w:hAnsi="Courier New" w:cs="Courier New"/>
          <w:position w:val="3"/>
          <w:sz w:val="22"/>
          <w:szCs w:val="22"/>
        </w:rPr>
        <w:t xml:space="preserve">&lt;B&gt;…&lt;/B&gt;           </w:t>
      </w:r>
      <w:r>
        <w:rPr>
          <w:rFonts w:ascii="Courier New" w:eastAsia="Courier New" w:hAnsi="Courier New" w:cs="Courier New"/>
          <w:spacing w:val="72"/>
          <w:position w:val="3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 </w:t>
      </w:r>
      <w:r>
        <w:rPr>
          <w:spacing w:val="5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Textul</w:t>
      </w:r>
      <w:r>
        <w:rPr>
          <w:spacing w:val="-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din</w:t>
      </w:r>
      <w:r>
        <w:rPr>
          <w:spacing w:val="-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in</w:t>
      </w:r>
      <w:r>
        <w:rPr>
          <w:spacing w:val="-1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erior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apare</w:t>
      </w:r>
      <w:r>
        <w:rPr>
          <w:spacing w:val="-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îngroșat</w:t>
      </w:r>
      <w:r>
        <w:rPr>
          <w:spacing w:val="-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(aldin).</w:t>
      </w: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before="7" w:line="260" w:lineRule="exact"/>
        <w:rPr>
          <w:sz w:val="26"/>
          <w:szCs w:val="26"/>
        </w:rPr>
      </w:pPr>
    </w:p>
    <w:p w:rsidR="00EF5CF9" w:rsidRDefault="008F6ED6">
      <w:pPr>
        <w:spacing w:before="36" w:line="260" w:lineRule="exact"/>
        <w:ind w:left="222"/>
        <w:rPr>
          <w:sz w:val="22"/>
          <w:szCs w:val="22"/>
        </w:rPr>
      </w:pPr>
      <w:r>
        <w:rPr>
          <w:rFonts w:ascii="Courier New" w:eastAsia="Courier New" w:hAnsi="Courier New" w:cs="Courier New"/>
          <w:position w:val="3"/>
          <w:sz w:val="22"/>
          <w:szCs w:val="22"/>
        </w:rPr>
        <w:t xml:space="preserve">&lt;I&gt;…&lt;/I&gt;           </w:t>
      </w:r>
      <w:r>
        <w:rPr>
          <w:rFonts w:ascii="Courier New" w:eastAsia="Courier New" w:hAnsi="Courier New" w:cs="Courier New"/>
          <w:spacing w:val="72"/>
          <w:position w:val="3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 </w:t>
      </w:r>
      <w:r>
        <w:rPr>
          <w:spacing w:val="5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Textul</w:t>
      </w:r>
      <w:r>
        <w:rPr>
          <w:spacing w:val="-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cuprins</w:t>
      </w:r>
      <w:r>
        <w:rPr>
          <w:spacing w:val="-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între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aces</w:t>
      </w:r>
      <w:r>
        <w:rPr>
          <w:spacing w:val="1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etichete apa</w:t>
      </w:r>
      <w:r>
        <w:rPr>
          <w:spacing w:val="1"/>
          <w:position w:val="-1"/>
          <w:sz w:val="22"/>
          <w:szCs w:val="22"/>
        </w:rPr>
        <w:t>r</w:t>
      </w:r>
      <w:r>
        <w:rPr>
          <w:position w:val="-1"/>
          <w:sz w:val="22"/>
          <w:szCs w:val="22"/>
        </w:rPr>
        <w:t>e</w:t>
      </w:r>
      <w:r>
        <w:rPr>
          <w:spacing w:val="-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scris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cursiv</w:t>
      </w:r>
      <w:r>
        <w:rPr>
          <w:spacing w:val="-5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(</w:t>
      </w:r>
      <w:r>
        <w:rPr>
          <w:position w:val="-1"/>
          <w:sz w:val="22"/>
          <w:szCs w:val="22"/>
        </w:rPr>
        <w:t>italic).</w:t>
      </w: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before="16" w:line="240" w:lineRule="exact"/>
        <w:rPr>
          <w:sz w:val="24"/>
          <w:szCs w:val="24"/>
        </w:rPr>
      </w:pPr>
    </w:p>
    <w:p w:rsidR="00EF5CF9" w:rsidRDefault="008F6ED6">
      <w:pPr>
        <w:spacing w:before="36" w:line="260" w:lineRule="exact"/>
        <w:ind w:left="222"/>
        <w:rPr>
          <w:sz w:val="22"/>
          <w:szCs w:val="22"/>
        </w:rPr>
      </w:pPr>
      <w:r>
        <w:rPr>
          <w:rFonts w:ascii="Courier New" w:eastAsia="Courier New" w:hAnsi="Courier New" w:cs="Courier New"/>
          <w:position w:val="3"/>
          <w:sz w:val="22"/>
          <w:szCs w:val="22"/>
        </w:rPr>
        <w:t xml:space="preserve">&lt;U&gt;…&lt;/U&gt;           </w:t>
      </w:r>
      <w:r>
        <w:rPr>
          <w:rFonts w:ascii="Courier New" w:eastAsia="Courier New" w:hAnsi="Courier New" w:cs="Courier New"/>
          <w:spacing w:val="72"/>
          <w:position w:val="3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 </w:t>
      </w:r>
      <w:r>
        <w:rPr>
          <w:spacing w:val="5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Textul</w:t>
      </w:r>
      <w:r>
        <w:rPr>
          <w:spacing w:val="-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din</w:t>
      </w:r>
      <w:r>
        <w:rPr>
          <w:spacing w:val="-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in</w:t>
      </w:r>
      <w:r>
        <w:rPr>
          <w:spacing w:val="-1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erior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apare</w:t>
      </w:r>
      <w:r>
        <w:rPr>
          <w:spacing w:val="-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</w:t>
      </w:r>
      <w:r>
        <w:rPr>
          <w:spacing w:val="2"/>
          <w:position w:val="-1"/>
          <w:sz w:val="22"/>
          <w:szCs w:val="22"/>
        </w:rPr>
        <w:t>u</w:t>
      </w:r>
      <w:r>
        <w:rPr>
          <w:position w:val="-1"/>
          <w:sz w:val="22"/>
          <w:szCs w:val="22"/>
        </w:rPr>
        <w:t>bliniat.</w:t>
      </w: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before="4" w:line="240" w:lineRule="exact"/>
        <w:rPr>
          <w:sz w:val="24"/>
          <w:szCs w:val="24"/>
        </w:rPr>
      </w:pPr>
    </w:p>
    <w:p w:rsidR="00EF5CF9" w:rsidRDefault="008F6ED6">
      <w:pPr>
        <w:spacing w:before="31"/>
        <w:ind w:left="114"/>
        <w:rPr>
          <w:sz w:val="22"/>
          <w:szCs w:val="22"/>
        </w:rPr>
      </w:pPr>
      <w:r>
        <w:rPr>
          <w:sz w:val="22"/>
          <w:szCs w:val="22"/>
        </w:rPr>
        <w:t xml:space="preserve">Eticheta </w:t>
      </w:r>
      <w:r>
        <w:rPr>
          <w:rFonts w:ascii="Courier New" w:eastAsia="Courier New" w:hAnsi="Courier New" w:cs="Courier New"/>
          <w:sz w:val="22"/>
          <w:szCs w:val="22"/>
        </w:rPr>
        <w:t>&lt;FONT&gt;...&lt;/FONT&gt;</w:t>
      </w:r>
      <w:r>
        <w:rPr>
          <w:rFonts w:ascii="Courier New" w:eastAsia="Courier New" w:hAnsi="Courier New" w:cs="Courier New"/>
          <w:spacing w:val="-21"/>
          <w:sz w:val="22"/>
          <w:szCs w:val="22"/>
        </w:rPr>
        <w:t xml:space="preserve"> </w:t>
      </w:r>
      <w:r>
        <w:rPr>
          <w:sz w:val="22"/>
          <w:szCs w:val="22"/>
        </w:rPr>
        <w:t>poate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avea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ca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atribuite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următoare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proprietăți:</w:t>
      </w:r>
    </w:p>
    <w:p w:rsidR="00EF5CF9" w:rsidRDefault="008F6ED6">
      <w:pPr>
        <w:ind w:left="222"/>
        <w:rPr>
          <w:sz w:val="22"/>
          <w:szCs w:val="22"/>
        </w:rPr>
      </w:pP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 xml:space="preserve">FACE  </w:t>
      </w:r>
      <w:r>
        <w:rPr>
          <w:rFonts w:ascii="Courier New" w:eastAsia="Courier New" w:hAnsi="Courier New" w:cs="Courier New"/>
          <w:b/>
          <w:spacing w:val="59"/>
          <w:position w:val="2"/>
          <w:sz w:val="22"/>
          <w:szCs w:val="22"/>
        </w:rPr>
        <w:t xml:space="preserve"> </w:t>
      </w:r>
      <w:r>
        <w:rPr>
          <w:sz w:val="22"/>
          <w:szCs w:val="22"/>
        </w:rPr>
        <w:t>Aplică</w:t>
      </w:r>
      <w:r>
        <w:rPr>
          <w:spacing w:val="-6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un</w:t>
      </w:r>
      <w:proofErr w:type="gramEnd"/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font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textului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selectat. Spre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ex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mplu:</w:t>
      </w:r>
    </w:p>
    <w:p w:rsidR="00EF5CF9" w:rsidRDefault="008F6ED6">
      <w:pPr>
        <w:spacing w:before="1" w:line="240" w:lineRule="exact"/>
        <w:ind w:left="121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&lt;FONT</w:t>
      </w:r>
      <w:r>
        <w:rPr>
          <w:rFonts w:ascii="Courier New" w:eastAsia="Courier New" w:hAnsi="Courier New" w:cs="Courier New"/>
          <w:spacing w:val="-7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1"/>
          <w:sz w:val="22"/>
          <w:szCs w:val="22"/>
        </w:rPr>
        <w:t>FACE=VERDANA&gt;</w:t>
      </w:r>
    </w:p>
    <w:p w:rsidR="00EF5CF9" w:rsidRDefault="00EF5CF9">
      <w:pPr>
        <w:spacing w:before="1" w:line="100" w:lineRule="exact"/>
        <w:rPr>
          <w:sz w:val="10"/>
          <w:szCs w:val="10"/>
        </w:rPr>
      </w:pPr>
    </w:p>
    <w:p w:rsidR="00EF5CF9" w:rsidRDefault="00EF5CF9">
      <w:pPr>
        <w:spacing w:line="200" w:lineRule="exact"/>
      </w:pPr>
    </w:p>
    <w:p w:rsidR="00EF5CF9" w:rsidRDefault="008F6ED6">
      <w:pPr>
        <w:spacing w:before="38" w:line="240" w:lineRule="exact"/>
        <w:ind w:left="121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&lt;FONT</w:t>
      </w:r>
      <w:r>
        <w:rPr>
          <w:rFonts w:ascii="Courier New" w:eastAsia="Courier New" w:hAnsi="Courier New" w:cs="Courier New"/>
          <w:spacing w:val="-7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1"/>
          <w:sz w:val="22"/>
          <w:szCs w:val="22"/>
        </w:rPr>
        <w:t>FACE=ARIAL&gt;</w:t>
      </w:r>
    </w:p>
    <w:p w:rsidR="00EF5CF9" w:rsidRDefault="00EF5CF9">
      <w:pPr>
        <w:spacing w:before="8" w:line="160" w:lineRule="exact"/>
        <w:rPr>
          <w:sz w:val="17"/>
          <w:szCs w:val="17"/>
        </w:rPr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8F6ED6">
      <w:pPr>
        <w:spacing w:before="38" w:line="240" w:lineRule="exact"/>
        <w:ind w:left="121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&lt;FONT</w:t>
      </w:r>
      <w:r>
        <w:rPr>
          <w:rFonts w:ascii="Courier New" w:eastAsia="Courier New" w:hAnsi="Courier New" w:cs="Courier New"/>
          <w:spacing w:val="-7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1"/>
          <w:sz w:val="22"/>
          <w:szCs w:val="22"/>
        </w:rPr>
        <w:t>FACE=CALIBRI&gt;</w:t>
      </w:r>
    </w:p>
    <w:p w:rsidR="00EF5CF9" w:rsidRDefault="00EF5CF9">
      <w:pPr>
        <w:spacing w:before="3" w:line="120" w:lineRule="exact"/>
        <w:rPr>
          <w:sz w:val="12"/>
          <w:szCs w:val="12"/>
        </w:rPr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8F6ED6">
      <w:pPr>
        <w:spacing w:before="23"/>
        <w:ind w:right="119"/>
        <w:jc w:val="right"/>
        <w:rPr>
          <w:sz w:val="28"/>
          <w:szCs w:val="28"/>
        </w:rPr>
        <w:sectPr w:rsidR="00EF5CF9">
          <w:pgSz w:w="11900" w:h="15300"/>
          <w:pgMar w:top="300" w:right="820" w:bottom="280" w:left="1020" w:header="720" w:footer="720" w:gutter="0"/>
          <w:cols w:space="720"/>
        </w:sectPr>
      </w:pPr>
      <w:r>
        <w:rPr>
          <w:b/>
          <w:w w:val="99"/>
          <w:sz w:val="28"/>
          <w:szCs w:val="28"/>
        </w:rPr>
        <w:t>75</w:t>
      </w:r>
    </w:p>
    <w:p w:rsidR="00EF5CF9" w:rsidRDefault="008F6ED6">
      <w:pPr>
        <w:spacing w:before="86"/>
        <w:ind w:left="502"/>
        <w:rPr>
          <w:sz w:val="22"/>
          <w:szCs w:val="22"/>
        </w:rPr>
      </w:pPr>
      <w:r>
        <w:lastRenderedPageBreak/>
        <w:pict>
          <v:group id="_x0000_s1184" style="position:absolute;left:0;text-align:left;margin-left:4.5pt;margin-top:4.2pt;width:586.55pt;height:754.75pt;z-index:-1358;mso-position-horizontal-relative:page;mso-position-vertical-relative:page" coordorigin="90,84" coordsize="11731,15095">
            <v:shape id="_x0000_s1214" type="#_x0000_t75" style="position:absolute;left:90;top:495;width:11731;height:14684">
              <v:imagedata r:id="rId29" o:title=""/>
            </v:shape>
            <v:shape id="_x0000_s1213" type="#_x0000_t75" style="position:absolute;left:1114;top:84;width:986;height:980">
              <v:imagedata r:id="rId30" o:title=""/>
            </v:shape>
            <v:shape id="_x0000_s1212" style="position:absolute;left:1134;top:1127;width:988;height:1402" coordorigin="1134,1127" coordsize="988,1402" path="m1134,2529r988,l2122,1127r-988,l1134,2529xe" fillcolor="#d5f4ff" stroked="f">
              <v:path arrowok="t"/>
            </v:shape>
            <v:shape id="_x0000_s1211" style="position:absolute;left:1242;top:1127;width:772;height:250" coordorigin="1242,1127" coordsize="772,250" path="m1242,1377r772,l2014,1127r-772,l1242,1377xe" fillcolor="#d5f4ff" stroked="f">
              <v:path arrowok="t"/>
            </v:shape>
            <v:shape id="_x0000_s1210" style="position:absolute;left:2122;top:1127;width:8651;height:1402" coordorigin="2122,1127" coordsize="8651,1402" path="m2122,2529r8650,l10772,1127r-8650,l2122,2529xe" fillcolor="#d5f4ff" stroked="f">
              <v:path arrowok="t"/>
            </v:shape>
            <v:shape id="_x0000_s1209" style="position:absolute;left:2230;top:1127;width:8435;height:253" coordorigin="2230,1127" coordsize="8435,253" path="m2230,1380r8434,l10664,1127r-8434,l2230,1380xe" fillcolor="#d5f4ff" stroked="f">
              <v:path arrowok="t"/>
            </v:shape>
            <v:shape id="_x0000_s1208" style="position:absolute;left:2230;top:1380;width:8435;height:248" coordorigin="2230,1380" coordsize="8435,248" path="m2230,1629r8434,l10664,1380r-8434,l2230,1629xe" fillcolor="#d5f4ff" stroked="f">
              <v:path arrowok="t"/>
            </v:shape>
            <v:shape id="_x0000_s1207" style="position:absolute;left:2230;top:1629;width:8435;height:900" coordorigin="2230,1629" coordsize="8435,900" path="m2230,2529r8434,l10664,1629r-8434,l2230,2529xe" fillcolor="#d5f4ff" stroked="f">
              <v:path arrowok="t"/>
            </v:shape>
            <v:shape id="_x0000_s1206" style="position:absolute;left:1134;top:2529;width:988;height:4824" coordorigin="1134,2529" coordsize="988,4824" path="m1134,7353r988,l2122,2529r-988,l1134,7353xe" fillcolor="#fdd" stroked="f">
              <v:path arrowok="t"/>
            </v:shape>
            <v:shape id="_x0000_s1205" style="position:absolute;left:1242;top:2529;width:772;height:250" coordorigin="1242,2529" coordsize="772,250" path="m1242,2778r772,l2014,2529r-772,l1242,2778xe" fillcolor="#fdd" stroked="f">
              <v:path arrowok="t"/>
            </v:shape>
            <v:shape id="_x0000_s1204" style="position:absolute;left:2122;top:2529;width:8651;height:4824" coordorigin="2122,2529" coordsize="8651,4824" path="m2122,7353r8650,l10772,2529r-8650,l2122,7353xe" fillcolor="#fdd" stroked="f">
              <v:path arrowok="t"/>
            </v:shape>
            <v:shape id="_x0000_s1203" style="position:absolute;left:2230;top:2529;width:8435;height:253" coordorigin="2230,2529" coordsize="8435,253" path="m2230,2782r8434,l10664,2529r-8434,l2230,2782xe" fillcolor="#fdd" stroked="f">
              <v:path arrowok="t"/>
            </v:shape>
            <v:shape id="_x0000_s1202" style="position:absolute;left:2230;top:2782;width:8435;height:253" coordorigin="2230,2782" coordsize="8435,253" path="m2230,3035r8434,l10664,2782r-8434,l2230,3035xe" fillcolor="#fdd" stroked="f">
              <v:path arrowok="t"/>
            </v:shape>
            <v:shape id="_x0000_s1201" style="position:absolute;left:2230;top:3035;width:8435;height:253" coordorigin="2230,3035" coordsize="8435,253" path="m2230,3288r8434,l10664,3035r-8434,l2230,3288xe" fillcolor="#fdd" stroked="f">
              <v:path arrowok="t"/>
            </v:shape>
            <v:shape id="_x0000_s1200" style="position:absolute;left:2230;top:3288;width:8435;height:250" coordorigin="2230,3288" coordsize="8435,250" path="m2230,3538r8434,l10664,3288r-8434,l2230,3538xe" fillcolor="#fdd" stroked="f">
              <v:path arrowok="t"/>
            </v:shape>
            <v:shape id="_x0000_s1199" style="position:absolute;left:2230;top:3538;width:8435;height:248" coordorigin="2230,3538" coordsize="8435,248" path="m2230,3786r8434,l10664,3538r-8434,l2230,3786xe" fillcolor="#fdd" stroked="f">
              <v:path arrowok="t"/>
            </v:shape>
            <v:shape id="_x0000_s1198" style="position:absolute;left:2230;top:3786;width:8435;height:250" coordorigin="2230,3786" coordsize="8435,250" path="m2230,4036r8434,l10664,3786r-8434,l2230,4036xe" fillcolor="#fdd" stroked="f">
              <v:path arrowok="t"/>
            </v:shape>
            <v:shape id="_x0000_s1197" style="position:absolute;left:2230;top:4036;width:8435;height:250" coordorigin="2230,4036" coordsize="8435,250" path="m2230,4285r8434,l10664,4036r-8434,l2230,4285xe" fillcolor="#fdd" stroked="f">
              <v:path arrowok="t"/>
            </v:shape>
            <v:shape id="_x0000_s1196" style="position:absolute;left:2230;top:4285;width:8435;height:271" coordorigin="2230,4285" coordsize="8435,271" path="m2230,4557r8434,l10664,4285r-8434,l2230,4557xe" fillcolor="#fdd" stroked="f">
              <v:path arrowok="t"/>
            </v:shape>
            <v:shape id="_x0000_s1195" style="position:absolute;left:2230;top:4557;width:8435;height:276" coordorigin="2230,4557" coordsize="8435,276" path="m2230,4833r8434,l10664,4557r-8434,l2230,4833xe" fillcolor="#fdd" stroked="f">
              <v:path arrowok="t"/>
            </v:shape>
            <v:shape id="_x0000_s1194" style="position:absolute;left:2230;top:4833;width:8435;height:271" coordorigin="2230,4833" coordsize="8435,271" path="m2230,5104r8434,l10664,4833r-8434,l2230,5104xe" fillcolor="#fdd" stroked="f">
              <v:path arrowok="t"/>
            </v:shape>
            <v:shape id="_x0000_s1193" style="position:absolute;left:2230;top:5104;width:8435;height:271" coordorigin="2230,5104" coordsize="8435,271" path="m2230,5375r8434,l10664,5104r-8434,l2230,5375xe" fillcolor="#fdd" stroked="f">
              <v:path arrowok="t"/>
            </v:shape>
            <v:shape id="_x0000_s1192" style="position:absolute;left:2230;top:5375;width:8435;height:272" coordorigin="2230,5375" coordsize="8435,272" path="m2230,5647r8434,l10664,5375r-8434,l2230,5647xe" fillcolor="#fdd" stroked="f">
              <v:path arrowok="t"/>
            </v:shape>
            <v:shape id="_x0000_s1191" style="position:absolute;left:2230;top:5647;width:8435;height:252" coordorigin="2230,5647" coordsize="8435,252" path="m2230,5899r8434,l10664,5647r-8434,l2230,5899xe" fillcolor="#fdd" stroked="f">
              <v:path arrowok="t"/>
            </v:shape>
            <v:shape id="_x0000_s1190" style="position:absolute;left:2230;top:5899;width:8435;height:253" coordorigin="2230,5899" coordsize="8435,253" path="m2230,6153r8434,l10664,5899r-8434,l2230,6153xe" fillcolor="#fdd" stroked="f">
              <v:path arrowok="t"/>
            </v:shape>
            <v:shape id="_x0000_s1189" style="position:absolute;left:2230;top:6139;width:6328;height:0" coordorigin="2230,6139" coordsize="6328,0" path="m2230,6139r6327,e" filled="f" strokecolor="#006fc0" strokeweight="1.12pt">
              <v:path arrowok="t"/>
            </v:shape>
            <v:shape id="_x0000_s1188" style="position:absolute;left:2230;top:6153;width:8435;height:660" coordorigin="2230,6153" coordsize="8435,660" path="m2230,6813r8434,l10664,6153r-8434,l2230,6813xe" fillcolor="#fdd" stroked="f">
              <v:path arrowok="t"/>
            </v:shape>
            <v:shape id="_x0000_s1187" type="#_x0000_t75" style="position:absolute;left:4176;top:1625;width:4526;height:893">
              <v:imagedata r:id="rId31" o:title=""/>
            </v:shape>
            <v:shape id="_x0000_s1186" type="#_x0000_t75" style="position:absolute;left:4944;top:6147;width:3730;height:672">
              <v:imagedata r:id="rId32" o:title=""/>
            </v:shape>
            <v:shape id="_x0000_s1185" type="#_x0000_t75" style="position:absolute;left:6413;top:3319;width:2933;height:720">
              <v:imagedata r:id="rId33" o:title=""/>
            </v:shape>
            <w10:wrap anchorx="page" anchory="page"/>
          </v:group>
        </w:pict>
      </w: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 xml:space="preserve">SIZE  </w:t>
      </w:r>
      <w:r>
        <w:rPr>
          <w:rFonts w:ascii="Courier New" w:eastAsia="Courier New" w:hAnsi="Courier New" w:cs="Courier New"/>
          <w:b/>
          <w:spacing w:val="59"/>
          <w:position w:val="2"/>
          <w:sz w:val="22"/>
          <w:szCs w:val="22"/>
        </w:rPr>
        <w:t xml:space="preserve"> </w:t>
      </w:r>
      <w:r>
        <w:rPr>
          <w:sz w:val="22"/>
          <w:szCs w:val="22"/>
        </w:rPr>
        <w:t>Ace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stă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opțiune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sete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ză m</w:t>
      </w:r>
      <w:r>
        <w:rPr>
          <w:spacing w:val="1"/>
          <w:sz w:val="22"/>
          <w:szCs w:val="22"/>
        </w:rPr>
        <w:t>ă</w:t>
      </w:r>
      <w:r>
        <w:rPr>
          <w:sz w:val="22"/>
          <w:szCs w:val="22"/>
        </w:rPr>
        <w:t>rimea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fontului:</w:t>
      </w:r>
    </w:p>
    <w:p w:rsidR="00EF5CF9" w:rsidRDefault="008F6ED6">
      <w:pPr>
        <w:spacing w:line="240" w:lineRule="exact"/>
        <w:ind w:left="149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&lt;FONT</w:t>
      </w:r>
      <w:r>
        <w:rPr>
          <w:rFonts w:ascii="Courier New" w:eastAsia="Courier New" w:hAnsi="Courier New" w:cs="Courier New"/>
          <w:spacing w:val="-7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1"/>
          <w:sz w:val="22"/>
          <w:szCs w:val="22"/>
        </w:rPr>
        <w:t>SIZE=6&gt;</w:t>
      </w: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before="10" w:line="260" w:lineRule="exact"/>
        <w:rPr>
          <w:sz w:val="26"/>
          <w:szCs w:val="26"/>
        </w:rPr>
      </w:pPr>
    </w:p>
    <w:p w:rsidR="00EF5CF9" w:rsidRDefault="008F6ED6">
      <w:pPr>
        <w:tabs>
          <w:tab w:val="left" w:pos="1480"/>
        </w:tabs>
        <w:spacing w:before="37"/>
        <w:ind w:left="1490" w:right="179" w:hanging="988"/>
        <w:rPr>
          <w:sz w:val="22"/>
          <w:szCs w:val="22"/>
        </w:rPr>
      </w:pP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COLOR</w:t>
      </w: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ab/>
      </w:r>
      <w:r>
        <w:rPr>
          <w:sz w:val="22"/>
          <w:szCs w:val="22"/>
        </w:rPr>
        <w:t>Stabilește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cu</w:t>
      </w:r>
      <w:r>
        <w:rPr>
          <w:spacing w:val="1"/>
          <w:sz w:val="22"/>
          <w:szCs w:val="22"/>
        </w:rPr>
        <w:t>lo</w:t>
      </w:r>
      <w:r>
        <w:rPr>
          <w:sz w:val="22"/>
          <w:szCs w:val="22"/>
        </w:rPr>
        <w:t>area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textului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care</w:t>
      </w:r>
      <w:r>
        <w:rPr>
          <w:spacing w:val="-6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va</w:t>
      </w:r>
      <w:proofErr w:type="gramEnd"/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apăr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a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ec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an.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Există</w:t>
      </w:r>
      <w:r>
        <w:rPr>
          <w:spacing w:val="-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do</w:t>
      </w:r>
      <w:r>
        <w:rPr>
          <w:sz w:val="22"/>
          <w:szCs w:val="22"/>
        </w:rPr>
        <w:t>uă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moduri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pr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care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poți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face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acest lucru:</w:t>
      </w:r>
    </w:p>
    <w:p w:rsidR="00EF5CF9" w:rsidRDefault="008F6ED6">
      <w:pPr>
        <w:ind w:left="1510"/>
        <w:rPr>
          <w:sz w:val="22"/>
          <w:szCs w:val="22"/>
        </w:rPr>
      </w:pPr>
      <w:r>
        <w:rPr>
          <w:sz w:val="22"/>
          <w:szCs w:val="22"/>
        </w:rPr>
        <w:t>a)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>Folosești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denumirile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culorilor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din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limba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engleză:</w:t>
      </w:r>
    </w:p>
    <w:p w:rsidR="00EF5CF9" w:rsidRDefault="008F6ED6">
      <w:pPr>
        <w:spacing w:before="1"/>
        <w:ind w:left="221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&lt;FONT</w:t>
      </w:r>
      <w:r>
        <w:rPr>
          <w:rFonts w:ascii="Courier New" w:eastAsia="Courier New" w:hAnsi="Courier New" w:cs="Courier New"/>
          <w:spacing w:val="-7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COLOR=RED&gt;&lt;BR&gt;</w:t>
      </w:r>
    </w:p>
    <w:p w:rsidR="00EF5CF9" w:rsidRDefault="008F6ED6">
      <w:pPr>
        <w:spacing w:line="240" w:lineRule="exact"/>
        <w:ind w:left="221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position w:val="2"/>
          <w:sz w:val="22"/>
          <w:szCs w:val="22"/>
        </w:rPr>
        <w:t>&lt;FONT</w:t>
      </w:r>
      <w:r>
        <w:rPr>
          <w:rFonts w:ascii="Courier New" w:eastAsia="Courier New" w:hAnsi="Courier New" w:cs="Courier New"/>
          <w:spacing w:val="-7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2"/>
          <w:sz w:val="22"/>
          <w:szCs w:val="22"/>
        </w:rPr>
        <w:t>COLOR=BROWN&gt;&lt;BR&gt;</w:t>
      </w:r>
    </w:p>
    <w:p w:rsidR="00EF5CF9" w:rsidRDefault="008F6ED6">
      <w:pPr>
        <w:spacing w:line="240" w:lineRule="exact"/>
        <w:ind w:left="221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&lt;FONT</w:t>
      </w:r>
      <w:r>
        <w:rPr>
          <w:rFonts w:ascii="Courier New" w:eastAsia="Courier New" w:hAnsi="Courier New" w:cs="Courier New"/>
          <w:spacing w:val="-7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1"/>
          <w:sz w:val="22"/>
          <w:szCs w:val="22"/>
        </w:rPr>
        <w:t>COLOR=BLUE&gt;</w:t>
      </w:r>
    </w:p>
    <w:p w:rsidR="00EF5CF9" w:rsidRDefault="00EF5CF9">
      <w:pPr>
        <w:spacing w:before="6" w:line="220" w:lineRule="exact"/>
        <w:rPr>
          <w:sz w:val="22"/>
          <w:szCs w:val="22"/>
        </w:rPr>
      </w:pPr>
    </w:p>
    <w:p w:rsidR="00EF5CF9" w:rsidRDefault="008F6ED6">
      <w:pPr>
        <w:spacing w:before="31"/>
        <w:ind w:left="1490" w:right="173"/>
        <w:jc w:val="both"/>
        <w:rPr>
          <w:sz w:val="22"/>
          <w:szCs w:val="22"/>
        </w:rPr>
      </w:pPr>
      <w:r>
        <w:rPr>
          <w:sz w:val="22"/>
          <w:szCs w:val="22"/>
        </w:rPr>
        <w:t>b)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Fo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osești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codurile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h</w:t>
      </w:r>
      <w:r>
        <w:rPr>
          <w:sz w:val="22"/>
          <w:szCs w:val="22"/>
        </w:rPr>
        <w:t>exa</w:t>
      </w:r>
      <w:r>
        <w:rPr>
          <w:spacing w:val="-1"/>
          <w:sz w:val="22"/>
          <w:szCs w:val="22"/>
        </w:rPr>
        <w:t>z</w:t>
      </w:r>
      <w:r>
        <w:rPr>
          <w:sz w:val="22"/>
          <w:szCs w:val="22"/>
        </w:rPr>
        <w:t>ecimale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r>
        <w:rPr>
          <w:i/>
          <w:sz w:val="22"/>
          <w:szCs w:val="22"/>
        </w:rPr>
        <w:t>hex</w:t>
      </w:r>
      <w:r>
        <w:rPr>
          <w:i/>
          <w:spacing w:val="8"/>
          <w:sz w:val="22"/>
          <w:szCs w:val="22"/>
        </w:rPr>
        <w:t xml:space="preserve"> </w:t>
      </w:r>
      <w:r>
        <w:rPr>
          <w:i/>
          <w:sz w:val="22"/>
          <w:szCs w:val="22"/>
        </w:rPr>
        <w:t>code</w:t>
      </w:r>
      <w:r>
        <w:rPr>
          <w:sz w:val="22"/>
          <w:szCs w:val="22"/>
        </w:rPr>
        <w:t>).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cod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hexazecim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este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forma </w:t>
      </w:r>
      <w:r>
        <w:rPr>
          <w:spacing w:val="40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#abcd</w:t>
      </w:r>
      <w:r>
        <w:rPr>
          <w:rFonts w:ascii="Courier New" w:eastAsia="Courier New" w:hAnsi="Courier New" w:cs="Courier New"/>
          <w:spacing w:val="1"/>
          <w:sz w:val="22"/>
          <w:szCs w:val="22"/>
        </w:rPr>
        <w:t>e</w:t>
      </w:r>
      <w:r>
        <w:rPr>
          <w:rFonts w:ascii="Courier New" w:eastAsia="Courier New" w:hAnsi="Courier New" w:cs="Courier New"/>
          <w:sz w:val="22"/>
          <w:szCs w:val="22"/>
        </w:rPr>
        <w:t>f</w:t>
      </w:r>
      <w:r>
        <w:rPr>
          <w:sz w:val="22"/>
          <w:szCs w:val="22"/>
        </w:rPr>
        <w:t>, în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care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eca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literă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poate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lua</w:t>
      </w:r>
      <w:r>
        <w:rPr>
          <w:spacing w:val="1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rice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va</w:t>
      </w:r>
      <w:r>
        <w:rPr>
          <w:spacing w:val="1"/>
          <w:sz w:val="22"/>
          <w:szCs w:val="22"/>
        </w:rPr>
        <w:t>lo</w:t>
      </w:r>
      <w:r>
        <w:rPr>
          <w:sz w:val="22"/>
          <w:szCs w:val="22"/>
        </w:rPr>
        <w:t>are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din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mulțimea:</w:t>
      </w:r>
      <w:r>
        <w:rPr>
          <w:spacing w:val="17"/>
          <w:sz w:val="22"/>
          <w:szCs w:val="22"/>
        </w:rPr>
        <w:t xml:space="preserve"> </w:t>
      </w:r>
      <w:r>
        <w:rPr>
          <w:sz w:val="24"/>
          <w:szCs w:val="24"/>
        </w:rPr>
        <w:t>{</w:t>
      </w:r>
      <w:r>
        <w:rPr>
          <w:sz w:val="22"/>
          <w:szCs w:val="22"/>
        </w:rPr>
        <w:t>0,1,....,9,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A,B,C,D,E,F</w:t>
      </w:r>
      <w:r>
        <w:rPr>
          <w:sz w:val="24"/>
          <w:szCs w:val="24"/>
        </w:rPr>
        <w:t xml:space="preserve">}. </w:t>
      </w:r>
      <w:r>
        <w:rPr>
          <w:sz w:val="22"/>
          <w:szCs w:val="22"/>
        </w:rPr>
        <w:t>Pri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 două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litere</w:t>
      </w:r>
      <w:r>
        <w:rPr>
          <w:spacing w:val="-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cod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rFonts w:ascii="Courier New" w:eastAsia="Courier New" w:hAnsi="Courier New" w:cs="Courier New"/>
          <w:sz w:val="22"/>
          <w:szCs w:val="22"/>
        </w:rPr>
        <w:t>ab</w:t>
      </w:r>
      <w:r>
        <w:rPr>
          <w:sz w:val="22"/>
          <w:szCs w:val="22"/>
        </w:rPr>
        <w:t>)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r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prezintă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ponderea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culorii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roșii,</w:t>
      </w:r>
      <w:r>
        <w:rPr>
          <w:spacing w:val="-1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u</w:t>
      </w:r>
      <w:r>
        <w:rPr>
          <w:sz w:val="22"/>
          <w:szCs w:val="22"/>
        </w:rPr>
        <w:t>rmătoarele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două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litere</w:t>
      </w:r>
      <w:r>
        <w:rPr>
          <w:spacing w:val="-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rFonts w:ascii="Courier New" w:eastAsia="Courier New" w:hAnsi="Courier New" w:cs="Courier New"/>
          <w:sz w:val="22"/>
          <w:szCs w:val="22"/>
        </w:rPr>
        <w:t>cd</w:t>
      </w:r>
      <w:r>
        <w:rPr>
          <w:sz w:val="22"/>
          <w:szCs w:val="22"/>
        </w:rPr>
        <w:t>)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reprezintă ponderea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culorii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verzi,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iar</w:t>
      </w:r>
      <w:r>
        <w:rPr>
          <w:spacing w:val="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u</w:t>
      </w:r>
      <w:r>
        <w:rPr>
          <w:sz w:val="22"/>
          <w:szCs w:val="22"/>
        </w:rPr>
        <w:t>ltimele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două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litere</w:t>
      </w:r>
      <w:r>
        <w:rPr>
          <w:spacing w:val="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rFonts w:ascii="Courier New" w:eastAsia="Courier New" w:hAnsi="Courier New" w:cs="Courier New"/>
          <w:sz w:val="22"/>
          <w:szCs w:val="22"/>
        </w:rPr>
        <w:t>ef</w:t>
      </w:r>
      <w:r>
        <w:rPr>
          <w:sz w:val="22"/>
          <w:szCs w:val="22"/>
        </w:rPr>
        <w:t>)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reprezintă ponderea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culorii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albastre.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Prin urmare,</w:t>
      </w:r>
      <w:r>
        <w:rPr>
          <w:spacing w:val="-1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w w:val="99"/>
          <w:sz w:val="22"/>
          <w:szCs w:val="22"/>
        </w:rPr>
        <w:t>#0</w:t>
      </w:r>
      <w:r>
        <w:rPr>
          <w:rFonts w:ascii="Courier New" w:eastAsia="Courier New" w:hAnsi="Courier New" w:cs="Courier New"/>
          <w:spacing w:val="1"/>
          <w:w w:val="99"/>
          <w:sz w:val="22"/>
          <w:szCs w:val="22"/>
        </w:rPr>
        <w:t>0</w:t>
      </w:r>
      <w:r>
        <w:rPr>
          <w:rFonts w:ascii="Courier New" w:eastAsia="Courier New" w:hAnsi="Courier New" w:cs="Courier New"/>
          <w:w w:val="99"/>
          <w:sz w:val="22"/>
          <w:szCs w:val="22"/>
        </w:rPr>
        <w:t>0000</w:t>
      </w:r>
      <w:r>
        <w:rPr>
          <w:rFonts w:ascii="Courier New" w:eastAsia="Courier New" w:hAnsi="Courier New" w:cs="Courier New"/>
          <w:spacing w:val="-80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este</w:t>
      </w:r>
      <w:proofErr w:type="gramEnd"/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loarea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negru,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iar</w:t>
      </w:r>
      <w:r>
        <w:rPr>
          <w:spacing w:val="-5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w w:val="99"/>
          <w:sz w:val="22"/>
          <w:szCs w:val="22"/>
        </w:rPr>
        <w:t>#FFFFFF</w:t>
      </w:r>
      <w:r>
        <w:rPr>
          <w:rFonts w:ascii="Courier New" w:eastAsia="Courier New" w:hAnsi="Courier New" w:cs="Courier New"/>
          <w:spacing w:val="-80"/>
          <w:sz w:val="22"/>
          <w:szCs w:val="22"/>
        </w:rPr>
        <w:t xml:space="preserve"> </w:t>
      </w:r>
      <w:r>
        <w:rPr>
          <w:sz w:val="22"/>
          <w:szCs w:val="22"/>
        </w:rPr>
        <w:t>este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culoarea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alb.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Pentru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izualiza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codul asociat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unei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culori,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există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multitudine </w:t>
      </w:r>
      <w:r>
        <w:rPr>
          <w:spacing w:val="1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pagini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web.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Una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i</w:t>
      </w:r>
      <w:r>
        <w:rPr>
          <w:spacing w:val="1"/>
          <w:sz w:val="22"/>
          <w:szCs w:val="22"/>
        </w:rPr>
        <w:t>n</w:t>
      </w:r>
      <w:r>
        <w:rPr>
          <w:sz w:val="22"/>
          <w:szCs w:val="22"/>
        </w:rPr>
        <w:t>tre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ele</w:t>
      </w:r>
      <w:r>
        <w:rPr>
          <w:spacing w:val="10"/>
          <w:sz w:val="22"/>
          <w:szCs w:val="22"/>
        </w:rPr>
        <w:t xml:space="preserve"> </w:t>
      </w:r>
      <w:proofErr w:type="gramStart"/>
      <w:r>
        <w:rPr>
          <w:spacing w:val="1"/>
          <w:sz w:val="22"/>
          <w:szCs w:val="22"/>
        </w:rPr>
        <w:t>es</w:t>
      </w:r>
      <w:r>
        <w:rPr>
          <w:sz w:val="22"/>
          <w:szCs w:val="22"/>
        </w:rPr>
        <w:t>te</w:t>
      </w:r>
      <w:proofErr w:type="gramEnd"/>
      <w:r>
        <w:rPr>
          <w:sz w:val="22"/>
          <w:szCs w:val="22"/>
        </w:rPr>
        <w:t xml:space="preserve">: </w:t>
      </w:r>
      <w:hyperlink r:id="rId34">
        <w:r>
          <w:rPr>
            <w:b/>
            <w:color w:val="006FC0"/>
            <w:sz w:val="22"/>
            <w:szCs w:val="22"/>
          </w:rPr>
          <w:t>https://www</w:t>
        </w:r>
        <w:r>
          <w:rPr>
            <w:b/>
            <w:color w:val="006FC0"/>
            <w:spacing w:val="1"/>
            <w:sz w:val="22"/>
            <w:szCs w:val="22"/>
          </w:rPr>
          <w:t>.</w:t>
        </w:r>
        <w:r>
          <w:rPr>
            <w:b/>
            <w:color w:val="006FC0"/>
            <w:sz w:val="22"/>
            <w:szCs w:val="22"/>
          </w:rPr>
          <w:t>w3schools.com/colors</w:t>
        </w:r>
        <w:r>
          <w:rPr>
            <w:b/>
            <w:color w:val="006FC0"/>
            <w:spacing w:val="1"/>
            <w:sz w:val="22"/>
            <w:szCs w:val="22"/>
          </w:rPr>
          <w:t>/</w:t>
        </w:r>
        <w:r>
          <w:rPr>
            <w:b/>
            <w:color w:val="006FC0"/>
            <w:sz w:val="22"/>
            <w:szCs w:val="22"/>
          </w:rPr>
          <w:t>co</w:t>
        </w:r>
        <w:r>
          <w:rPr>
            <w:b/>
            <w:color w:val="006FC0"/>
            <w:spacing w:val="1"/>
            <w:sz w:val="22"/>
            <w:szCs w:val="22"/>
          </w:rPr>
          <w:t>lo</w:t>
        </w:r>
        <w:r>
          <w:rPr>
            <w:b/>
            <w:color w:val="006FC0"/>
            <w:sz w:val="22"/>
            <w:szCs w:val="22"/>
          </w:rPr>
          <w:t>rs_picker.asp?color=009E73</w:t>
        </w:r>
      </w:hyperlink>
      <w:r>
        <w:rPr>
          <w:color w:val="000000"/>
          <w:sz w:val="22"/>
          <w:szCs w:val="22"/>
        </w:rPr>
        <w:t>.</w:t>
      </w: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before="6" w:line="220" w:lineRule="exact"/>
        <w:rPr>
          <w:sz w:val="22"/>
          <w:szCs w:val="22"/>
        </w:rPr>
      </w:pPr>
    </w:p>
    <w:p w:rsidR="00EF5CF9" w:rsidRDefault="008F6ED6">
      <w:pPr>
        <w:spacing w:before="27"/>
        <w:ind w:left="394"/>
        <w:rPr>
          <w:sz w:val="26"/>
          <w:szCs w:val="26"/>
        </w:rPr>
      </w:pPr>
      <w:r>
        <w:rPr>
          <w:b/>
          <w:i/>
          <w:sz w:val="26"/>
          <w:szCs w:val="26"/>
        </w:rPr>
        <w:t>Inserarea</w:t>
      </w:r>
      <w:r>
        <w:rPr>
          <w:b/>
          <w:i/>
          <w:spacing w:val="-1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tabelelor în</w:t>
      </w:r>
      <w:r>
        <w:rPr>
          <w:b/>
          <w:i/>
          <w:spacing w:val="-1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HTML</w:t>
      </w:r>
    </w:p>
    <w:p w:rsidR="00EF5CF9" w:rsidRDefault="00EF5CF9">
      <w:pPr>
        <w:spacing w:before="4" w:line="180" w:lineRule="exact"/>
        <w:rPr>
          <w:sz w:val="18"/>
          <w:szCs w:val="18"/>
        </w:rPr>
      </w:pPr>
    </w:p>
    <w:p w:rsidR="00EF5CF9" w:rsidRDefault="008F6ED6">
      <w:pPr>
        <w:ind w:left="394" w:right="68" w:firstLine="397"/>
        <w:jc w:val="both"/>
        <w:rPr>
          <w:sz w:val="22"/>
          <w:szCs w:val="22"/>
        </w:rPr>
      </w:pPr>
      <w:r>
        <w:rPr>
          <w:sz w:val="22"/>
          <w:szCs w:val="22"/>
        </w:rPr>
        <w:t>Se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recoman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ă </w:t>
      </w:r>
      <w:proofErr w:type="gramStart"/>
      <w:r>
        <w:rPr>
          <w:sz w:val="22"/>
          <w:szCs w:val="22"/>
        </w:rPr>
        <w:t>să</w:t>
      </w:r>
      <w:proofErr w:type="gramEnd"/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cunoști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pacing w:val="1"/>
          <w:sz w:val="22"/>
          <w:szCs w:val="22"/>
        </w:rPr>
        <w:t>u</w:t>
      </w:r>
      <w:r>
        <w:rPr>
          <w:sz w:val="22"/>
          <w:szCs w:val="22"/>
        </w:rPr>
        <w:t>mărul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li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ii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și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ane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care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vei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avea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nevoie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înainte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scrie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cod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l pentru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g</w:t>
      </w:r>
      <w:r>
        <w:rPr>
          <w:sz w:val="22"/>
          <w:szCs w:val="22"/>
        </w:rPr>
        <w:t>enerarea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unui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tabel. Este</w:t>
      </w:r>
      <w:r>
        <w:rPr>
          <w:spacing w:val="1"/>
          <w:sz w:val="22"/>
          <w:szCs w:val="22"/>
        </w:rPr>
        <w:t xml:space="preserve"> d</w:t>
      </w:r>
      <w:r>
        <w:rPr>
          <w:sz w:val="22"/>
          <w:szCs w:val="22"/>
        </w:rPr>
        <w:t xml:space="preserve">estul </w:t>
      </w:r>
      <w:r>
        <w:rPr>
          <w:spacing w:val="1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complicat</w:t>
      </w:r>
      <w:r>
        <w:rPr>
          <w:spacing w:val="-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modificat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după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aceea,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mai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ales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dacă</w:t>
      </w:r>
      <w:r>
        <w:rPr>
          <w:spacing w:val="1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este</w:t>
      </w:r>
      <w:proofErr w:type="gramEnd"/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tabel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cu multe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linii și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coloane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și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eventual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cu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celule îmbinate.</w:t>
      </w:r>
    </w:p>
    <w:p w:rsidR="00EF5CF9" w:rsidRDefault="008F6ED6">
      <w:pPr>
        <w:ind w:left="394" w:right="67" w:firstLine="397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Un</w:t>
      </w:r>
      <w:proofErr w:type="gramEnd"/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tabel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genere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ză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folosind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eticheta</w:t>
      </w:r>
      <w:r>
        <w:rPr>
          <w:spacing w:val="18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&lt;TABLE&gt;...&lt;/TABLE&gt;</w:t>
      </w:r>
      <w:r>
        <w:rPr>
          <w:sz w:val="22"/>
          <w:szCs w:val="22"/>
        </w:rPr>
        <w:t>,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iar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mai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apoi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construiește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 xml:space="preserve">fiecare linie  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cu 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et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cheta  </w:t>
      </w:r>
      <w:r>
        <w:rPr>
          <w:spacing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&lt;TR&gt;...&lt;/TR&gt;</w:t>
      </w:r>
      <w:r>
        <w:rPr>
          <w:sz w:val="22"/>
          <w:szCs w:val="22"/>
        </w:rPr>
        <w:t xml:space="preserve">. </w:t>
      </w:r>
      <w:r>
        <w:rPr>
          <w:spacing w:val="44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 xml:space="preserve">Fiecare 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linie</w:t>
      </w:r>
      <w:proofErr w:type="gramEnd"/>
      <w:r>
        <w:rPr>
          <w:sz w:val="22"/>
          <w:szCs w:val="22"/>
        </w:rPr>
        <w:t xml:space="preserve">  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 xml:space="preserve">a  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fi  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î</w:t>
      </w:r>
      <w:r>
        <w:rPr>
          <w:sz w:val="22"/>
          <w:szCs w:val="22"/>
        </w:rPr>
        <w:t xml:space="preserve">mpărțită 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 xml:space="preserve">în  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celule 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cu 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ajutorul 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etichetei</w:t>
      </w:r>
    </w:p>
    <w:p w:rsidR="00EF5CF9" w:rsidRDefault="008F6ED6">
      <w:pPr>
        <w:ind w:left="394"/>
        <w:rPr>
          <w:sz w:val="22"/>
          <w:szCs w:val="22"/>
        </w:rPr>
      </w:pPr>
      <w:r>
        <w:rPr>
          <w:rFonts w:ascii="Courier New" w:eastAsia="Courier New" w:hAnsi="Courier New" w:cs="Courier New"/>
          <w:w w:val="99"/>
          <w:sz w:val="22"/>
          <w:szCs w:val="22"/>
        </w:rPr>
        <w:t>&lt;TD&gt;...&lt;/TD&gt;</w:t>
      </w:r>
      <w:r>
        <w:rPr>
          <w:w w:val="99"/>
          <w:sz w:val="22"/>
          <w:szCs w:val="22"/>
        </w:rPr>
        <w:t>.</w:t>
      </w:r>
      <w:r>
        <w:rPr>
          <w:spacing w:val="-7"/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Eventual,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pentru</w:t>
      </w:r>
      <w:r>
        <w:rPr>
          <w:spacing w:val="-1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p</w:t>
      </w:r>
      <w:r>
        <w:rPr>
          <w:sz w:val="22"/>
          <w:szCs w:val="22"/>
        </w:rPr>
        <w:t>rima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linie,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denumită</w:t>
      </w:r>
      <w:r>
        <w:rPr>
          <w:spacing w:val="-1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ap</w:t>
      </w:r>
      <w:r>
        <w:rPr>
          <w:spacing w:val="-1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tabel,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-10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va</w:t>
      </w:r>
      <w:proofErr w:type="gramEnd"/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fol</w:t>
      </w:r>
      <w:r>
        <w:rPr>
          <w:spacing w:val="2"/>
          <w:sz w:val="22"/>
          <w:szCs w:val="22"/>
        </w:rPr>
        <w:t>o</w:t>
      </w:r>
      <w:r>
        <w:rPr>
          <w:sz w:val="22"/>
          <w:szCs w:val="22"/>
        </w:rPr>
        <w:t>si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eticheta</w:t>
      </w:r>
      <w:r>
        <w:rPr>
          <w:spacing w:val="-7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&lt;</w:t>
      </w:r>
      <w:r>
        <w:rPr>
          <w:rFonts w:ascii="Courier New" w:eastAsia="Courier New" w:hAnsi="Courier New" w:cs="Courier New"/>
          <w:spacing w:val="1"/>
          <w:sz w:val="22"/>
          <w:szCs w:val="22"/>
        </w:rPr>
        <w:t>T</w:t>
      </w:r>
      <w:r>
        <w:rPr>
          <w:rFonts w:ascii="Courier New" w:eastAsia="Courier New" w:hAnsi="Courier New" w:cs="Courier New"/>
          <w:sz w:val="22"/>
          <w:szCs w:val="22"/>
        </w:rPr>
        <w:t>H&gt;...&lt;/TH&gt;</w:t>
      </w:r>
      <w:r>
        <w:rPr>
          <w:sz w:val="22"/>
          <w:szCs w:val="22"/>
        </w:rPr>
        <w:t>.</w:t>
      </w:r>
    </w:p>
    <w:p w:rsidR="00EF5CF9" w:rsidRDefault="008F6ED6">
      <w:pPr>
        <w:spacing w:line="240" w:lineRule="exact"/>
        <w:ind w:left="791"/>
        <w:rPr>
          <w:sz w:val="22"/>
          <w:szCs w:val="22"/>
        </w:rPr>
      </w:pPr>
      <w:r>
        <w:rPr>
          <w:sz w:val="22"/>
          <w:szCs w:val="22"/>
        </w:rPr>
        <w:t>Ca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structură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generală,</w:t>
      </w:r>
      <w:r>
        <w:rPr>
          <w:spacing w:val="-8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un</w:t>
      </w:r>
      <w:proofErr w:type="gramEnd"/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tabel are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2"/>
          <w:sz w:val="22"/>
          <w:szCs w:val="22"/>
        </w:rPr>
        <w:t>o</w:t>
      </w:r>
      <w:r>
        <w:rPr>
          <w:sz w:val="22"/>
          <w:szCs w:val="22"/>
        </w:rPr>
        <w:t>ciat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codul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mai jos:</w:t>
      </w:r>
    </w:p>
    <w:p w:rsidR="00EF5CF9" w:rsidRDefault="00EF5CF9">
      <w:pPr>
        <w:spacing w:before="14" w:line="240" w:lineRule="exact"/>
        <w:rPr>
          <w:sz w:val="24"/>
          <w:szCs w:val="24"/>
        </w:rPr>
      </w:pPr>
    </w:p>
    <w:p w:rsidR="00EF5CF9" w:rsidRDefault="008F6ED6">
      <w:pPr>
        <w:ind w:left="621" w:right="8522"/>
        <w:jc w:val="center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w w:val="99"/>
          <w:sz w:val="22"/>
          <w:szCs w:val="22"/>
        </w:rPr>
        <w:t>&lt;TABLE&gt;</w:t>
      </w:r>
    </w:p>
    <w:p w:rsidR="00EF5CF9" w:rsidRDefault="008F6ED6">
      <w:pPr>
        <w:ind w:left="885" w:right="8654"/>
        <w:jc w:val="center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w w:val="99"/>
          <w:sz w:val="22"/>
          <w:szCs w:val="22"/>
        </w:rPr>
        <w:t>&lt;TR&gt;</w:t>
      </w:r>
    </w:p>
    <w:p w:rsidR="00EF5CF9" w:rsidRDefault="008F6ED6">
      <w:pPr>
        <w:spacing w:line="240" w:lineRule="exact"/>
        <w:ind w:left="1185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&lt;TH&gt;Coloana</w:t>
      </w:r>
      <w:r>
        <w:rPr>
          <w:rFonts w:ascii="Courier New" w:eastAsia="Courier New" w:hAnsi="Courier New" w:cs="Courier New"/>
          <w:b/>
          <w:spacing w:val="-15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1&lt;/TH&gt;&lt;TH&gt;Coloana</w:t>
      </w:r>
      <w:r>
        <w:rPr>
          <w:rFonts w:ascii="Courier New" w:eastAsia="Courier New" w:hAnsi="Courier New" w:cs="Courier New"/>
          <w:b/>
          <w:spacing w:val="-22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2&lt;/TH&gt;…&lt;TH&gt;Coloana</w:t>
      </w:r>
      <w:r>
        <w:rPr>
          <w:rFonts w:ascii="Courier New" w:eastAsia="Courier New" w:hAnsi="Courier New" w:cs="Courier New"/>
          <w:b/>
          <w:spacing w:val="-24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n&lt;/TH&gt;</w:t>
      </w:r>
    </w:p>
    <w:p w:rsidR="00EF5CF9" w:rsidRDefault="008F6ED6">
      <w:pPr>
        <w:ind w:left="885" w:right="8522"/>
        <w:jc w:val="center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w w:val="99"/>
          <w:sz w:val="22"/>
          <w:szCs w:val="22"/>
        </w:rPr>
        <w:t>&lt;/TR&gt;</w:t>
      </w:r>
    </w:p>
    <w:p w:rsidR="00EF5CF9" w:rsidRDefault="008F6ED6">
      <w:pPr>
        <w:ind w:left="885" w:right="8654"/>
        <w:jc w:val="center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w w:val="99"/>
          <w:sz w:val="22"/>
          <w:szCs w:val="22"/>
        </w:rPr>
        <w:t>&lt;TR&gt;</w:t>
      </w:r>
    </w:p>
    <w:p w:rsidR="00EF5CF9" w:rsidRDefault="008F6ED6">
      <w:pPr>
        <w:spacing w:line="240" w:lineRule="exact"/>
        <w:ind w:left="1185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&lt;TD&gt;Celula</w:t>
      </w:r>
      <w:r>
        <w:rPr>
          <w:rFonts w:ascii="Courier New" w:eastAsia="Courier New" w:hAnsi="Courier New" w:cs="Courier New"/>
          <w:b/>
          <w:spacing w:val="-13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2</w:t>
      </w:r>
      <w:proofErr w:type="gramStart"/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,1</w:t>
      </w:r>
      <w:proofErr w:type="gramEnd"/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&lt;/TD&gt;&lt;TD&gt;Celula</w:t>
      </w:r>
      <w:r>
        <w:rPr>
          <w:rFonts w:ascii="Courier New" w:eastAsia="Courier New" w:hAnsi="Courier New" w:cs="Courier New"/>
          <w:b/>
          <w:spacing w:val="-24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2,2&lt;/TD&gt;…&lt;TD&gt;Celula</w:t>
      </w:r>
      <w:r>
        <w:rPr>
          <w:rFonts w:ascii="Courier New" w:eastAsia="Courier New" w:hAnsi="Courier New" w:cs="Courier New"/>
          <w:b/>
          <w:spacing w:val="-25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2,n&lt;/TD&gt;</w:t>
      </w:r>
    </w:p>
    <w:p w:rsidR="00EF5CF9" w:rsidRDefault="008F6ED6">
      <w:pPr>
        <w:ind w:left="885" w:right="8522"/>
        <w:jc w:val="center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w w:val="99"/>
          <w:sz w:val="22"/>
          <w:szCs w:val="22"/>
        </w:rPr>
        <w:t>&lt;/TR&gt;</w:t>
      </w:r>
    </w:p>
    <w:p w:rsidR="00EF5CF9" w:rsidRDefault="008F6ED6">
      <w:pPr>
        <w:ind w:left="1149" w:right="8786"/>
        <w:jc w:val="center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w w:val="99"/>
          <w:sz w:val="22"/>
          <w:szCs w:val="22"/>
        </w:rPr>
        <w:t>.</w:t>
      </w:r>
    </w:p>
    <w:p w:rsidR="00EF5CF9" w:rsidRDefault="008F6ED6">
      <w:pPr>
        <w:spacing w:line="240" w:lineRule="exact"/>
        <w:ind w:left="1149" w:right="8786"/>
        <w:jc w:val="center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w w:val="99"/>
          <w:position w:val="2"/>
          <w:sz w:val="22"/>
          <w:szCs w:val="22"/>
        </w:rPr>
        <w:t>.</w:t>
      </w:r>
    </w:p>
    <w:p w:rsidR="00EF5CF9" w:rsidRDefault="008F6ED6">
      <w:pPr>
        <w:ind w:left="1149" w:right="8786"/>
        <w:jc w:val="center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w w:val="99"/>
          <w:sz w:val="22"/>
          <w:szCs w:val="22"/>
        </w:rPr>
        <w:t>.</w:t>
      </w:r>
    </w:p>
    <w:p w:rsidR="00EF5CF9" w:rsidRDefault="008F6ED6">
      <w:pPr>
        <w:ind w:left="885" w:right="8654"/>
        <w:jc w:val="center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w w:val="99"/>
          <w:sz w:val="22"/>
          <w:szCs w:val="22"/>
        </w:rPr>
        <w:t>&lt;TR&gt;</w:t>
      </w:r>
    </w:p>
    <w:p w:rsidR="00EF5CF9" w:rsidRDefault="008F6ED6">
      <w:pPr>
        <w:spacing w:line="240" w:lineRule="exact"/>
        <w:ind w:left="1185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&lt;TD&gt;Celula</w:t>
      </w:r>
      <w:r>
        <w:rPr>
          <w:rFonts w:ascii="Courier New" w:eastAsia="Courier New" w:hAnsi="Courier New" w:cs="Courier New"/>
          <w:b/>
          <w:spacing w:val="-13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m</w:t>
      </w:r>
      <w:proofErr w:type="gramStart"/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,1</w:t>
      </w:r>
      <w:proofErr w:type="gramEnd"/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&lt;/TD&gt;&lt;TD&gt;Celula</w:t>
      </w:r>
      <w:r>
        <w:rPr>
          <w:rFonts w:ascii="Courier New" w:eastAsia="Courier New" w:hAnsi="Courier New" w:cs="Courier New"/>
          <w:b/>
          <w:spacing w:val="-24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m,2&lt;/TD&gt;…&lt;TD&gt;Celula</w:t>
      </w:r>
      <w:r>
        <w:rPr>
          <w:rFonts w:ascii="Courier New" w:eastAsia="Courier New" w:hAnsi="Courier New" w:cs="Courier New"/>
          <w:b/>
          <w:spacing w:val="-25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m,n&lt;/TD&gt;</w:t>
      </w:r>
    </w:p>
    <w:p w:rsidR="00EF5CF9" w:rsidRDefault="008F6ED6">
      <w:pPr>
        <w:ind w:left="885" w:right="8522"/>
        <w:jc w:val="center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w w:val="99"/>
          <w:sz w:val="22"/>
          <w:szCs w:val="22"/>
        </w:rPr>
        <w:t>&lt;/TR&gt;</w:t>
      </w:r>
    </w:p>
    <w:p w:rsidR="00EF5CF9" w:rsidRDefault="008F6ED6">
      <w:pPr>
        <w:spacing w:line="240" w:lineRule="exact"/>
        <w:ind w:left="621" w:right="8390"/>
        <w:jc w:val="center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w w:val="99"/>
          <w:position w:val="1"/>
          <w:sz w:val="22"/>
          <w:szCs w:val="22"/>
        </w:rPr>
        <w:t>&lt;/TABLE&gt;</w:t>
      </w:r>
    </w:p>
    <w:p w:rsidR="00EF5CF9" w:rsidRDefault="00EF5CF9">
      <w:pPr>
        <w:spacing w:before="8" w:line="180" w:lineRule="exact"/>
        <w:rPr>
          <w:sz w:val="19"/>
          <w:szCs w:val="19"/>
        </w:rPr>
      </w:pPr>
    </w:p>
    <w:p w:rsidR="00EF5CF9" w:rsidRDefault="00EF5CF9">
      <w:pPr>
        <w:spacing w:line="200" w:lineRule="exact"/>
      </w:pPr>
    </w:p>
    <w:p w:rsidR="00EF5CF9" w:rsidRDefault="008F6ED6">
      <w:pPr>
        <w:spacing w:before="23"/>
        <w:ind w:left="110"/>
        <w:rPr>
          <w:sz w:val="28"/>
          <w:szCs w:val="28"/>
        </w:rPr>
        <w:sectPr w:rsidR="00EF5CF9">
          <w:pgSz w:w="11900" w:h="15300"/>
          <w:pgMar w:top="1040" w:right="1020" w:bottom="280" w:left="740" w:header="720" w:footer="720" w:gutter="0"/>
          <w:cols w:space="720"/>
        </w:sectPr>
      </w:pPr>
      <w:r>
        <w:rPr>
          <w:b/>
          <w:sz w:val="28"/>
          <w:szCs w:val="28"/>
        </w:rPr>
        <w:t>76</w:t>
      </w:r>
    </w:p>
    <w:p w:rsidR="00EF5CF9" w:rsidRDefault="008F6ED6">
      <w:pPr>
        <w:spacing w:before="5" w:line="120" w:lineRule="exact"/>
        <w:rPr>
          <w:sz w:val="12"/>
          <w:szCs w:val="12"/>
        </w:rPr>
      </w:pPr>
      <w:r>
        <w:lastRenderedPageBreak/>
        <w:pict>
          <v:group id="_x0000_s1145" style="position:absolute;margin-left:1.3pt;margin-top:4.2pt;width:589.5pt;height:755.4pt;z-index:-1357;mso-position-horizontal-relative:page;mso-position-vertical-relative:page" coordorigin="26,84" coordsize="11790,15108">
            <v:shape id="_x0000_s1183" type="#_x0000_t75" style="position:absolute;left:26;top:444;width:11790;height:14748">
              <v:imagedata r:id="rId15" o:title=""/>
            </v:shape>
            <v:shape id="_x0000_s1182" type="#_x0000_t75" style="position:absolute;left:9768;top:84;width:984;height:989">
              <v:imagedata r:id="rId16" o:title=""/>
            </v:shape>
            <v:shape id="_x0000_s1181" style="position:absolute;left:1134;top:8310;width:1271;height:469" coordorigin="1134,8310" coordsize="1271,469" path="m1134,8779r1271,l2405,8310r-1271,l1134,8779xe" fillcolor="#d5f4ff" stroked="f">
              <v:path arrowok="t"/>
            </v:shape>
            <v:shape id="_x0000_s1180" style="position:absolute;left:1242;top:8310;width:1055;height:308" coordorigin="1242,8310" coordsize="1055,308" path="m1242,8619r1055,l2297,8310r-1055,l1242,8619xe" fillcolor="#d5f4ff" stroked="f">
              <v:path arrowok="t"/>
            </v:shape>
            <v:shape id="_x0000_s1179" style="position:absolute;left:2405;top:8310;width:8368;height:469" coordorigin="2405,8310" coordsize="8368,469" path="m2405,8779r8367,l10772,8310r-8367,l2405,8779xe" fillcolor="#d5f4ff" stroked="f">
              <v:path arrowok="t"/>
            </v:shape>
            <v:shape id="_x0000_s1178" style="position:absolute;left:2513;top:8310;width:8153;height:313" coordorigin="2513,8310" coordsize="8153,313" path="m2513,8623r8153,l10666,8310r-8153,l2513,8623xe" fillcolor="#d5f4ff" stroked="f">
              <v:path arrowok="t"/>
            </v:shape>
            <v:shape id="_x0000_s1177" style="position:absolute;left:1134;top:8779;width:1271;height:1140" coordorigin="1134,8779" coordsize="1271,1140" path="m1134,9919r1271,l2405,8779r-1271,l1134,9919xe" fillcolor="#fdd" stroked="f">
              <v:path arrowok="t"/>
            </v:shape>
            <v:shape id="_x0000_s1176" style="position:absolute;left:1242;top:8779;width:1055;height:248" coordorigin="1242,8779" coordsize="1055,248" path="m1242,9028r1055,l2297,8779r-1055,l1242,9028xe" fillcolor="#fdd" stroked="f">
              <v:path arrowok="t"/>
            </v:shape>
            <v:shape id="_x0000_s1175" style="position:absolute;left:2405;top:8779;width:8368;height:1140" coordorigin="2405,8779" coordsize="8368,1140" path="m2405,9919r8367,l10772,8779r-8367,l2405,9919xe" fillcolor="#fdd" stroked="f">
              <v:path arrowok="t"/>
            </v:shape>
            <v:shape id="_x0000_s1174" style="position:absolute;left:2513;top:8779;width:8153;height:271" coordorigin="2513,8779" coordsize="8153,271" path="m2513,9051r8153,l10666,8779r-8153,l2513,9051xe" fillcolor="#fdd" stroked="f">
              <v:path arrowok="t"/>
            </v:shape>
            <v:shape id="_x0000_s1173" style="position:absolute;left:2513;top:9051;width:8153;height:253" coordorigin="2513,9051" coordsize="8153,253" path="m2513,9304r8153,l10666,9051r-8153,l2513,9304xe" fillcolor="#fdd" stroked="f">
              <v:path arrowok="t"/>
            </v:shape>
            <v:shape id="_x0000_s1172" style="position:absolute;left:2513;top:9304;width:8153;height:271" coordorigin="2513,9304" coordsize="8153,271" path="m2513,9575r8153,l10666,9304r-8153,l2513,9575xe" fillcolor="#fdd" stroked="f">
              <v:path arrowok="t"/>
            </v:shape>
            <v:shape id="_x0000_s1171" style="position:absolute;left:2513;top:9575;width:8153;height:253" coordorigin="2513,9575" coordsize="8153,253" path="m2513,9828r8153,l10666,9575r-8153,l2513,9828xe" fillcolor="#fdd" stroked="f">
              <v:path arrowok="t"/>
            </v:shape>
            <v:shape id="_x0000_s1170" style="position:absolute;left:1134;top:9919;width:1271;height:716" coordorigin="1134,9919" coordsize="1271,716" path="m1134,10636r1271,l2405,9919r-1271,l1134,10636xe" fillcolor="#d5f4ff" stroked="f">
              <v:path arrowok="t"/>
            </v:shape>
            <v:shape id="_x0000_s1169" style="position:absolute;left:1242;top:10153;width:1055;height:248" coordorigin="1242,10153" coordsize="1055,248" path="m1242,10402r1055,l2297,10153r-1055,l1242,10402xe" fillcolor="#d5f4ff" stroked="f">
              <v:path arrowok="t"/>
            </v:shape>
            <v:shape id="_x0000_s1168" style="position:absolute;left:2405;top:9919;width:8368;height:716" coordorigin="2405,9919" coordsize="8368,716" path="m2405,10636r8367,l10772,9919r-8367,l2405,10636xe" fillcolor="#d5f4ff" stroked="f">
              <v:path arrowok="t"/>
            </v:shape>
            <v:shape id="_x0000_s1167" style="position:absolute;left:2513;top:10015;width:8153;height:253" coordorigin="2513,10015" coordsize="8153,253" path="m2513,10269r8153,l10666,10015r-8153,l2513,10269xe" fillcolor="#d5f4ff" stroked="f">
              <v:path arrowok="t"/>
            </v:shape>
            <v:shape id="_x0000_s1166" style="position:absolute;left:2513;top:10269;width:8153;height:271" coordorigin="2513,10269" coordsize="8153,271" path="m2513,10540r8153,l10666,10269r-8153,l2513,10540xe" fillcolor="#d5f4ff" stroked="f">
              <v:path arrowok="t"/>
            </v:shape>
            <v:shape id="_x0000_s1165" style="position:absolute;left:1134;top:10636;width:1271;height:1691" coordorigin="1134,10636" coordsize="1271,1691" path="m1134,12327r1271,l2405,10636r-1271,l1134,12327xe" fillcolor="#fdd" stroked="f">
              <v:path arrowok="t"/>
            </v:shape>
            <v:shape id="_x0000_s1164" style="position:absolute;left:1242;top:10636;width:1055;height:250" coordorigin="1242,10636" coordsize="1055,250" path="m1242,10885r1055,l2297,10636r-1055,l1242,10885xe" fillcolor="#fdd" stroked="f">
              <v:path arrowok="t"/>
            </v:shape>
            <v:shape id="_x0000_s1163" style="position:absolute;left:2405;top:10636;width:8368;height:1691" coordorigin="2405,10636" coordsize="8368,1691" path="m2405,12327r8367,l10772,10636r-8367,l2405,12327xe" fillcolor="#fdd" stroked="f">
              <v:path arrowok="t"/>
            </v:shape>
            <v:shape id="_x0000_s1162" style="position:absolute;left:2513;top:10636;width:8153;height:271" coordorigin="2513,10636" coordsize="8153,271" path="m2513,10907r8153,l10666,10636r-8153,l2513,10907xe" fillcolor="#fdd" stroked="f">
              <v:path arrowok="t"/>
            </v:shape>
            <v:shape id="_x0000_s1161" style="position:absolute;left:2513;top:10907;width:8153;height:253" coordorigin="2513,10907" coordsize="8153,253" path="m2513,11160r8153,l10666,10907r-8153,l2513,11160xe" fillcolor="#fdd" stroked="f">
              <v:path arrowok="t"/>
            </v:shape>
            <v:shape id="_x0000_s1160" style="position:absolute;left:2513;top:11160;width:8153;height:271" coordorigin="2513,11160" coordsize="8153,271" path="m2513,11431r8153,l10666,11160r-8153,l2513,11431xe" fillcolor="#fdd" stroked="f">
              <v:path arrowok="t"/>
            </v:shape>
            <v:shape id="_x0000_s1159" style="position:absolute;left:2513;top:11431;width:8153;height:272" coordorigin="2513,11431" coordsize="8153,272" path="m2513,11704r8153,l10666,11431r-8153,l2513,11704xe" fillcolor="#fdd" stroked="f">
              <v:path arrowok="t"/>
            </v:shape>
            <v:shape id="_x0000_s1158" style="position:absolute;left:2513;top:11704;width:8153;height:271" coordorigin="2513,11704" coordsize="8153,271" path="m2513,11975r8153,l10666,11704r-8153,l2513,11975xe" fillcolor="#fdd" stroked="f">
              <v:path arrowok="t"/>
            </v:shape>
            <v:shape id="_x0000_s1157" style="position:absolute;left:2513;top:11975;width:8153;height:253" coordorigin="2513,11975" coordsize="8153,253" path="m2513,12228r8153,l10666,11975r-8153,l2513,12228xe" fillcolor="#fdd" stroked="f">
              <v:path arrowok="t"/>
            </v:shape>
            <v:shape id="_x0000_s1156" style="position:absolute;left:1134;top:12327;width:1271;height:1712" coordorigin="1134,12327" coordsize="1271,1712" path="m1134,14039r1271,l2405,12327r-1271,l1134,14039xe" fillcolor="#d5f4ff" stroked="f">
              <v:path arrowok="t"/>
            </v:shape>
            <v:shape id="_x0000_s1155" style="position:absolute;left:1242;top:12327;width:1055;height:250" coordorigin="1242,12327" coordsize="1055,250" path="m1242,12576r1055,l2297,12327r-1055,l1242,12576xe" fillcolor="#d5f4ff" stroked="f">
              <v:path arrowok="t"/>
            </v:shape>
            <v:shape id="_x0000_s1154" style="position:absolute;left:2405;top:12327;width:8368;height:1712" coordorigin="2405,12327" coordsize="8368,1712" path="m2405,14039r8367,l10772,12327r-8367,l2405,14039xe" fillcolor="#d5f4ff" stroked="f">
              <v:path arrowok="t"/>
            </v:shape>
            <v:shape id="_x0000_s1153" style="position:absolute;left:2513;top:12327;width:8153;height:332" coordorigin="2513,12327" coordsize="8153,332" path="m2513,12659r8153,l10666,12327r-8153,l2513,12659xe" fillcolor="#d5f4ff" stroked="f">
              <v:path arrowok="t"/>
            </v:shape>
            <v:shape id="_x0000_s1152" style="position:absolute;left:2513;top:12659;width:8153;height:252" coordorigin="2513,12659" coordsize="8153,252" path="m2513,12911r8153,l10666,12659r-8153,l2513,12911xe" fillcolor="#d5f4ff" stroked="f">
              <v:path arrowok="t"/>
            </v:shape>
            <v:shape id="_x0000_s1151" style="position:absolute;left:2513;top:12911;width:8153;height:253" coordorigin="2513,12911" coordsize="8153,253" path="m2513,13164r8153,l10666,12911r-8153,l2513,13164xe" fillcolor="#d5f4ff" stroked="f">
              <v:path arrowok="t"/>
            </v:shape>
            <v:shape id="_x0000_s1150" style="position:absolute;left:2513;top:13164;width:8153;height:271" coordorigin="2513,13164" coordsize="8153,271" path="m2513,13435r8153,l10666,13164r-8153,l2513,13435xe" fillcolor="#d5f4ff" stroked="f">
              <v:path arrowok="t"/>
            </v:shape>
            <v:shape id="_x0000_s1149" style="position:absolute;left:2513;top:13435;width:8153;height:272" coordorigin="2513,13435" coordsize="8153,272" path="m2513,13708r8153,l10666,13435r-8153,l2513,13708xe" fillcolor="#d5f4ff" stroked="f">
              <v:path arrowok="t"/>
            </v:shape>
            <v:shape id="_x0000_s1148" style="position:absolute;left:2513;top:13708;width:8153;height:331" coordorigin="2513,13708" coordsize="8153,331" path="m2513,14039r8153,l10666,13708r-8153,l2513,14039xe" fillcolor="#d5f4ff" stroked="f">
              <v:path arrowok="t"/>
            </v:shape>
            <v:shape id="_x0000_s1147" type="#_x0000_t75" style="position:absolute;left:7886;top:4639;width:2952;height:1128">
              <v:imagedata r:id="rId35" o:title=""/>
            </v:shape>
            <v:shape id="_x0000_s1146" type="#_x0000_t75" style="position:absolute;left:7973;top:4643;width:2784;height:960">
              <v:imagedata r:id="rId36" o:title=""/>
            </v:shape>
            <w10:wrap anchorx="page" anchory="page"/>
          </v:group>
        </w:pict>
      </w:r>
    </w:p>
    <w:p w:rsidR="00EF5CF9" w:rsidRDefault="00EF5CF9">
      <w:pPr>
        <w:spacing w:line="200" w:lineRule="exact"/>
      </w:pPr>
    </w:p>
    <w:p w:rsidR="00EF5CF9" w:rsidRDefault="008F6ED6">
      <w:pPr>
        <w:spacing w:before="35" w:line="240" w:lineRule="exact"/>
        <w:ind w:left="5520" w:right="268" w:firstLine="397"/>
        <w:rPr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4" type="#_x0000_t202" style="position:absolute;left:0;text-align:left;margin-left:56.4pt;margin-top:69.9pt;width:262.15pt;height:131.15pt;z-index:-135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04"/>
                    <w:gridCol w:w="1304"/>
                    <w:gridCol w:w="1303"/>
                    <w:gridCol w:w="1304"/>
                  </w:tblGrid>
                  <w:tr w:rsidR="00EF5CF9">
                    <w:trPr>
                      <w:trHeight w:hRule="exact" w:val="634"/>
                    </w:trPr>
                    <w:tc>
                      <w:tcPr>
                        <w:tcW w:w="13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 w:rsidR="00EF5CF9" w:rsidRDefault="00EF5CF9">
                        <w:pPr>
                          <w:spacing w:before="3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EF5CF9" w:rsidRDefault="008F6ED6">
                        <w:pPr>
                          <w:ind w:left="15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Coloana 1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 w:rsidR="00EF5CF9" w:rsidRDefault="00EF5CF9">
                        <w:pPr>
                          <w:spacing w:before="3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EF5CF9" w:rsidRDefault="008F6ED6">
                        <w:pPr>
                          <w:ind w:left="15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Coloana 2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5" w:space="0" w:color="FFFFFF"/>
                          <w:left w:val="single" w:sz="5" w:space="0" w:color="000000"/>
                          <w:bottom w:val="single" w:sz="5" w:space="0" w:color="FFFFFF"/>
                          <w:right w:val="single" w:sz="5" w:space="0" w:color="000000"/>
                        </w:tcBorders>
                      </w:tcPr>
                      <w:p w:rsidR="00EF5CF9" w:rsidRDefault="00EF5CF9">
                        <w:pPr>
                          <w:spacing w:before="3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EF5CF9" w:rsidRDefault="008F6ED6">
                        <w:pPr>
                          <w:ind w:left="19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...............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 w:rsidR="00EF5CF9" w:rsidRDefault="00EF5CF9">
                        <w:pPr>
                          <w:spacing w:before="3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EF5CF9" w:rsidRDefault="008F6ED6">
                        <w:pPr>
                          <w:ind w:left="15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Coloana n</w:t>
                        </w:r>
                      </w:p>
                    </w:tc>
                  </w:tr>
                  <w:tr w:rsidR="00EF5CF9">
                    <w:trPr>
                      <w:trHeight w:hRule="exact" w:val="634"/>
                    </w:trPr>
                    <w:tc>
                      <w:tcPr>
                        <w:tcW w:w="13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 w:rsidR="00EF5CF9" w:rsidRDefault="00EF5CF9">
                        <w:pPr>
                          <w:spacing w:before="3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EF5CF9" w:rsidRDefault="008F6ED6">
                        <w:pPr>
                          <w:ind w:left="15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Celula 2,1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 w:rsidR="00EF5CF9" w:rsidRDefault="00EF5CF9">
                        <w:pPr>
                          <w:spacing w:before="3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EF5CF9" w:rsidRDefault="008F6ED6">
                        <w:pPr>
                          <w:ind w:left="15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Celula 2,2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5" w:space="0" w:color="FFFFFF"/>
                          <w:left w:val="single" w:sz="5" w:space="0" w:color="000000"/>
                          <w:bottom w:val="single" w:sz="5" w:space="0" w:color="FFFFFF"/>
                          <w:right w:val="single" w:sz="5" w:space="0" w:color="000000"/>
                        </w:tcBorders>
                      </w:tcPr>
                      <w:p w:rsidR="00EF5CF9" w:rsidRDefault="00EF5CF9">
                        <w:pPr>
                          <w:spacing w:before="3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EF5CF9" w:rsidRDefault="008F6ED6">
                        <w:pPr>
                          <w:ind w:left="19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...............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 w:rsidR="00EF5CF9" w:rsidRDefault="00EF5CF9">
                        <w:pPr>
                          <w:spacing w:before="3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EF5CF9" w:rsidRDefault="008F6ED6">
                        <w:pPr>
                          <w:ind w:left="15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Celula 2,n</w:t>
                        </w:r>
                      </w:p>
                    </w:tc>
                  </w:tr>
                  <w:tr w:rsidR="00EF5CF9">
                    <w:trPr>
                      <w:trHeight w:hRule="exact" w:val="701"/>
                    </w:trPr>
                    <w:tc>
                      <w:tcPr>
                        <w:tcW w:w="1304" w:type="dxa"/>
                        <w:tcBorders>
                          <w:top w:val="single" w:sz="5" w:space="0" w:color="000000"/>
                          <w:left w:val="single" w:sz="5" w:space="0" w:color="FFFFFF"/>
                          <w:bottom w:val="single" w:sz="5" w:space="0" w:color="000000"/>
                          <w:right w:val="single" w:sz="5" w:space="0" w:color="FFFFFF"/>
                        </w:tcBorders>
                      </w:tcPr>
                      <w:p w:rsidR="00EF5CF9" w:rsidRDefault="008F6ED6">
                        <w:pPr>
                          <w:spacing w:line="100" w:lineRule="exact"/>
                          <w:ind w:left="578" w:right="5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9"/>
                            <w:position w:val="-2"/>
                            <w:sz w:val="24"/>
                            <w:szCs w:val="24"/>
                          </w:rPr>
                          <w:t>.</w:t>
                        </w:r>
                      </w:p>
                      <w:p w:rsidR="00EF5CF9" w:rsidRDefault="008F6ED6">
                        <w:pPr>
                          <w:spacing w:line="120" w:lineRule="exact"/>
                          <w:ind w:left="578" w:right="5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9"/>
                            <w:position w:val="-3"/>
                            <w:sz w:val="24"/>
                            <w:szCs w:val="24"/>
                          </w:rPr>
                          <w:t>.</w:t>
                        </w:r>
                      </w:p>
                      <w:p w:rsidR="00EF5CF9" w:rsidRDefault="008F6ED6">
                        <w:pPr>
                          <w:spacing w:line="120" w:lineRule="exact"/>
                          <w:ind w:left="578" w:right="5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9"/>
                            <w:position w:val="-3"/>
                            <w:sz w:val="24"/>
                            <w:szCs w:val="24"/>
                          </w:rPr>
                          <w:t>.</w:t>
                        </w:r>
                      </w:p>
                      <w:p w:rsidR="00EF5CF9" w:rsidRDefault="008F6ED6">
                        <w:pPr>
                          <w:spacing w:line="120" w:lineRule="exact"/>
                          <w:ind w:left="578" w:right="5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9"/>
                            <w:position w:val="-3"/>
                            <w:sz w:val="24"/>
                            <w:szCs w:val="24"/>
                          </w:rPr>
                          <w:t>.</w:t>
                        </w:r>
                      </w:p>
                      <w:p w:rsidR="00EF5CF9" w:rsidRDefault="008F6ED6">
                        <w:pPr>
                          <w:spacing w:line="160" w:lineRule="exact"/>
                          <w:ind w:left="578" w:right="5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9"/>
                            <w:position w:val="-1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5" w:space="0" w:color="000000"/>
                          <w:left w:val="single" w:sz="5" w:space="0" w:color="FFFFFF"/>
                          <w:bottom w:val="single" w:sz="5" w:space="0" w:color="000000"/>
                          <w:right w:val="single" w:sz="5" w:space="0" w:color="FFFFFF"/>
                        </w:tcBorders>
                      </w:tcPr>
                      <w:p w:rsidR="00EF5CF9" w:rsidRDefault="008F6ED6">
                        <w:pPr>
                          <w:spacing w:line="100" w:lineRule="exact"/>
                          <w:ind w:left="578" w:right="5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9"/>
                            <w:position w:val="-2"/>
                            <w:sz w:val="24"/>
                            <w:szCs w:val="24"/>
                          </w:rPr>
                          <w:t>.</w:t>
                        </w:r>
                      </w:p>
                      <w:p w:rsidR="00EF5CF9" w:rsidRDefault="008F6ED6">
                        <w:pPr>
                          <w:spacing w:line="120" w:lineRule="exact"/>
                          <w:ind w:left="578" w:right="5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9"/>
                            <w:position w:val="-3"/>
                            <w:sz w:val="24"/>
                            <w:szCs w:val="24"/>
                          </w:rPr>
                          <w:t>.</w:t>
                        </w:r>
                      </w:p>
                      <w:p w:rsidR="00EF5CF9" w:rsidRDefault="008F6ED6">
                        <w:pPr>
                          <w:spacing w:line="120" w:lineRule="exact"/>
                          <w:ind w:left="578" w:right="5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9"/>
                            <w:position w:val="-3"/>
                            <w:sz w:val="24"/>
                            <w:szCs w:val="24"/>
                          </w:rPr>
                          <w:t>.</w:t>
                        </w:r>
                      </w:p>
                      <w:p w:rsidR="00EF5CF9" w:rsidRDefault="008F6ED6">
                        <w:pPr>
                          <w:spacing w:line="120" w:lineRule="exact"/>
                          <w:ind w:left="578" w:right="5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9"/>
                            <w:position w:val="-3"/>
                            <w:sz w:val="24"/>
                            <w:szCs w:val="24"/>
                          </w:rPr>
                          <w:t>.</w:t>
                        </w:r>
                      </w:p>
                      <w:p w:rsidR="00EF5CF9" w:rsidRDefault="008F6ED6">
                        <w:pPr>
                          <w:spacing w:line="160" w:lineRule="exact"/>
                          <w:ind w:left="578" w:right="5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9"/>
                            <w:position w:val="-1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5" w:space="0" w:color="FFFFFF"/>
                          <w:left w:val="single" w:sz="5" w:space="0" w:color="FFFFFF"/>
                          <w:bottom w:val="single" w:sz="5" w:space="0" w:color="FFFFFF"/>
                          <w:right w:val="single" w:sz="5" w:space="0" w:color="FFFFFF"/>
                        </w:tcBorders>
                      </w:tcPr>
                      <w:p w:rsidR="00EF5CF9" w:rsidRDefault="008F6ED6">
                        <w:pPr>
                          <w:spacing w:line="240" w:lineRule="exact"/>
                          <w:ind w:left="86" w:right="8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9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59"/>
                            <w:position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position w:val="-5"/>
                            <w:sz w:val="24"/>
                            <w:szCs w:val="24"/>
                          </w:rPr>
                          <w:t xml:space="preserve">.       </w:t>
                        </w:r>
                        <w:r>
                          <w:rPr>
                            <w:spacing w:val="59"/>
                            <w:position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position w:val="-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59"/>
                            <w:position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position w:val="9"/>
                            <w:sz w:val="24"/>
                            <w:szCs w:val="24"/>
                          </w:rPr>
                          <w:t>.</w:t>
                        </w:r>
                      </w:p>
                      <w:p w:rsidR="00EF5CF9" w:rsidRDefault="008F6ED6">
                        <w:pPr>
                          <w:spacing w:line="120" w:lineRule="exact"/>
                          <w:ind w:left="577" w:right="5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9"/>
                            <w:position w:val="-3"/>
                            <w:sz w:val="24"/>
                            <w:szCs w:val="24"/>
                          </w:rPr>
                          <w:t>.</w:t>
                        </w:r>
                      </w:p>
                      <w:p w:rsidR="00EF5CF9" w:rsidRDefault="008F6ED6">
                        <w:pPr>
                          <w:spacing w:line="120" w:lineRule="exact"/>
                          <w:ind w:left="337" w:right="33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3"/>
                            <w:sz w:val="24"/>
                            <w:szCs w:val="24"/>
                          </w:rPr>
                          <w:t xml:space="preserve">.     </w:t>
                        </w:r>
                        <w:r>
                          <w:rPr>
                            <w:spacing w:val="59"/>
                            <w:position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position w:val="-3"/>
                            <w:sz w:val="24"/>
                            <w:szCs w:val="24"/>
                          </w:rPr>
                          <w:t>.</w:t>
                        </w:r>
                      </w:p>
                      <w:p w:rsidR="00EF5CF9" w:rsidRDefault="008F6ED6">
                        <w:pPr>
                          <w:spacing w:line="160" w:lineRule="exact"/>
                          <w:ind w:left="67" w:right="6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 xml:space="preserve">.              </w:t>
                        </w:r>
                        <w:r>
                          <w:rPr>
                            <w:spacing w:val="59"/>
                            <w:position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position w:val="-1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5" w:space="0" w:color="000000"/>
                          <w:left w:val="single" w:sz="5" w:space="0" w:color="FFFFFF"/>
                          <w:bottom w:val="single" w:sz="5" w:space="0" w:color="000000"/>
                          <w:right w:val="single" w:sz="5" w:space="0" w:color="FFFFFF"/>
                        </w:tcBorders>
                      </w:tcPr>
                      <w:p w:rsidR="00EF5CF9" w:rsidRDefault="008F6ED6">
                        <w:pPr>
                          <w:spacing w:line="100" w:lineRule="exact"/>
                          <w:ind w:left="578" w:right="5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9"/>
                            <w:position w:val="-2"/>
                            <w:sz w:val="24"/>
                            <w:szCs w:val="24"/>
                          </w:rPr>
                          <w:t>.</w:t>
                        </w:r>
                      </w:p>
                      <w:p w:rsidR="00EF5CF9" w:rsidRDefault="008F6ED6">
                        <w:pPr>
                          <w:spacing w:line="120" w:lineRule="exact"/>
                          <w:ind w:left="578" w:right="5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9"/>
                            <w:position w:val="-3"/>
                            <w:sz w:val="24"/>
                            <w:szCs w:val="24"/>
                          </w:rPr>
                          <w:t>.</w:t>
                        </w:r>
                      </w:p>
                      <w:p w:rsidR="00EF5CF9" w:rsidRDefault="008F6ED6">
                        <w:pPr>
                          <w:spacing w:line="120" w:lineRule="exact"/>
                          <w:ind w:left="578" w:right="5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9"/>
                            <w:position w:val="-3"/>
                            <w:sz w:val="24"/>
                            <w:szCs w:val="24"/>
                          </w:rPr>
                          <w:t>.</w:t>
                        </w:r>
                      </w:p>
                      <w:p w:rsidR="00EF5CF9" w:rsidRDefault="008F6ED6">
                        <w:pPr>
                          <w:spacing w:line="120" w:lineRule="exact"/>
                          <w:ind w:left="578" w:right="5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9"/>
                            <w:position w:val="-3"/>
                            <w:sz w:val="24"/>
                            <w:szCs w:val="24"/>
                          </w:rPr>
                          <w:t>.</w:t>
                        </w:r>
                      </w:p>
                      <w:p w:rsidR="00EF5CF9" w:rsidRDefault="008F6ED6">
                        <w:pPr>
                          <w:spacing w:line="160" w:lineRule="exact"/>
                          <w:ind w:left="578" w:right="5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9"/>
                            <w:position w:val="-1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EF5CF9">
                    <w:trPr>
                      <w:trHeight w:hRule="exact" w:val="629"/>
                    </w:trPr>
                    <w:tc>
                      <w:tcPr>
                        <w:tcW w:w="13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 w:rsidR="00EF5CF9" w:rsidRDefault="00EF5CF9">
                        <w:pPr>
                          <w:spacing w:before="3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EF5CF9" w:rsidRDefault="008F6ED6">
                        <w:pPr>
                          <w:ind w:left="11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Celula m,1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 w:rsidR="00EF5CF9" w:rsidRDefault="00EF5CF9">
                        <w:pPr>
                          <w:spacing w:before="3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EF5CF9" w:rsidRDefault="008F6ED6">
                        <w:pPr>
                          <w:ind w:left="11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Celula m,2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5" w:space="0" w:color="FFFFFF"/>
                          <w:left w:val="single" w:sz="5" w:space="0" w:color="000000"/>
                          <w:bottom w:val="single" w:sz="5" w:space="0" w:color="FFFFFF"/>
                          <w:right w:val="single" w:sz="5" w:space="0" w:color="000000"/>
                        </w:tcBorders>
                      </w:tcPr>
                      <w:p w:rsidR="00EF5CF9" w:rsidRDefault="00EF5CF9">
                        <w:pPr>
                          <w:spacing w:before="3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EF5CF9" w:rsidRDefault="008F6ED6">
                        <w:pPr>
                          <w:ind w:left="19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...............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 w:rsidR="00EF5CF9" w:rsidRDefault="00EF5CF9">
                        <w:pPr>
                          <w:spacing w:before="3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EF5CF9" w:rsidRDefault="008F6ED6">
                        <w:pPr>
                          <w:ind w:left="11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Celula m,n</w:t>
                        </w:r>
                      </w:p>
                    </w:tc>
                  </w:tr>
                </w:tbl>
                <w:p w:rsidR="00EF5CF9" w:rsidRDefault="00EF5CF9"/>
              </w:txbxContent>
            </v:textbox>
            <w10:wrap anchorx="page" anchory="page"/>
          </v:shape>
        </w:pict>
      </w:r>
      <w:r>
        <w:rPr>
          <w:sz w:val="22"/>
          <w:szCs w:val="22"/>
        </w:rPr>
        <w:t xml:space="preserve">Tabelul 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alăturat  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este  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o  </w:t>
      </w:r>
      <w:r>
        <w:rPr>
          <w:spacing w:val="8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reprezenta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codului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HTML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prezentat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anterior.</w:t>
      </w:r>
    </w:p>
    <w:p w:rsidR="00EF5CF9" w:rsidRDefault="008F6ED6">
      <w:pPr>
        <w:spacing w:line="260" w:lineRule="exact"/>
        <w:ind w:left="5917"/>
        <w:rPr>
          <w:sz w:val="22"/>
          <w:szCs w:val="22"/>
        </w:rPr>
      </w:pPr>
      <w:proofErr w:type="gramStart"/>
      <w:r>
        <w:rPr>
          <w:position w:val="1"/>
          <w:sz w:val="22"/>
          <w:szCs w:val="22"/>
        </w:rPr>
        <w:t xml:space="preserve">Eticheta </w:t>
      </w:r>
      <w:r>
        <w:rPr>
          <w:spacing w:val="22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1"/>
          <w:sz w:val="22"/>
          <w:szCs w:val="22"/>
        </w:rPr>
        <w:t>&lt;</w:t>
      </w:r>
      <w:proofErr w:type="gramEnd"/>
      <w:r>
        <w:rPr>
          <w:rFonts w:ascii="Courier New" w:eastAsia="Courier New" w:hAnsi="Courier New" w:cs="Courier New"/>
          <w:position w:val="1"/>
          <w:sz w:val="22"/>
          <w:szCs w:val="22"/>
        </w:rPr>
        <w:t>TABLE&gt;...&lt;/TABLE&gt;</w:t>
      </w:r>
      <w:r>
        <w:rPr>
          <w:rFonts w:ascii="Courier New" w:eastAsia="Courier New" w:hAnsi="Courier New" w:cs="Courier New"/>
          <w:spacing w:val="-24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p</w:t>
      </w:r>
      <w:r>
        <w:rPr>
          <w:spacing w:val="1"/>
          <w:position w:val="1"/>
          <w:sz w:val="22"/>
          <w:szCs w:val="22"/>
        </w:rPr>
        <w:t>o</w:t>
      </w:r>
      <w:r>
        <w:rPr>
          <w:position w:val="1"/>
          <w:sz w:val="22"/>
          <w:szCs w:val="22"/>
        </w:rPr>
        <w:t>ate</w:t>
      </w:r>
    </w:p>
    <w:p w:rsidR="00EF5CF9" w:rsidRDefault="008F6ED6">
      <w:pPr>
        <w:spacing w:before="1"/>
        <w:ind w:left="5520" w:right="265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avea</w:t>
      </w:r>
      <w:proofErr w:type="gramEnd"/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socia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ă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opțiunea</w:t>
      </w:r>
      <w:r>
        <w:rPr>
          <w:spacing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BORDER</w:t>
      </w:r>
      <w:r>
        <w:rPr>
          <w:sz w:val="22"/>
          <w:szCs w:val="22"/>
        </w:rPr>
        <w:t>, cu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ajutorul căreia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ajustează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grosimea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liniilor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abelului. De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menționat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că</w:t>
      </w:r>
      <w:r>
        <w:rPr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w w:val="99"/>
          <w:sz w:val="22"/>
          <w:szCs w:val="22"/>
        </w:rPr>
        <w:t>BORDER=</w:t>
      </w:r>
      <w:proofErr w:type="gramStart"/>
      <w:r>
        <w:rPr>
          <w:rFonts w:ascii="Courier New" w:eastAsia="Courier New" w:hAnsi="Courier New" w:cs="Courier New"/>
          <w:w w:val="99"/>
          <w:sz w:val="22"/>
          <w:szCs w:val="22"/>
        </w:rPr>
        <w:t>0</w:t>
      </w:r>
      <w:proofErr w:type="gramEnd"/>
      <w:r>
        <w:rPr>
          <w:rFonts w:ascii="Courier New" w:eastAsia="Courier New" w:hAnsi="Courier New" w:cs="Courier New"/>
          <w:spacing w:val="-80"/>
          <w:sz w:val="22"/>
          <w:szCs w:val="22"/>
        </w:rPr>
        <w:t xml:space="preserve"> </w:t>
      </w:r>
      <w:r>
        <w:rPr>
          <w:sz w:val="22"/>
          <w:szCs w:val="22"/>
        </w:rPr>
        <w:t>înseamnă</w:t>
      </w:r>
      <w:r>
        <w:rPr>
          <w:spacing w:val="-1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ă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liniile tabelului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nu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sunt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vizibile.</w:t>
      </w: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before="7" w:line="220" w:lineRule="exact"/>
        <w:rPr>
          <w:sz w:val="22"/>
          <w:szCs w:val="22"/>
        </w:rPr>
      </w:pPr>
    </w:p>
    <w:p w:rsidR="00EF5CF9" w:rsidRDefault="008F6ED6">
      <w:pPr>
        <w:ind w:left="511" w:right="3518"/>
        <w:rPr>
          <w:sz w:val="22"/>
          <w:szCs w:val="22"/>
        </w:rPr>
      </w:pPr>
      <w:r>
        <w:rPr>
          <w:sz w:val="22"/>
          <w:szCs w:val="22"/>
        </w:rPr>
        <w:t>În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cele ce 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me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ză,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vom</w:t>
      </w:r>
      <w:r>
        <w:rPr>
          <w:spacing w:val="-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xemplifica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tabel cu</w:t>
      </w:r>
      <w:r>
        <w:rPr>
          <w:spacing w:val="-2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2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linii</w:t>
      </w:r>
      <w:proofErr w:type="gramEnd"/>
      <w:r>
        <w:rPr>
          <w:sz w:val="22"/>
          <w:szCs w:val="22"/>
        </w:rPr>
        <w:t xml:space="preserve"> și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loan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. Codul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tabelu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ui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din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imaginea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 xml:space="preserve">alăturată </w:t>
      </w:r>
      <w:proofErr w:type="gramStart"/>
      <w:r>
        <w:rPr>
          <w:sz w:val="22"/>
          <w:szCs w:val="22"/>
        </w:rPr>
        <w:t>este</w:t>
      </w:r>
      <w:proofErr w:type="gramEnd"/>
      <w:r>
        <w:rPr>
          <w:sz w:val="22"/>
          <w:szCs w:val="22"/>
        </w:rPr>
        <w:t xml:space="preserve"> următorul:</w:t>
      </w:r>
    </w:p>
    <w:p w:rsidR="00EF5CF9" w:rsidRDefault="00EF5CF9">
      <w:pPr>
        <w:spacing w:before="1" w:line="120" w:lineRule="exact"/>
        <w:rPr>
          <w:sz w:val="12"/>
          <w:szCs w:val="12"/>
        </w:rPr>
      </w:pPr>
    </w:p>
    <w:p w:rsidR="00EF5CF9" w:rsidRDefault="008F6ED6">
      <w:pPr>
        <w:ind w:left="114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&lt;TABLE</w:t>
      </w:r>
      <w:r>
        <w:rPr>
          <w:rFonts w:ascii="Courier New" w:eastAsia="Courier New" w:hAnsi="Courier New" w:cs="Courier New"/>
          <w:spacing w:val="-8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BORDER=3</w:t>
      </w:r>
      <w:r>
        <w:rPr>
          <w:rFonts w:ascii="Courier New" w:eastAsia="Courier New" w:hAnsi="Courier New" w:cs="Courier New"/>
          <w:spacing w:val="-1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ALIGN=CENTER</w:t>
      </w:r>
      <w:r>
        <w:rPr>
          <w:rFonts w:ascii="Courier New" w:eastAsia="Courier New" w:hAnsi="Courier New" w:cs="Courier New"/>
          <w:spacing w:val="-16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WIDTH=30%&gt;</w:t>
      </w:r>
    </w:p>
    <w:p w:rsidR="00EF5CF9" w:rsidRDefault="008F6ED6">
      <w:pPr>
        <w:ind w:left="37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&lt;TR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BGCOLOR=MAGENTA</w:t>
      </w:r>
      <w:r>
        <w:rPr>
          <w:rFonts w:ascii="Courier New" w:eastAsia="Courier New" w:hAnsi="Courier New" w:cs="Courier New"/>
          <w:spacing w:val="-20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ALIGN=CENTER&gt;</w:t>
      </w:r>
    </w:p>
    <w:p w:rsidR="00EF5CF9" w:rsidRDefault="008F6ED6">
      <w:pPr>
        <w:spacing w:line="240" w:lineRule="exact"/>
        <w:ind w:left="642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position w:val="2"/>
          <w:sz w:val="22"/>
          <w:szCs w:val="22"/>
        </w:rPr>
        <w:t>&lt;TH&gt;Nume&lt;/TH&gt;</w:t>
      </w:r>
      <w:r>
        <w:rPr>
          <w:rFonts w:ascii="Courier New" w:eastAsia="Courier New" w:hAnsi="Courier New" w:cs="Courier New"/>
          <w:spacing w:val="-17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2"/>
          <w:sz w:val="22"/>
          <w:szCs w:val="22"/>
        </w:rPr>
        <w:t>&lt;TH&gt;Prenume&lt;/TH&gt;</w:t>
      </w:r>
      <w:r>
        <w:rPr>
          <w:rFonts w:ascii="Courier New" w:eastAsia="Courier New" w:hAnsi="Courier New" w:cs="Courier New"/>
          <w:spacing w:val="-21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2"/>
          <w:sz w:val="22"/>
          <w:szCs w:val="22"/>
        </w:rPr>
        <w:t>&lt;TH&gt;Medie&lt;/TH&gt;</w:t>
      </w:r>
    </w:p>
    <w:p w:rsidR="00EF5CF9" w:rsidRDefault="008F6ED6">
      <w:pPr>
        <w:ind w:left="37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&lt;/TR&gt;</w:t>
      </w:r>
    </w:p>
    <w:p w:rsidR="00EF5CF9" w:rsidRDefault="008F6ED6">
      <w:pPr>
        <w:ind w:left="37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&lt;TR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BGCOLOR=WHITE</w:t>
      </w:r>
      <w:r>
        <w:rPr>
          <w:rFonts w:ascii="Courier New" w:eastAsia="Courier New" w:hAnsi="Courier New" w:cs="Courier New"/>
          <w:spacing w:val="-17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ALIGN=CENTER&gt;</w:t>
      </w:r>
    </w:p>
    <w:p w:rsidR="00EF5CF9" w:rsidRDefault="008F6ED6">
      <w:pPr>
        <w:spacing w:line="240" w:lineRule="exact"/>
        <w:ind w:left="642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position w:val="2"/>
          <w:sz w:val="22"/>
          <w:szCs w:val="22"/>
        </w:rPr>
        <w:t>&lt;TD&gt;Ionescu&lt;/TD&gt;</w:t>
      </w:r>
      <w:r>
        <w:rPr>
          <w:rFonts w:ascii="Courier New" w:eastAsia="Courier New" w:hAnsi="Courier New" w:cs="Courier New"/>
          <w:spacing w:val="-21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2"/>
          <w:sz w:val="22"/>
          <w:szCs w:val="22"/>
        </w:rPr>
        <w:t>&lt;TD&gt;Adriana&lt;/TD&gt;</w:t>
      </w:r>
      <w:r>
        <w:rPr>
          <w:rFonts w:ascii="Courier New" w:eastAsia="Courier New" w:hAnsi="Courier New" w:cs="Courier New"/>
          <w:spacing w:val="-21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2"/>
          <w:sz w:val="22"/>
          <w:szCs w:val="22"/>
        </w:rPr>
        <w:t>&lt;TD&gt;9</w:t>
      </w:r>
      <w:proofErr w:type="gramStart"/>
      <w:r>
        <w:rPr>
          <w:rFonts w:ascii="Courier New" w:eastAsia="Courier New" w:hAnsi="Courier New" w:cs="Courier New"/>
          <w:position w:val="2"/>
          <w:sz w:val="22"/>
          <w:szCs w:val="22"/>
        </w:rPr>
        <w:t>,33</w:t>
      </w:r>
      <w:proofErr w:type="gramEnd"/>
      <w:r>
        <w:rPr>
          <w:rFonts w:ascii="Courier New" w:eastAsia="Courier New" w:hAnsi="Courier New" w:cs="Courier New"/>
          <w:position w:val="2"/>
          <w:sz w:val="22"/>
          <w:szCs w:val="22"/>
        </w:rPr>
        <w:t>&lt;/TD&gt;</w:t>
      </w:r>
    </w:p>
    <w:p w:rsidR="00EF5CF9" w:rsidRDefault="008F6ED6">
      <w:pPr>
        <w:ind w:left="37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&lt;/TR&gt;</w:t>
      </w:r>
    </w:p>
    <w:p w:rsidR="00EF5CF9" w:rsidRDefault="008F6ED6">
      <w:pPr>
        <w:ind w:left="37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&lt;TR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ALIGN=CENTER&gt;</w:t>
      </w:r>
    </w:p>
    <w:p w:rsidR="00EF5CF9" w:rsidRDefault="008F6ED6">
      <w:pPr>
        <w:spacing w:line="240" w:lineRule="exact"/>
        <w:ind w:left="642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position w:val="2"/>
          <w:sz w:val="22"/>
          <w:szCs w:val="22"/>
        </w:rPr>
        <w:t>&lt;TD&gt;Popescu&lt;/TD&gt;</w:t>
      </w:r>
      <w:r>
        <w:rPr>
          <w:rFonts w:ascii="Courier New" w:eastAsia="Courier New" w:hAnsi="Courier New" w:cs="Courier New"/>
          <w:spacing w:val="-21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2"/>
          <w:sz w:val="22"/>
          <w:szCs w:val="22"/>
        </w:rPr>
        <w:t>&lt;TD&gt;George&lt;/TD&gt;</w:t>
      </w:r>
      <w:r>
        <w:rPr>
          <w:rFonts w:ascii="Courier New" w:eastAsia="Courier New" w:hAnsi="Courier New" w:cs="Courier New"/>
          <w:spacing w:val="-20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2"/>
          <w:sz w:val="22"/>
          <w:szCs w:val="22"/>
        </w:rPr>
        <w:t>&lt;TD&gt;8</w:t>
      </w:r>
      <w:proofErr w:type="gramStart"/>
      <w:r>
        <w:rPr>
          <w:rFonts w:ascii="Courier New" w:eastAsia="Courier New" w:hAnsi="Courier New" w:cs="Courier New"/>
          <w:position w:val="2"/>
          <w:sz w:val="22"/>
          <w:szCs w:val="22"/>
        </w:rPr>
        <w:t>,50</w:t>
      </w:r>
      <w:proofErr w:type="gramEnd"/>
      <w:r>
        <w:rPr>
          <w:rFonts w:ascii="Courier New" w:eastAsia="Courier New" w:hAnsi="Courier New" w:cs="Courier New"/>
          <w:position w:val="2"/>
          <w:sz w:val="22"/>
          <w:szCs w:val="22"/>
        </w:rPr>
        <w:t>&lt;/TD&gt;</w:t>
      </w:r>
    </w:p>
    <w:p w:rsidR="00EF5CF9" w:rsidRDefault="008F6ED6">
      <w:pPr>
        <w:ind w:left="37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&lt;/TR&gt;</w:t>
      </w:r>
    </w:p>
    <w:p w:rsidR="00EF5CF9" w:rsidRDefault="008F6ED6">
      <w:pPr>
        <w:spacing w:line="240" w:lineRule="exact"/>
        <w:ind w:left="77" w:right="8854"/>
        <w:jc w:val="center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w w:val="99"/>
          <w:position w:val="1"/>
          <w:sz w:val="22"/>
          <w:szCs w:val="22"/>
        </w:rPr>
        <w:t>&lt;/TABLE&gt;</w:t>
      </w:r>
    </w:p>
    <w:p w:rsidR="00EF5CF9" w:rsidRDefault="00EF5CF9">
      <w:pPr>
        <w:spacing w:before="9" w:line="220" w:lineRule="exact"/>
        <w:rPr>
          <w:sz w:val="22"/>
          <w:szCs w:val="22"/>
        </w:rPr>
      </w:pPr>
    </w:p>
    <w:p w:rsidR="00EF5CF9" w:rsidRDefault="008F6ED6">
      <w:pPr>
        <w:spacing w:before="31"/>
        <w:ind w:left="472" w:right="2189"/>
        <w:jc w:val="center"/>
        <w:rPr>
          <w:sz w:val="22"/>
          <w:szCs w:val="22"/>
        </w:rPr>
      </w:pPr>
      <w:r>
        <w:rPr>
          <w:sz w:val="22"/>
          <w:szCs w:val="22"/>
        </w:rPr>
        <w:t>După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cum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poate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observa,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există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câte</w:t>
      </w:r>
      <w:r>
        <w:rPr>
          <w:spacing w:val="2"/>
          <w:sz w:val="22"/>
          <w:szCs w:val="22"/>
        </w:rPr>
        <w:t>v</w:t>
      </w:r>
      <w:r>
        <w:rPr>
          <w:sz w:val="22"/>
          <w:szCs w:val="22"/>
        </w:rPr>
        <w:t>a opțiuni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care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pot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atașa</w:t>
      </w:r>
      <w:r>
        <w:rPr>
          <w:spacing w:val="-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abelului</w:t>
      </w:r>
      <w:r>
        <w:rPr>
          <w:spacing w:val="-6"/>
          <w:sz w:val="22"/>
          <w:szCs w:val="22"/>
        </w:rPr>
        <w:t xml:space="preserve"> </w:t>
      </w:r>
      <w:r>
        <w:rPr>
          <w:w w:val="99"/>
          <w:sz w:val="22"/>
          <w:szCs w:val="22"/>
        </w:rPr>
        <w:t>nostru:</w:t>
      </w:r>
    </w:p>
    <w:p w:rsidR="00EF5CF9" w:rsidRDefault="00EF5CF9">
      <w:pPr>
        <w:spacing w:before="6" w:line="180" w:lineRule="exact"/>
        <w:rPr>
          <w:sz w:val="18"/>
          <w:szCs w:val="18"/>
        </w:rPr>
      </w:pPr>
    </w:p>
    <w:p w:rsidR="00EF5CF9" w:rsidRDefault="008F6ED6">
      <w:pPr>
        <w:ind w:left="222"/>
        <w:rPr>
          <w:sz w:val="22"/>
          <w:szCs w:val="22"/>
        </w:rPr>
      </w:pP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 xml:space="preserve">BORDER  </w:t>
      </w:r>
      <w:r>
        <w:rPr>
          <w:rFonts w:ascii="Courier New" w:eastAsia="Courier New" w:hAnsi="Courier New" w:cs="Courier New"/>
          <w:b/>
          <w:spacing w:val="75"/>
          <w:position w:val="2"/>
          <w:sz w:val="22"/>
          <w:szCs w:val="22"/>
        </w:rPr>
        <w:t xml:space="preserve"> </w:t>
      </w:r>
      <w:r>
        <w:rPr>
          <w:sz w:val="22"/>
          <w:szCs w:val="22"/>
        </w:rPr>
        <w:t>Stabilește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grosimea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liniilor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tabelului.</w:t>
      </w:r>
    </w:p>
    <w:p w:rsidR="00EF5CF9" w:rsidRDefault="00EF5CF9">
      <w:pPr>
        <w:spacing w:before="4" w:line="140" w:lineRule="exact"/>
        <w:rPr>
          <w:sz w:val="14"/>
          <w:szCs w:val="14"/>
        </w:rPr>
      </w:pPr>
    </w:p>
    <w:p w:rsidR="00EF5CF9" w:rsidRDefault="008F6ED6">
      <w:pPr>
        <w:tabs>
          <w:tab w:val="left" w:pos="1480"/>
        </w:tabs>
        <w:spacing w:line="260" w:lineRule="exact"/>
        <w:ind w:left="1493" w:right="377" w:hanging="1271"/>
        <w:jc w:val="both"/>
        <w:rPr>
          <w:sz w:val="22"/>
          <w:szCs w:val="22"/>
        </w:rPr>
      </w:pP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>ALIGN</w:t>
      </w: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ab/>
      </w:r>
      <w:r>
        <w:rPr>
          <w:sz w:val="22"/>
          <w:szCs w:val="22"/>
        </w:rPr>
        <w:t>Dacă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opțiunea</w:t>
      </w:r>
      <w:r>
        <w:rPr>
          <w:spacing w:val="-1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w w:val="99"/>
          <w:sz w:val="22"/>
          <w:szCs w:val="22"/>
        </w:rPr>
        <w:t>ALIGN</w:t>
      </w:r>
      <w:r>
        <w:rPr>
          <w:rFonts w:ascii="Courier New" w:eastAsia="Courier New" w:hAnsi="Courier New" w:cs="Courier New"/>
          <w:spacing w:val="-81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este</w:t>
      </w:r>
      <w:proofErr w:type="gramEnd"/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folosită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în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cadrul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etichetei</w:t>
      </w:r>
      <w:r>
        <w:rPr>
          <w:spacing w:val="-6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&lt;TABLE&gt;</w:t>
      </w:r>
      <w:r>
        <w:rPr>
          <w:sz w:val="22"/>
          <w:szCs w:val="22"/>
        </w:rPr>
        <w:t>,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atunci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aceas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poziționează tabelul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în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cadrul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pagini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.</w:t>
      </w:r>
    </w:p>
    <w:p w:rsidR="00EF5CF9" w:rsidRDefault="008F6ED6">
      <w:pPr>
        <w:spacing w:line="260" w:lineRule="exact"/>
        <w:ind w:left="1493"/>
        <w:rPr>
          <w:sz w:val="22"/>
          <w:szCs w:val="22"/>
        </w:rPr>
      </w:pPr>
      <w:r>
        <w:rPr>
          <w:position w:val="1"/>
          <w:sz w:val="22"/>
          <w:szCs w:val="22"/>
        </w:rPr>
        <w:t>Dacă,</w:t>
      </w:r>
      <w:r>
        <w:rPr>
          <w:spacing w:val="30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în</w:t>
      </w:r>
      <w:r>
        <w:rPr>
          <w:spacing w:val="33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sch</w:t>
      </w:r>
      <w:r>
        <w:rPr>
          <w:spacing w:val="1"/>
          <w:position w:val="1"/>
          <w:sz w:val="22"/>
          <w:szCs w:val="22"/>
        </w:rPr>
        <w:t>i</w:t>
      </w:r>
      <w:r>
        <w:rPr>
          <w:position w:val="1"/>
          <w:sz w:val="22"/>
          <w:szCs w:val="22"/>
        </w:rPr>
        <w:t>mb,</w:t>
      </w:r>
      <w:r>
        <w:rPr>
          <w:spacing w:val="28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folosim</w:t>
      </w:r>
      <w:r>
        <w:rPr>
          <w:spacing w:val="28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opțiunea</w:t>
      </w:r>
      <w:r>
        <w:rPr>
          <w:spacing w:val="27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în</w:t>
      </w:r>
      <w:r>
        <w:rPr>
          <w:spacing w:val="33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cadrul</w:t>
      </w:r>
      <w:r>
        <w:rPr>
          <w:spacing w:val="29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etichetelor</w:t>
      </w:r>
      <w:r>
        <w:rPr>
          <w:spacing w:val="35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1"/>
          <w:sz w:val="22"/>
          <w:szCs w:val="22"/>
        </w:rPr>
        <w:t>&lt;TD&gt;</w:t>
      </w:r>
      <w:r>
        <w:rPr>
          <w:position w:val="1"/>
          <w:sz w:val="22"/>
          <w:szCs w:val="22"/>
        </w:rPr>
        <w:t>,</w:t>
      </w:r>
      <w:r>
        <w:rPr>
          <w:spacing w:val="29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pacing w:val="-1"/>
          <w:position w:val="1"/>
          <w:sz w:val="22"/>
          <w:szCs w:val="22"/>
        </w:rPr>
        <w:t>&lt;</w:t>
      </w:r>
      <w:r>
        <w:rPr>
          <w:rFonts w:ascii="Courier New" w:eastAsia="Courier New" w:hAnsi="Courier New" w:cs="Courier New"/>
          <w:position w:val="1"/>
          <w:sz w:val="22"/>
          <w:szCs w:val="22"/>
        </w:rPr>
        <w:t>TH&gt;</w:t>
      </w:r>
      <w:r>
        <w:rPr>
          <w:position w:val="1"/>
          <w:sz w:val="22"/>
          <w:szCs w:val="22"/>
        </w:rPr>
        <w:t>,</w:t>
      </w:r>
      <w:r>
        <w:rPr>
          <w:spacing w:val="29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1"/>
          <w:sz w:val="22"/>
          <w:szCs w:val="22"/>
        </w:rPr>
        <w:t>&lt;TR&gt;</w:t>
      </w:r>
      <w:r>
        <w:rPr>
          <w:position w:val="1"/>
          <w:sz w:val="22"/>
          <w:szCs w:val="22"/>
        </w:rPr>
        <w:t>,</w:t>
      </w:r>
      <w:r>
        <w:rPr>
          <w:spacing w:val="28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atunci</w:t>
      </w:r>
      <w:r>
        <w:rPr>
          <w:spacing w:val="30"/>
          <w:position w:val="1"/>
          <w:sz w:val="22"/>
          <w:szCs w:val="22"/>
        </w:rPr>
        <w:t xml:space="preserve"> </w:t>
      </w:r>
      <w:proofErr w:type="gramStart"/>
      <w:r>
        <w:rPr>
          <w:position w:val="1"/>
          <w:sz w:val="22"/>
          <w:szCs w:val="22"/>
        </w:rPr>
        <w:t>este</w:t>
      </w:r>
      <w:proofErr w:type="gramEnd"/>
    </w:p>
    <w:p w:rsidR="00EF5CF9" w:rsidRDefault="008F6ED6">
      <w:pPr>
        <w:spacing w:line="240" w:lineRule="exact"/>
        <w:ind w:left="1493"/>
        <w:rPr>
          <w:sz w:val="22"/>
          <w:szCs w:val="22"/>
        </w:rPr>
      </w:pPr>
      <w:proofErr w:type="gramStart"/>
      <w:r>
        <w:rPr>
          <w:sz w:val="22"/>
          <w:szCs w:val="22"/>
        </w:rPr>
        <w:t>aliniat</w:t>
      </w:r>
      <w:proofErr w:type="gramEnd"/>
      <w:r>
        <w:rPr>
          <w:sz w:val="22"/>
          <w:szCs w:val="22"/>
        </w:rPr>
        <w:t xml:space="preserve"> textul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din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cadrul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respectivelor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celule.</w:t>
      </w:r>
    </w:p>
    <w:p w:rsidR="00EF5CF9" w:rsidRDefault="00EF5CF9">
      <w:pPr>
        <w:spacing w:before="7" w:line="180" w:lineRule="exact"/>
        <w:rPr>
          <w:sz w:val="18"/>
          <w:szCs w:val="18"/>
        </w:rPr>
      </w:pPr>
    </w:p>
    <w:p w:rsidR="00EF5CF9" w:rsidRDefault="008F6ED6">
      <w:pPr>
        <w:spacing w:line="320" w:lineRule="exact"/>
        <w:ind w:left="222"/>
        <w:rPr>
          <w:sz w:val="22"/>
          <w:szCs w:val="22"/>
        </w:rPr>
      </w:pPr>
      <w:r>
        <w:rPr>
          <w:rFonts w:ascii="Courier New" w:eastAsia="Courier New" w:hAnsi="Courier New" w:cs="Courier New"/>
          <w:b/>
          <w:position w:val="-5"/>
          <w:sz w:val="22"/>
          <w:szCs w:val="22"/>
        </w:rPr>
        <w:t xml:space="preserve">VALIGN  </w:t>
      </w:r>
      <w:r>
        <w:rPr>
          <w:rFonts w:ascii="Courier New" w:eastAsia="Courier New" w:hAnsi="Courier New" w:cs="Courier New"/>
          <w:b/>
          <w:spacing w:val="75"/>
          <w:position w:val="-5"/>
          <w:sz w:val="22"/>
          <w:szCs w:val="22"/>
        </w:rPr>
        <w:t xml:space="preserve"> </w:t>
      </w:r>
      <w:r>
        <w:rPr>
          <w:position w:val="6"/>
          <w:sz w:val="22"/>
          <w:szCs w:val="22"/>
        </w:rPr>
        <w:t>Aliniază</w:t>
      </w:r>
      <w:r>
        <w:rPr>
          <w:spacing w:val="-7"/>
          <w:position w:val="6"/>
          <w:sz w:val="22"/>
          <w:szCs w:val="22"/>
        </w:rPr>
        <w:t xml:space="preserve"> </w:t>
      </w:r>
      <w:r>
        <w:rPr>
          <w:position w:val="6"/>
          <w:sz w:val="22"/>
          <w:szCs w:val="22"/>
        </w:rPr>
        <w:t>tex</w:t>
      </w:r>
      <w:r>
        <w:rPr>
          <w:spacing w:val="1"/>
          <w:position w:val="6"/>
          <w:sz w:val="22"/>
          <w:szCs w:val="22"/>
        </w:rPr>
        <w:t>t</w:t>
      </w:r>
      <w:r>
        <w:rPr>
          <w:position w:val="6"/>
          <w:sz w:val="22"/>
          <w:szCs w:val="22"/>
        </w:rPr>
        <w:t>ul</w:t>
      </w:r>
      <w:r>
        <w:rPr>
          <w:spacing w:val="-2"/>
          <w:position w:val="6"/>
          <w:sz w:val="22"/>
          <w:szCs w:val="22"/>
        </w:rPr>
        <w:t xml:space="preserve"> </w:t>
      </w:r>
      <w:r>
        <w:rPr>
          <w:position w:val="6"/>
          <w:sz w:val="22"/>
          <w:szCs w:val="22"/>
        </w:rPr>
        <w:t>din</w:t>
      </w:r>
      <w:r>
        <w:rPr>
          <w:spacing w:val="-3"/>
          <w:position w:val="6"/>
          <w:sz w:val="22"/>
          <w:szCs w:val="22"/>
        </w:rPr>
        <w:t xml:space="preserve"> </w:t>
      </w:r>
      <w:r>
        <w:rPr>
          <w:position w:val="6"/>
          <w:sz w:val="22"/>
          <w:szCs w:val="22"/>
        </w:rPr>
        <w:t>cadrul</w:t>
      </w:r>
      <w:r>
        <w:rPr>
          <w:spacing w:val="-5"/>
          <w:position w:val="6"/>
          <w:sz w:val="22"/>
          <w:szCs w:val="22"/>
        </w:rPr>
        <w:t xml:space="preserve"> </w:t>
      </w:r>
      <w:r>
        <w:rPr>
          <w:position w:val="6"/>
          <w:sz w:val="22"/>
          <w:szCs w:val="22"/>
        </w:rPr>
        <w:t>celul</w:t>
      </w:r>
      <w:r>
        <w:rPr>
          <w:spacing w:val="-1"/>
          <w:position w:val="6"/>
          <w:sz w:val="22"/>
          <w:szCs w:val="22"/>
        </w:rPr>
        <w:t>e</w:t>
      </w:r>
      <w:r>
        <w:rPr>
          <w:position w:val="6"/>
          <w:sz w:val="22"/>
          <w:szCs w:val="22"/>
        </w:rPr>
        <w:t>i/celul</w:t>
      </w:r>
      <w:r>
        <w:rPr>
          <w:spacing w:val="1"/>
          <w:position w:val="6"/>
          <w:sz w:val="22"/>
          <w:szCs w:val="22"/>
        </w:rPr>
        <w:t>e</w:t>
      </w:r>
      <w:r>
        <w:rPr>
          <w:position w:val="6"/>
          <w:sz w:val="22"/>
          <w:szCs w:val="22"/>
        </w:rPr>
        <w:t>lor</w:t>
      </w:r>
      <w:r>
        <w:rPr>
          <w:spacing w:val="-2"/>
          <w:position w:val="6"/>
          <w:sz w:val="22"/>
          <w:szCs w:val="22"/>
        </w:rPr>
        <w:t xml:space="preserve"> </w:t>
      </w:r>
      <w:r>
        <w:rPr>
          <w:position w:val="6"/>
          <w:sz w:val="22"/>
          <w:szCs w:val="22"/>
        </w:rPr>
        <w:t>pe</w:t>
      </w:r>
      <w:r>
        <w:rPr>
          <w:spacing w:val="-2"/>
          <w:position w:val="6"/>
          <w:sz w:val="22"/>
          <w:szCs w:val="22"/>
        </w:rPr>
        <w:t xml:space="preserve"> </w:t>
      </w:r>
      <w:r>
        <w:rPr>
          <w:position w:val="6"/>
          <w:sz w:val="22"/>
          <w:szCs w:val="22"/>
        </w:rPr>
        <w:t>verticală. Ac</w:t>
      </w:r>
      <w:r>
        <w:rPr>
          <w:spacing w:val="1"/>
          <w:position w:val="6"/>
          <w:sz w:val="22"/>
          <w:szCs w:val="22"/>
        </w:rPr>
        <w:t>e</w:t>
      </w:r>
      <w:r>
        <w:rPr>
          <w:position w:val="6"/>
          <w:sz w:val="22"/>
          <w:szCs w:val="22"/>
        </w:rPr>
        <w:t>astă</w:t>
      </w:r>
      <w:r>
        <w:rPr>
          <w:spacing w:val="-6"/>
          <w:position w:val="6"/>
          <w:sz w:val="22"/>
          <w:szCs w:val="22"/>
        </w:rPr>
        <w:t xml:space="preserve"> </w:t>
      </w:r>
      <w:r>
        <w:rPr>
          <w:position w:val="6"/>
          <w:sz w:val="22"/>
          <w:szCs w:val="22"/>
        </w:rPr>
        <w:t>opțiune</w:t>
      </w:r>
      <w:r>
        <w:rPr>
          <w:spacing w:val="-7"/>
          <w:position w:val="6"/>
          <w:sz w:val="22"/>
          <w:szCs w:val="22"/>
        </w:rPr>
        <w:t xml:space="preserve"> </w:t>
      </w:r>
      <w:r>
        <w:rPr>
          <w:position w:val="6"/>
          <w:sz w:val="22"/>
          <w:szCs w:val="22"/>
        </w:rPr>
        <w:t>poate</w:t>
      </w:r>
      <w:r>
        <w:rPr>
          <w:spacing w:val="-5"/>
          <w:position w:val="6"/>
          <w:sz w:val="22"/>
          <w:szCs w:val="22"/>
        </w:rPr>
        <w:t xml:space="preserve"> </w:t>
      </w:r>
      <w:r>
        <w:rPr>
          <w:position w:val="6"/>
          <w:sz w:val="22"/>
          <w:szCs w:val="22"/>
        </w:rPr>
        <w:t>avea</w:t>
      </w:r>
      <w:r>
        <w:rPr>
          <w:spacing w:val="-4"/>
          <w:position w:val="6"/>
          <w:sz w:val="22"/>
          <w:szCs w:val="22"/>
        </w:rPr>
        <w:t xml:space="preserve"> </w:t>
      </w:r>
      <w:r>
        <w:rPr>
          <w:position w:val="6"/>
          <w:sz w:val="22"/>
          <w:szCs w:val="22"/>
        </w:rPr>
        <w:t>valorile:</w:t>
      </w:r>
    </w:p>
    <w:p w:rsidR="00EF5CF9" w:rsidRDefault="008F6ED6">
      <w:pPr>
        <w:spacing w:line="180" w:lineRule="exact"/>
        <w:ind w:left="1493"/>
        <w:rPr>
          <w:sz w:val="22"/>
          <w:szCs w:val="22"/>
        </w:rPr>
      </w:pPr>
      <w:r>
        <w:rPr>
          <w:rFonts w:ascii="Courier New" w:eastAsia="Courier New" w:hAnsi="Courier New" w:cs="Courier New"/>
          <w:position w:val="3"/>
          <w:sz w:val="22"/>
          <w:szCs w:val="22"/>
        </w:rPr>
        <w:t>TOP</w:t>
      </w:r>
      <w:r>
        <w:rPr>
          <w:rFonts w:ascii="Courier New" w:eastAsia="Courier New" w:hAnsi="Courier New" w:cs="Courier New"/>
          <w:spacing w:val="-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(sus),</w:t>
      </w:r>
      <w:r>
        <w:rPr>
          <w:spacing w:val="-4"/>
          <w:position w:val="3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3"/>
          <w:sz w:val="22"/>
          <w:szCs w:val="22"/>
        </w:rPr>
        <w:t>MIDDLE</w:t>
      </w:r>
      <w:r>
        <w:rPr>
          <w:rFonts w:ascii="Courier New" w:eastAsia="Courier New" w:hAnsi="Courier New" w:cs="Courier New"/>
          <w:spacing w:val="-8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(mij</w:t>
      </w:r>
      <w:r>
        <w:rPr>
          <w:spacing w:val="1"/>
          <w:position w:val="3"/>
          <w:sz w:val="22"/>
          <w:szCs w:val="22"/>
        </w:rPr>
        <w:t>l</w:t>
      </w:r>
      <w:r>
        <w:rPr>
          <w:position w:val="3"/>
          <w:sz w:val="22"/>
          <w:szCs w:val="22"/>
        </w:rPr>
        <w:t>oc)</w:t>
      </w:r>
      <w:r>
        <w:rPr>
          <w:spacing w:val="-3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sau</w:t>
      </w:r>
      <w:r>
        <w:rPr>
          <w:spacing w:val="-3"/>
          <w:position w:val="3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3"/>
          <w:sz w:val="22"/>
          <w:szCs w:val="22"/>
        </w:rPr>
        <w:t>BOTTOM</w:t>
      </w:r>
      <w:r>
        <w:rPr>
          <w:rFonts w:ascii="Courier New" w:eastAsia="Courier New" w:hAnsi="Courier New" w:cs="Courier New"/>
          <w:spacing w:val="-8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(</w:t>
      </w:r>
      <w:proofErr w:type="gramStart"/>
      <w:r>
        <w:rPr>
          <w:position w:val="3"/>
          <w:sz w:val="22"/>
          <w:szCs w:val="22"/>
        </w:rPr>
        <w:t>jos</w:t>
      </w:r>
      <w:proofErr w:type="gramEnd"/>
      <w:r>
        <w:rPr>
          <w:position w:val="3"/>
          <w:sz w:val="22"/>
          <w:szCs w:val="22"/>
        </w:rPr>
        <w:t>).</w:t>
      </w:r>
    </w:p>
    <w:p w:rsidR="00EF5CF9" w:rsidRDefault="008F6ED6">
      <w:pPr>
        <w:spacing w:before="95"/>
        <w:ind w:left="222"/>
        <w:rPr>
          <w:sz w:val="22"/>
          <w:szCs w:val="22"/>
        </w:rPr>
      </w:pPr>
      <w:r>
        <w:rPr>
          <w:rFonts w:ascii="Courier New" w:eastAsia="Courier New" w:hAnsi="Courier New" w:cs="Courier New"/>
          <w:b/>
          <w:position w:val="2"/>
          <w:sz w:val="22"/>
          <w:szCs w:val="22"/>
        </w:rPr>
        <w:t xml:space="preserve">WIDTH   </w:t>
      </w:r>
      <w:r>
        <w:rPr>
          <w:rFonts w:ascii="Courier New" w:eastAsia="Courier New" w:hAnsi="Courier New" w:cs="Courier New"/>
          <w:b/>
          <w:spacing w:val="76"/>
          <w:position w:val="2"/>
          <w:sz w:val="22"/>
          <w:szCs w:val="22"/>
        </w:rPr>
        <w:t xml:space="preserve"> </w:t>
      </w:r>
      <w:r>
        <w:rPr>
          <w:sz w:val="22"/>
          <w:szCs w:val="22"/>
        </w:rPr>
        <w:t>Stabilește lăț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mea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tabelului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în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cazul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în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are</w:t>
      </w:r>
      <w:r>
        <w:rPr>
          <w:spacing w:val="6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w w:val="99"/>
          <w:sz w:val="22"/>
          <w:szCs w:val="22"/>
        </w:rPr>
        <w:t>WIDTH</w:t>
      </w:r>
      <w:r>
        <w:rPr>
          <w:rFonts w:ascii="Courier New" w:eastAsia="Courier New" w:hAnsi="Courier New" w:cs="Courier New"/>
          <w:spacing w:val="-68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află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în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inte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iorul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etichetei</w:t>
      </w:r>
      <w:r>
        <w:rPr>
          <w:spacing w:val="8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&lt;TABLE&gt;</w:t>
      </w:r>
      <w:r>
        <w:rPr>
          <w:sz w:val="22"/>
          <w:szCs w:val="22"/>
        </w:rPr>
        <w:t>.</w:t>
      </w:r>
    </w:p>
    <w:p w:rsidR="00EF5CF9" w:rsidRDefault="008F6ED6">
      <w:pPr>
        <w:spacing w:line="240" w:lineRule="exact"/>
        <w:ind w:left="1493"/>
        <w:rPr>
          <w:sz w:val="22"/>
          <w:szCs w:val="22"/>
        </w:rPr>
      </w:pPr>
      <w:r>
        <w:rPr>
          <w:sz w:val="22"/>
          <w:szCs w:val="22"/>
        </w:rPr>
        <w:t>Aceasta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poate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fi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atribuită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în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două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modur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: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fixă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sau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pr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cent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din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lățimea fer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strei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owserului:</w:t>
      </w:r>
    </w:p>
    <w:p w:rsidR="00EF5CF9" w:rsidRDefault="008F6ED6">
      <w:pPr>
        <w:ind w:left="1853"/>
        <w:rPr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–</w:t>
      </w:r>
      <w:r>
        <w:rPr>
          <w:rFonts w:ascii="Courier New" w:eastAsia="Courier New" w:hAnsi="Courier New" w:cs="Courier New"/>
          <w:spacing w:val="95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w w:val="99"/>
          <w:sz w:val="22"/>
          <w:szCs w:val="22"/>
        </w:rPr>
        <w:t>WIDTH=300px</w:t>
      </w:r>
      <w:r>
        <w:rPr>
          <w:rFonts w:ascii="Courier New" w:eastAsia="Courier New" w:hAnsi="Courier New" w:cs="Courier New"/>
          <w:spacing w:val="-77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va</w:t>
      </w:r>
      <w:proofErr w:type="gramEnd"/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avea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lățimea de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300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pixeli;</w:t>
      </w:r>
    </w:p>
    <w:p w:rsidR="00EF5CF9" w:rsidRDefault="008F6ED6">
      <w:pPr>
        <w:spacing w:line="260" w:lineRule="exact"/>
        <w:ind w:left="1853"/>
        <w:rPr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–</w:t>
      </w:r>
      <w:r>
        <w:rPr>
          <w:rFonts w:ascii="Courier New" w:eastAsia="Courier New" w:hAnsi="Courier New" w:cs="Courier New"/>
          <w:spacing w:val="95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w w:val="99"/>
          <w:position w:val="1"/>
          <w:sz w:val="22"/>
          <w:szCs w:val="22"/>
        </w:rPr>
        <w:t>WIDTH=30%</w:t>
      </w:r>
      <w:r>
        <w:rPr>
          <w:rFonts w:ascii="Courier New" w:eastAsia="Courier New" w:hAnsi="Courier New" w:cs="Courier New"/>
          <w:spacing w:val="-77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–</w:t>
      </w:r>
      <w:r>
        <w:rPr>
          <w:spacing w:val="-1"/>
          <w:position w:val="1"/>
          <w:sz w:val="22"/>
          <w:szCs w:val="22"/>
        </w:rPr>
        <w:t xml:space="preserve"> </w:t>
      </w:r>
      <w:proofErr w:type="gramStart"/>
      <w:r>
        <w:rPr>
          <w:position w:val="1"/>
          <w:sz w:val="22"/>
          <w:szCs w:val="22"/>
        </w:rPr>
        <w:t>va</w:t>
      </w:r>
      <w:proofErr w:type="gramEnd"/>
      <w:r>
        <w:rPr>
          <w:spacing w:val="-2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avea</w:t>
      </w:r>
      <w:r>
        <w:rPr>
          <w:spacing w:val="-4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lățimea de</w:t>
      </w:r>
      <w:r>
        <w:rPr>
          <w:spacing w:val="-2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30%</w:t>
      </w:r>
      <w:r>
        <w:rPr>
          <w:spacing w:val="-3"/>
          <w:position w:val="1"/>
          <w:sz w:val="22"/>
          <w:szCs w:val="22"/>
        </w:rPr>
        <w:t xml:space="preserve"> </w:t>
      </w:r>
      <w:r>
        <w:rPr>
          <w:spacing w:val="1"/>
          <w:position w:val="1"/>
          <w:sz w:val="22"/>
          <w:szCs w:val="22"/>
        </w:rPr>
        <w:t>d</w:t>
      </w:r>
      <w:r>
        <w:rPr>
          <w:position w:val="1"/>
          <w:sz w:val="22"/>
          <w:szCs w:val="22"/>
        </w:rPr>
        <w:t>in</w:t>
      </w:r>
      <w:r>
        <w:rPr>
          <w:spacing w:val="-3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lățimea ferestrei</w:t>
      </w:r>
      <w:r>
        <w:rPr>
          <w:spacing w:val="-7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browserului.</w:t>
      </w:r>
    </w:p>
    <w:p w:rsidR="00EF5CF9" w:rsidRDefault="008F6ED6">
      <w:pPr>
        <w:spacing w:before="1"/>
        <w:ind w:left="1493" w:right="377"/>
        <w:rPr>
          <w:sz w:val="22"/>
          <w:szCs w:val="22"/>
        </w:rPr>
      </w:pPr>
      <w:r>
        <w:rPr>
          <w:sz w:val="22"/>
          <w:szCs w:val="22"/>
        </w:rPr>
        <w:t>Dacă</w:t>
      </w:r>
      <w:r>
        <w:rPr>
          <w:spacing w:val="2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asta</w:t>
      </w:r>
      <w:r>
        <w:rPr>
          <w:spacing w:val="33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este</w:t>
      </w:r>
      <w:proofErr w:type="gramEnd"/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aplicată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etichetelor</w:t>
      </w:r>
      <w:r>
        <w:rPr>
          <w:spacing w:val="3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&lt;TD&gt;</w:t>
      </w:r>
      <w:r>
        <w:rPr>
          <w:rFonts w:ascii="Courier New" w:eastAsia="Courier New" w:hAnsi="Courier New" w:cs="Courier New"/>
          <w:spacing w:val="-49"/>
          <w:sz w:val="22"/>
          <w:szCs w:val="22"/>
        </w:rPr>
        <w:t xml:space="preserve"> </w:t>
      </w:r>
      <w:r>
        <w:rPr>
          <w:sz w:val="22"/>
          <w:szCs w:val="22"/>
        </w:rPr>
        <w:t>sau</w:t>
      </w:r>
      <w:r>
        <w:rPr>
          <w:spacing w:val="30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&lt;TH&gt;</w:t>
      </w:r>
      <w:r>
        <w:rPr>
          <w:sz w:val="22"/>
          <w:szCs w:val="22"/>
        </w:rPr>
        <w:t>,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atunci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stabilește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lăț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mea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coloanei respective.</w:t>
      </w:r>
    </w:p>
    <w:p w:rsidR="00EF5CF9" w:rsidRDefault="00EF5CF9">
      <w:pPr>
        <w:spacing w:before="1" w:line="100" w:lineRule="exact"/>
        <w:rPr>
          <w:sz w:val="10"/>
          <w:szCs w:val="10"/>
        </w:rPr>
      </w:pPr>
    </w:p>
    <w:p w:rsidR="00EF5CF9" w:rsidRDefault="008F6ED6">
      <w:pPr>
        <w:tabs>
          <w:tab w:val="left" w:pos="1480"/>
        </w:tabs>
        <w:ind w:left="1493" w:right="368" w:hanging="1271"/>
        <w:jc w:val="both"/>
        <w:rPr>
          <w:sz w:val="22"/>
          <w:szCs w:val="22"/>
        </w:rPr>
      </w:pPr>
      <w:r>
        <w:rPr>
          <w:rFonts w:ascii="Courier New" w:eastAsia="Courier New" w:hAnsi="Courier New" w:cs="Courier New"/>
          <w:b/>
          <w:position w:val="8"/>
          <w:sz w:val="22"/>
          <w:szCs w:val="22"/>
        </w:rPr>
        <w:t>HEIGHT</w:t>
      </w:r>
      <w:r>
        <w:rPr>
          <w:rFonts w:ascii="Courier New" w:eastAsia="Courier New" w:hAnsi="Courier New" w:cs="Courier New"/>
          <w:b/>
          <w:position w:val="8"/>
          <w:sz w:val="22"/>
          <w:szCs w:val="22"/>
        </w:rPr>
        <w:tab/>
      </w:r>
      <w:r>
        <w:rPr>
          <w:sz w:val="22"/>
          <w:szCs w:val="22"/>
        </w:rPr>
        <w:t xml:space="preserve">Dacă 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opțiunea 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es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e 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 xml:space="preserve">folosită 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 xml:space="preserve">în 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 xml:space="preserve">interiorul 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etichetei </w:t>
      </w:r>
      <w:r>
        <w:rPr>
          <w:spacing w:val="1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&lt;TABLE&gt;</w:t>
      </w:r>
      <w:r>
        <w:rPr>
          <w:sz w:val="22"/>
          <w:szCs w:val="22"/>
        </w:rPr>
        <w:t xml:space="preserve">, 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atunci 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ace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stabileș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 înălțimea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ta</w:t>
      </w:r>
      <w:r>
        <w:rPr>
          <w:spacing w:val="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z w:val="22"/>
          <w:szCs w:val="22"/>
        </w:rPr>
        <w:t>lului. Ca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și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lățimea,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înălțimea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tabelului poate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fi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atr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buită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în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uă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moduri: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ca valoare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fixă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sau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ca procent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din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înălțimea ferestrei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browserulu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:</w:t>
      </w:r>
    </w:p>
    <w:p w:rsidR="00EF5CF9" w:rsidRDefault="008F6ED6">
      <w:pPr>
        <w:ind w:left="1853"/>
        <w:rPr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–</w:t>
      </w:r>
      <w:r>
        <w:rPr>
          <w:rFonts w:ascii="Courier New" w:eastAsia="Courier New" w:hAnsi="Courier New" w:cs="Courier New"/>
          <w:spacing w:val="95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HEIGHT</w:t>
      </w:r>
      <w:r>
        <w:rPr>
          <w:rFonts w:ascii="Courier New" w:eastAsia="Courier New" w:hAnsi="Courier New" w:cs="Courier New"/>
          <w:spacing w:val="-8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=</w:t>
      </w:r>
      <w:r>
        <w:rPr>
          <w:rFonts w:ascii="Courier New" w:eastAsia="Courier New" w:hAnsi="Courier New" w:cs="Courier New"/>
          <w:spacing w:val="-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w w:val="99"/>
          <w:sz w:val="22"/>
          <w:szCs w:val="22"/>
        </w:rPr>
        <w:t>350px</w:t>
      </w:r>
      <w:r>
        <w:rPr>
          <w:rFonts w:ascii="Courier New" w:eastAsia="Courier New" w:hAnsi="Courier New" w:cs="Courier New"/>
          <w:spacing w:val="-76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va</w:t>
      </w:r>
      <w:proofErr w:type="gramEnd"/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avea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lățimea de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350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pixeli;</w:t>
      </w:r>
    </w:p>
    <w:p w:rsidR="00EF5CF9" w:rsidRDefault="008F6ED6">
      <w:pPr>
        <w:spacing w:line="260" w:lineRule="exact"/>
        <w:ind w:left="1853"/>
        <w:rPr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–</w:t>
      </w:r>
      <w:r>
        <w:rPr>
          <w:rFonts w:ascii="Courier New" w:eastAsia="Courier New" w:hAnsi="Courier New" w:cs="Courier New"/>
          <w:spacing w:val="95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1"/>
          <w:sz w:val="22"/>
          <w:szCs w:val="22"/>
        </w:rPr>
        <w:t>WIDTH</w:t>
      </w:r>
      <w:r>
        <w:rPr>
          <w:rFonts w:ascii="Courier New" w:eastAsia="Courier New" w:hAnsi="Courier New" w:cs="Courier New"/>
          <w:spacing w:val="-7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1"/>
          <w:sz w:val="22"/>
          <w:szCs w:val="22"/>
        </w:rPr>
        <w:t>=</w:t>
      </w:r>
      <w:r>
        <w:rPr>
          <w:rFonts w:ascii="Courier New" w:eastAsia="Courier New" w:hAnsi="Courier New" w:cs="Courier New"/>
          <w:spacing w:val="-1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w w:val="99"/>
          <w:position w:val="1"/>
          <w:sz w:val="22"/>
          <w:szCs w:val="22"/>
        </w:rPr>
        <w:t>40%</w:t>
      </w:r>
      <w:r>
        <w:rPr>
          <w:rFonts w:ascii="Courier New" w:eastAsia="Courier New" w:hAnsi="Courier New" w:cs="Courier New"/>
          <w:spacing w:val="-77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–</w:t>
      </w:r>
      <w:r>
        <w:rPr>
          <w:spacing w:val="-1"/>
          <w:position w:val="1"/>
          <w:sz w:val="22"/>
          <w:szCs w:val="22"/>
        </w:rPr>
        <w:t xml:space="preserve"> </w:t>
      </w:r>
      <w:proofErr w:type="gramStart"/>
      <w:r>
        <w:rPr>
          <w:position w:val="1"/>
          <w:sz w:val="22"/>
          <w:szCs w:val="22"/>
        </w:rPr>
        <w:t>va</w:t>
      </w:r>
      <w:proofErr w:type="gramEnd"/>
      <w:r>
        <w:rPr>
          <w:spacing w:val="-2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avea</w:t>
      </w:r>
      <w:r>
        <w:rPr>
          <w:spacing w:val="-4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înălțimea de 40%</w:t>
      </w:r>
      <w:r>
        <w:rPr>
          <w:spacing w:val="-4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din</w:t>
      </w:r>
      <w:r>
        <w:rPr>
          <w:spacing w:val="-3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înăl</w:t>
      </w:r>
      <w:r>
        <w:rPr>
          <w:spacing w:val="-1"/>
          <w:position w:val="1"/>
          <w:sz w:val="22"/>
          <w:szCs w:val="22"/>
        </w:rPr>
        <w:t>ț</w:t>
      </w:r>
      <w:r>
        <w:rPr>
          <w:position w:val="1"/>
          <w:sz w:val="22"/>
          <w:szCs w:val="22"/>
        </w:rPr>
        <w:t xml:space="preserve">imea </w:t>
      </w:r>
      <w:r>
        <w:rPr>
          <w:position w:val="1"/>
          <w:sz w:val="22"/>
          <w:szCs w:val="22"/>
        </w:rPr>
        <w:t>ferestrei</w:t>
      </w:r>
      <w:r>
        <w:rPr>
          <w:spacing w:val="-5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browserulu</w:t>
      </w:r>
      <w:r>
        <w:rPr>
          <w:spacing w:val="-1"/>
          <w:position w:val="1"/>
          <w:sz w:val="22"/>
          <w:szCs w:val="22"/>
        </w:rPr>
        <w:t>i</w:t>
      </w:r>
      <w:r>
        <w:rPr>
          <w:position w:val="1"/>
          <w:sz w:val="22"/>
          <w:szCs w:val="22"/>
        </w:rPr>
        <w:t>.</w:t>
      </w:r>
    </w:p>
    <w:p w:rsidR="00EF5CF9" w:rsidRDefault="008F6ED6">
      <w:pPr>
        <w:spacing w:before="1"/>
        <w:ind w:left="1493"/>
        <w:rPr>
          <w:sz w:val="22"/>
          <w:szCs w:val="22"/>
        </w:rPr>
      </w:pPr>
      <w:r>
        <w:rPr>
          <w:sz w:val="22"/>
          <w:szCs w:val="22"/>
        </w:rPr>
        <w:t>Dacă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ac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asta</w:t>
      </w:r>
      <w:r>
        <w:rPr>
          <w:spacing w:val="1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este</w:t>
      </w:r>
      <w:proofErr w:type="gramEnd"/>
      <w:r>
        <w:rPr>
          <w:sz w:val="22"/>
          <w:szCs w:val="22"/>
        </w:rPr>
        <w:t xml:space="preserve"> aplica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ă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etichetei </w:t>
      </w:r>
      <w:r>
        <w:rPr>
          <w:rFonts w:ascii="Courier New" w:eastAsia="Courier New" w:hAnsi="Courier New" w:cs="Courier New"/>
          <w:sz w:val="22"/>
          <w:szCs w:val="22"/>
        </w:rPr>
        <w:t>&lt;T</w:t>
      </w:r>
      <w:r>
        <w:rPr>
          <w:rFonts w:ascii="Courier New" w:eastAsia="Courier New" w:hAnsi="Courier New" w:cs="Courier New"/>
          <w:spacing w:val="1"/>
          <w:sz w:val="22"/>
          <w:szCs w:val="22"/>
        </w:rPr>
        <w:t>R</w:t>
      </w:r>
      <w:r>
        <w:rPr>
          <w:rFonts w:ascii="Courier New" w:eastAsia="Courier New" w:hAnsi="Courier New" w:cs="Courier New"/>
          <w:sz w:val="22"/>
          <w:szCs w:val="22"/>
        </w:rPr>
        <w:t>&gt;</w:t>
      </w:r>
      <w:r>
        <w:rPr>
          <w:sz w:val="22"/>
          <w:szCs w:val="22"/>
        </w:rPr>
        <w:t>,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atunci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stabilește înălțimea liniei respective.</w:t>
      </w:r>
    </w:p>
    <w:p w:rsidR="00EF5CF9" w:rsidRDefault="00EF5CF9">
      <w:pPr>
        <w:spacing w:before="6" w:line="160" w:lineRule="exact"/>
        <w:rPr>
          <w:sz w:val="16"/>
          <w:szCs w:val="16"/>
        </w:rPr>
      </w:pPr>
    </w:p>
    <w:p w:rsidR="00EF5CF9" w:rsidRDefault="008F6ED6">
      <w:pPr>
        <w:ind w:right="119"/>
        <w:jc w:val="right"/>
        <w:rPr>
          <w:sz w:val="28"/>
          <w:szCs w:val="28"/>
        </w:rPr>
        <w:sectPr w:rsidR="00EF5CF9">
          <w:pgSz w:w="11900" w:h="15300"/>
          <w:pgMar w:top="1300" w:right="820" w:bottom="280" w:left="1020" w:header="720" w:footer="720" w:gutter="0"/>
          <w:cols w:space="720"/>
        </w:sectPr>
      </w:pPr>
      <w:r>
        <w:rPr>
          <w:b/>
          <w:w w:val="99"/>
          <w:sz w:val="28"/>
          <w:szCs w:val="28"/>
        </w:rPr>
        <w:t>77</w:t>
      </w:r>
    </w:p>
    <w:p w:rsidR="00EF5CF9" w:rsidRDefault="008F6ED6">
      <w:pPr>
        <w:spacing w:before="86"/>
        <w:ind w:left="465" w:right="125"/>
        <w:jc w:val="center"/>
        <w:rPr>
          <w:sz w:val="22"/>
          <w:szCs w:val="22"/>
        </w:rPr>
      </w:pPr>
      <w:proofErr w:type="gramStart"/>
      <w:r>
        <w:rPr>
          <w:rFonts w:ascii="Courier New" w:eastAsia="Courier New" w:hAnsi="Courier New" w:cs="Courier New"/>
          <w:b/>
          <w:position w:val="2"/>
          <w:sz w:val="22"/>
          <w:szCs w:val="22"/>
        </w:rPr>
        <w:lastRenderedPageBreak/>
        <w:t xml:space="preserve">BGCOLOR </w:t>
      </w:r>
      <w:r>
        <w:rPr>
          <w:rFonts w:ascii="Courier New" w:eastAsia="Courier New" w:hAnsi="Courier New" w:cs="Courier New"/>
          <w:b/>
          <w:spacing w:val="74"/>
          <w:position w:val="2"/>
          <w:sz w:val="22"/>
          <w:szCs w:val="22"/>
        </w:rPr>
        <w:t xml:space="preserve"> </w:t>
      </w:r>
      <w:r>
        <w:rPr>
          <w:sz w:val="22"/>
          <w:szCs w:val="22"/>
        </w:rPr>
        <w:t>Aplică</w:t>
      </w:r>
      <w:proofErr w:type="gramEnd"/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culoare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fundal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celulei/celulelor respective.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Depinde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eticheta unde</w:t>
      </w:r>
      <w:r>
        <w:rPr>
          <w:spacing w:val="-4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este</w:t>
      </w:r>
      <w:proofErr w:type="gramEnd"/>
      <w:r>
        <w:rPr>
          <w:sz w:val="22"/>
          <w:szCs w:val="22"/>
        </w:rPr>
        <w:t xml:space="preserve"> </w:t>
      </w:r>
      <w:r>
        <w:rPr>
          <w:w w:val="99"/>
          <w:sz w:val="22"/>
          <w:szCs w:val="22"/>
        </w:rPr>
        <w:t>scrisă:</w:t>
      </w:r>
    </w:p>
    <w:p w:rsidR="00EF5CF9" w:rsidRDefault="008F6ED6">
      <w:pPr>
        <w:spacing w:before="4" w:line="240" w:lineRule="exact"/>
        <w:ind w:left="2493" w:right="77" w:hanging="360"/>
        <w:rPr>
          <w:sz w:val="22"/>
          <w:szCs w:val="22"/>
        </w:rPr>
      </w:pPr>
      <w:r>
        <w:rPr>
          <w:rFonts w:ascii="Segoe MDL2 Assets" w:eastAsia="Segoe MDL2 Assets" w:hAnsi="Segoe MDL2 Assets" w:cs="Segoe MDL2 Assets"/>
          <w:w w:val="79"/>
          <w:sz w:val="22"/>
          <w:szCs w:val="22"/>
        </w:rPr>
        <w:t xml:space="preserve">  </w:t>
      </w:r>
      <w:r>
        <w:rPr>
          <w:rFonts w:ascii="Segoe MDL2 Assets" w:eastAsia="Segoe MDL2 Assets" w:hAnsi="Segoe MDL2 Assets" w:cs="Segoe MDL2 Assets"/>
          <w:spacing w:val="43"/>
          <w:w w:val="79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dacă</w:t>
      </w:r>
      <w:proofErr w:type="gramEnd"/>
      <w:r>
        <w:rPr>
          <w:spacing w:val="4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ste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>în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>cadrul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etich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tei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>&lt;TABL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&gt;,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atunci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>st</w:t>
      </w:r>
      <w:r>
        <w:rPr>
          <w:spacing w:val="1"/>
          <w:sz w:val="22"/>
          <w:szCs w:val="22"/>
        </w:rPr>
        <w:t>ab</w:t>
      </w:r>
      <w:r>
        <w:rPr>
          <w:sz w:val="22"/>
          <w:szCs w:val="22"/>
        </w:rPr>
        <w:t>ilește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>culoa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ea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pentru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întreg tabelul;</w:t>
      </w:r>
    </w:p>
    <w:p w:rsidR="00EF5CF9" w:rsidRDefault="008F6ED6">
      <w:pPr>
        <w:spacing w:line="240" w:lineRule="exact"/>
        <w:ind w:left="2133"/>
        <w:rPr>
          <w:sz w:val="22"/>
          <w:szCs w:val="22"/>
        </w:rPr>
      </w:pPr>
      <w:r>
        <w:rPr>
          <w:rFonts w:ascii="Segoe MDL2 Assets" w:eastAsia="Segoe MDL2 Assets" w:hAnsi="Segoe MDL2 Assets" w:cs="Segoe MDL2 Assets"/>
          <w:w w:val="79"/>
          <w:sz w:val="22"/>
          <w:szCs w:val="22"/>
        </w:rPr>
        <w:t xml:space="preserve">  </w:t>
      </w:r>
      <w:r>
        <w:rPr>
          <w:rFonts w:ascii="Segoe MDL2 Assets" w:eastAsia="Segoe MDL2 Assets" w:hAnsi="Segoe MDL2 Assets" w:cs="Segoe MDL2 Assets"/>
          <w:spacing w:val="43"/>
          <w:w w:val="79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dacă</w:t>
      </w:r>
      <w:proofErr w:type="gramEnd"/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es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în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cadrul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etichetei &lt;TR&gt;,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atunci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stabilește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uloarea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pentru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linia respectivă;</w:t>
      </w:r>
    </w:p>
    <w:p w:rsidR="00EF5CF9" w:rsidRDefault="008F6ED6">
      <w:pPr>
        <w:spacing w:before="2" w:line="240" w:lineRule="exact"/>
        <w:ind w:left="2493" w:right="76" w:hanging="360"/>
        <w:rPr>
          <w:sz w:val="22"/>
          <w:szCs w:val="22"/>
        </w:rPr>
      </w:pPr>
      <w:r>
        <w:rPr>
          <w:rFonts w:ascii="Segoe MDL2 Assets" w:eastAsia="Segoe MDL2 Assets" w:hAnsi="Segoe MDL2 Assets" w:cs="Segoe MDL2 Assets"/>
          <w:w w:val="79"/>
          <w:sz w:val="22"/>
          <w:szCs w:val="22"/>
        </w:rPr>
        <w:t xml:space="preserve">  </w:t>
      </w:r>
      <w:r>
        <w:rPr>
          <w:rFonts w:ascii="Segoe MDL2 Assets" w:eastAsia="Segoe MDL2 Assets" w:hAnsi="Segoe MDL2 Assets" w:cs="Segoe MDL2 Assets"/>
          <w:spacing w:val="43"/>
          <w:w w:val="79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dacă</w:t>
      </w:r>
      <w:proofErr w:type="gramEnd"/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este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în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cadrul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etichetelor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&lt;TD&gt;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u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&lt;TH&gt;,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stabilește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culoar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a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pentru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 xml:space="preserve">celulele </w:t>
      </w:r>
      <w:r>
        <w:rPr>
          <w:sz w:val="22"/>
          <w:szCs w:val="22"/>
        </w:rPr>
        <w:t>respective.</w:t>
      </w:r>
    </w:p>
    <w:p w:rsidR="00EF5CF9" w:rsidRDefault="00EF5CF9">
      <w:pPr>
        <w:spacing w:before="10" w:line="240" w:lineRule="exact"/>
        <w:rPr>
          <w:sz w:val="24"/>
          <w:szCs w:val="24"/>
        </w:rPr>
      </w:pPr>
    </w:p>
    <w:p w:rsidR="00EF5CF9" w:rsidRDefault="008F6ED6">
      <w:pPr>
        <w:ind w:left="394" w:right="59" w:firstLine="397"/>
        <w:rPr>
          <w:sz w:val="22"/>
          <w:szCs w:val="22"/>
        </w:rPr>
      </w:pPr>
      <w:r>
        <w:rPr>
          <w:sz w:val="22"/>
          <w:szCs w:val="22"/>
        </w:rPr>
        <w:t>În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cele </w:t>
      </w:r>
      <w:proofErr w:type="gramStart"/>
      <w:r>
        <w:rPr>
          <w:sz w:val="22"/>
          <w:szCs w:val="22"/>
        </w:rPr>
        <w:t>ce</w:t>
      </w:r>
      <w:proofErr w:type="gramEnd"/>
      <w:r>
        <w:rPr>
          <w:sz w:val="22"/>
          <w:szCs w:val="22"/>
        </w:rPr>
        <w:t xml:space="preserve"> 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me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ză,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vom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învăța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să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îmb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năm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mai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multe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celule din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r-un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tabel. Acest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lucru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poate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fa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pe linii (folosind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funcția</w:t>
      </w:r>
      <w:r>
        <w:rPr>
          <w:spacing w:val="-6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ROWSPAN</w:t>
      </w:r>
      <w:r>
        <w:rPr>
          <w:sz w:val="22"/>
          <w:szCs w:val="22"/>
        </w:rPr>
        <w:t>)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sau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coloane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(folosind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funcția</w:t>
      </w:r>
      <w:r>
        <w:rPr>
          <w:spacing w:val="-6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pacing w:val="-1"/>
          <w:sz w:val="22"/>
          <w:szCs w:val="22"/>
        </w:rPr>
        <w:t>C</w:t>
      </w:r>
      <w:r>
        <w:rPr>
          <w:rFonts w:ascii="Courier New" w:eastAsia="Courier New" w:hAnsi="Courier New" w:cs="Courier New"/>
          <w:sz w:val="22"/>
          <w:szCs w:val="22"/>
        </w:rPr>
        <w:t>OLSPAN</w:t>
      </w:r>
      <w:r>
        <w:rPr>
          <w:sz w:val="22"/>
          <w:szCs w:val="22"/>
        </w:rPr>
        <w:t>).</w:t>
      </w:r>
    </w:p>
    <w:p w:rsidR="00EF5CF9" w:rsidRDefault="00EF5CF9">
      <w:pPr>
        <w:spacing w:before="4" w:line="180" w:lineRule="exact"/>
        <w:rPr>
          <w:sz w:val="18"/>
          <w:szCs w:val="18"/>
        </w:rPr>
      </w:pPr>
    </w:p>
    <w:p w:rsidR="00EF5CF9" w:rsidRDefault="008F6ED6">
      <w:pPr>
        <w:spacing w:line="240" w:lineRule="exact"/>
        <w:ind w:left="2254" w:right="1970"/>
        <w:jc w:val="center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 xml:space="preserve">ROWSPAN                            </w:t>
      </w:r>
      <w:r>
        <w:rPr>
          <w:rFonts w:ascii="Courier New" w:eastAsia="Courier New" w:hAnsi="Courier New" w:cs="Courier New"/>
          <w:spacing w:val="58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w w:val="99"/>
          <w:position w:val="1"/>
          <w:sz w:val="22"/>
          <w:szCs w:val="22"/>
        </w:rPr>
        <w:t>COLSPAN</w:t>
      </w: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before="4" w:line="240" w:lineRule="exact"/>
        <w:rPr>
          <w:sz w:val="24"/>
          <w:szCs w:val="24"/>
        </w:rPr>
        <w:sectPr w:rsidR="00EF5CF9">
          <w:pgSz w:w="11900" w:h="15300"/>
          <w:pgMar w:top="1040" w:right="1120" w:bottom="280" w:left="740" w:header="720" w:footer="720" w:gutter="0"/>
          <w:cols w:space="720"/>
        </w:sectPr>
      </w:pPr>
    </w:p>
    <w:p w:rsidR="00EF5CF9" w:rsidRDefault="008F6ED6">
      <w:pPr>
        <w:spacing w:before="38"/>
        <w:ind w:left="502"/>
        <w:rPr>
          <w:rFonts w:ascii="Courier New" w:eastAsia="Courier New" w:hAnsi="Courier New" w:cs="Courier New"/>
          <w:sz w:val="22"/>
          <w:szCs w:val="22"/>
        </w:rPr>
      </w:pPr>
      <w:r>
        <w:pict>
          <v:group id="_x0000_s1058" style="position:absolute;left:0;text-align:left;margin-left:4.5pt;margin-top:4.2pt;width:586.55pt;height:754.75pt;z-index:-1355;mso-position-horizontal-relative:page;mso-position-vertical-relative:page" coordorigin="90,84" coordsize="11731,15095">
            <v:shape id="_x0000_s1143" type="#_x0000_t75" style="position:absolute;left:90;top:495;width:11731;height:14684">
              <v:imagedata r:id="rId37" o:title=""/>
            </v:shape>
            <v:shape id="_x0000_s1142" type="#_x0000_t75" style="position:absolute;left:1114;top:84;width:986;height:980">
              <v:imagedata r:id="rId30" o:title=""/>
            </v:shape>
            <v:shape id="_x0000_s1141" style="position:absolute;left:1134;top:1127;width:1271;height:1518" coordorigin="1134,1127" coordsize="1271,1518" path="m1134,2645r1271,l2405,1127r-1271,l1134,2645xe" fillcolor="#fdd" stroked="f">
              <v:path arrowok="t"/>
            </v:shape>
            <v:shape id="_x0000_s1140" style="position:absolute;left:1242;top:1127;width:1055;height:250" coordorigin="1242,1127" coordsize="1055,250" path="m1242,1377r1055,l2297,1127r-1055,l1242,1377xe" fillcolor="#fdd" stroked="f">
              <v:path arrowok="t"/>
            </v:shape>
            <v:shape id="_x0000_s1139" style="position:absolute;left:2405;top:1127;width:8368;height:1518" coordorigin="2405,1127" coordsize="8368,1518" path="m2405,2645r8367,l10772,1127r-8367,l2405,2645xe" fillcolor="#fdd" stroked="f">
              <v:path arrowok="t"/>
            </v:shape>
            <v:shape id="_x0000_s1138" style="position:absolute;left:2513;top:1127;width:8153;height:253" coordorigin="2513,1127" coordsize="8153,253" path="m2513,1380r8153,l10666,1127r-8153,l2513,1380xe" fillcolor="#fdd" stroked="f">
              <v:path arrowok="t"/>
            </v:shape>
            <v:shape id="_x0000_s1137" style="position:absolute;left:2513;top:1380;width:8153;height:253" coordorigin="2513,1380" coordsize="8153,253" path="m2513,1633r8153,l10666,1380r-8153,l2513,1633xe" fillcolor="#fdd" stroked="f">
              <v:path arrowok="t"/>
            </v:shape>
            <v:shape id="_x0000_s1136" style="position:absolute;left:2513;top:1633;width:8153;height:252" coordorigin="2513,1633" coordsize="8153,252" path="m2513,1885r8153,l10666,1633r-8153,l2513,1885xe" fillcolor="#fdd" stroked="f">
              <v:path arrowok="t"/>
            </v:shape>
            <v:shape id="_x0000_s1135" style="position:absolute;left:2513;top:1885;width:8153;height:253" coordorigin="2513,1885" coordsize="8153,253" path="m2513,2139r8153,l10666,1885r-8153,l2513,2139xe" fillcolor="#fdd" stroked="f">
              <v:path arrowok="t"/>
            </v:shape>
            <v:shape id="_x0000_s1134" style="position:absolute;left:2513;top:2139;width:8153;height:253" coordorigin="2513,2139" coordsize="8153,253" path="m2513,2392r8153,l10666,2139r-8153,l2513,2392xe" fillcolor="#fdd" stroked="f">
              <v:path arrowok="t"/>
            </v:shape>
            <v:shape id="_x0000_s1133" style="position:absolute;left:2513;top:2392;width:8153;height:253" coordorigin="2513,2392" coordsize="8153,253" path="m2513,2645r8153,l10666,2392r-8153,l2513,2645xe" fillcolor="#fdd" stroked="f">
              <v:path arrowok="t"/>
            </v:shape>
            <v:shape id="_x0000_s1132" style="position:absolute;left:5742;top:3606;width:98;height:250" coordorigin="5742,3606" coordsize="98,250" path="m5742,3856r98,l5840,3606r-98,l5742,3856xe" fillcolor="#deeaf6" stroked="f">
              <v:path arrowok="t"/>
            </v:shape>
            <v:shape id="_x0000_s1131" style="position:absolute;left:1134;top:3606;width:108;height:250" coordorigin="1134,3606" coordsize="108,250" path="m1134,3856r108,l1242,3606r-108,l1134,3856xe" fillcolor="#deeaf6" stroked="f">
              <v:path arrowok="t"/>
            </v:shape>
            <v:shape id="_x0000_s1130" style="position:absolute;left:1242;top:3606;width:4500;height:250" coordorigin="1242,3606" coordsize="4500,250" path="m1242,3856r4500,l5742,3606r-4500,l1242,3856xe" fillcolor="#deeaf6" stroked="f">
              <v:path arrowok="t"/>
            </v:shape>
            <v:shape id="_x0000_s1129" style="position:absolute;left:10666;top:3606;width:107;height:250" coordorigin="10666,3606" coordsize="107,250" path="m10666,3856r106,l10772,3606r-106,l10666,3856xe" fillcolor="#ff9" stroked="f">
              <v:path arrowok="t"/>
            </v:shape>
            <v:shape id="_x0000_s1128" style="position:absolute;left:5860;top:3606;width:98;height:250" coordorigin="5860,3606" coordsize="98,250" path="m5860,3856r98,l5958,3606r-98,l5860,3856xe" fillcolor="#ff9" stroked="f">
              <v:path arrowok="t"/>
            </v:shape>
            <v:shape id="_x0000_s1127" style="position:absolute;left:5958;top:3606;width:4708;height:250" coordorigin="5958,3606" coordsize="4708,250" path="m5958,3856r4708,l10666,3606r-4708,l5958,3856xe" fillcolor="#ff9" stroked="f">
              <v:path arrowok="t"/>
            </v:shape>
            <v:shape id="_x0000_s1126" style="position:absolute;left:5850;top:3606;width:0;height:250" coordorigin="5850,3606" coordsize="0,250" path="m5850,3606r,250e" filled="f" strokeweight="1.06pt">
              <v:path arrowok="t"/>
            </v:shape>
            <v:shape id="_x0000_s1125" style="position:absolute;left:1134;top:3856;width:4706;height:1892" coordorigin="1134,3856" coordsize="4706,1892" path="m1134,5748r4706,l5840,3856r-4706,l1134,5748xe" fillcolor="#deeaf6" stroked="f">
              <v:path arrowok="t"/>
            </v:shape>
            <v:shape id="_x0000_s1124" style="position:absolute;left:1242;top:3856;width:4500;height:1835" coordorigin="1242,3856" coordsize="4500,1835" path="m1242,5691r4500,l5742,3856r-4500,l1242,5691xe" fillcolor="#deeaf6" stroked="f">
              <v:path arrowok="t"/>
            </v:shape>
            <v:shape id="_x0000_s1123" style="position:absolute;left:10666;top:3856;width:107;height:1892" coordorigin="10666,3856" coordsize="107,1892" path="m10666,5748r106,l10772,3856r-106,l10666,5748xe" fillcolor="#ff9" stroked="f">
              <v:path arrowok="t"/>
            </v:shape>
            <v:shape id="_x0000_s1122" style="position:absolute;left:5860;top:3856;width:98;height:1892" coordorigin="5860,3856" coordsize="98,1892" path="m5860,5748r98,l5958,3856r-98,l5860,5748xe" fillcolor="#ff9" stroked="f">
              <v:path arrowok="t"/>
            </v:shape>
            <v:shape id="_x0000_s1121" style="position:absolute;left:5958;top:3856;width:4708;height:1892" coordorigin="5958,3856" coordsize="4708,1892" path="m5958,5748r4708,l10666,3856r-4708,l5958,5748xe" fillcolor="#ff9" stroked="f">
              <v:path arrowok="t"/>
            </v:shape>
            <v:shape id="_x0000_s1120" style="position:absolute;left:5850;top:3856;width:0;height:1892" coordorigin="5850,3856" coordsize="0,1892" path="m5850,3856r,1892e" filled="f" strokeweight="1.06pt">
              <v:path arrowok="t"/>
            </v:shape>
            <v:shape id="_x0000_s1119" style="position:absolute;left:1134;top:5748;width:4706;height:8281" coordorigin="1134,5748" coordsize="4706,8281" path="m1134,14029r4706,l5840,5748r-4706,l1134,14029xe" fillcolor="#deeaf6" stroked="f">
              <v:path arrowok="t"/>
            </v:shape>
            <v:shape id="_x0000_s1118" style="position:absolute;left:1242;top:5748;width:4500;height:181" coordorigin="1242,5748" coordsize="4500,181" path="m1242,5929r4500,l5742,5748r-4500,l1242,5929xe" fillcolor="#deeaf6" stroked="f">
              <v:path arrowok="t"/>
            </v:shape>
            <v:shape id="_x0000_s1117" style="position:absolute;left:1242;top:5929;width:4500;height:337" coordorigin="1242,5929" coordsize="4500,337" path="m1242,6267r4500,l5742,5929r-4500,l1242,6267xe" fillcolor="#deeaf6" stroked="f">
              <v:path arrowok="t"/>
            </v:shape>
            <v:shape id="_x0000_s1116" style="position:absolute;left:1242;top:6267;width:4500;height:336" coordorigin="1242,6267" coordsize="4500,336" path="m1242,6603r4500,l5742,6267r-4500,l1242,6603xe" fillcolor="#deeaf6" stroked="f">
              <v:path arrowok="t"/>
            </v:shape>
            <v:shape id="_x0000_s1115" style="position:absolute;left:1242;top:6603;width:4500;height:336" coordorigin="1242,6603" coordsize="4500,336" path="m1242,6939r4500,l5742,6603r-4500,l1242,6939xe" fillcolor="#deeaf6" stroked="f">
              <v:path arrowok="t"/>
            </v:shape>
            <v:shape id="_x0000_s1114" style="position:absolute;left:1242;top:6939;width:4500;height:337" coordorigin="1242,6939" coordsize="4500,337" path="m1242,7276r4500,l5742,6939r-4500,l1242,7276xe" fillcolor="#deeaf6" stroked="f">
              <v:path arrowok="t"/>
            </v:shape>
            <v:shape id="_x0000_s1113" style="position:absolute;left:1242;top:7276;width:4500;height:336" coordorigin="1242,7276" coordsize="4500,336" path="m1242,7612r4500,l5742,7276r-4500,l1242,7612xe" fillcolor="#deeaf6" stroked="f">
              <v:path arrowok="t"/>
            </v:shape>
            <v:shape id="_x0000_s1112" style="position:absolute;left:1242;top:7612;width:4500;height:337" coordorigin="1242,7612" coordsize="4500,337" path="m1242,7949r4500,l5742,7612r-4500,l1242,7949xe" fillcolor="#deeaf6" stroked="f">
              <v:path arrowok="t"/>
            </v:shape>
            <v:shape id="_x0000_s1111" style="position:absolute;left:1242;top:7949;width:4500;height:336" coordorigin="1242,7949" coordsize="4500,336" path="m1242,8285r4500,l5742,7949r-4500,l1242,8285xe" fillcolor="#deeaf6" stroked="f">
              <v:path arrowok="t"/>
            </v:shape>
            <v:shape id="_x0000_s1110" style="position:absolute;left:1242;top:8285;width:4500;height:336" coordorigin="1242,8285" coordsize="4500,336" path="m1242,8621r4500,l5742,8285r-4500,l1242,8621xe" fillcolor="#deeaf6" stroked="f">
              <v:path arrowok="t"/>
            </v:shape>
            <v:shape id="_x0000_s1109" style="position:absolute;left:1242;top:8621;width:4500;height:337" coordorigin="1242,8621" coordsize="4500,337" path="m1242,8958r4500,l5742,8621r-4500,l1242,8958xe" fillcolor="#deeaf6" stroked="f">
              <v:path arrowok="t"/>
            </v:shape>
            <v:shape id="_x0000_s1108" style="position:absolute;left:1770;top:8621;width:2772;height:251" coordorigin="1770,8621" coordsize="2772,251" path="m1770,8872r2772,l4542,8621r-2772,l1770,8872xe" fillcolor="lime" stroked="f">
              <v:path arrowok="t"/>
            </v:shape>
            <v:shape id="_x0000_s1107" style="position:absolute;left:1242;top:8958;width:4500;height:336" coordorigin="1242,8958" coordsize="4500,336" path="m1242,9294r4500,l5742,8958r-4500,l1242,9294xe" fillcolor="#deeaf6" stroked="f">
              <v:path arrowok="t"/>
            </v:shape>
            <v:shape id="_x0000_s1106" style="position:absolute;left:1770;top:8958;width:2772;height:250" coordorigin="1770,8958" coordsize="2772,250" path="m1770,9208r2772,l4542,8958r-2772,l1770,9208xe" fillcolor="lime" stroked="f">
              <v:path arrowok="t"/>
            </v:shape>
            <v:shape id="_x0000_s1105" style="position:absolute;left:1242;top:9294;width:4500;height:336" coordorigin="1242,9294" coordsize="4500,336" path="m1242,9630r4500,l5742,9294r-4500,l1242,9630xe" fillcolor="#deeaf6" stroked="f">
              <v:path arrowok="t"/>
            </v:shape>
            <v:shape id="_x0000_s1104" style="position:absolute;left:1242;top:9630;width:4500;height:337" coordorigin="1242,9630" coordsize="4500,337" path="m1242,9967r4500,l5742,9630r-4500,l1242,9967xe" fillcolor="#deeaf6" stroked="f">
              <v:path arrowok="t"/>
            </v:shape>
            <v:shape id="_x0000_s1103" style="position:absolute;left:1242;top:9967;width:4500;height:336" coordorigin="1242,9967" coordsize="4500,336" path="m1242,10303r4500,l5742,9967r-4500,l1242,10303xe" fillcolor="#deeaf6" stroked="f">
              <v:path arrowok="t"/>
            </v:shape>
            <v:shape id="_x0000_s1102" style="position:absolute;left:1242;top:10303;width:4500;height:336" coordorigin="1242,10303" coordsize="4500,336" path="m1242,10639r4500,l5742,10303r-4500,l1242,10639xe" fillcolor="#deeaf6" stroked="f">
              <v:path arrowok="t"/>
            </v:shape>
            <v:shape id="_x0000_s1101" style="position:absolute;left:1242;top:10639;width:4500;height:337" coordorigin="1242,10639" coordsize="4500,337" path="m1242,10977r4500,l5742,10639r-4500,l1242,10977xe" fillcolor="#deeaf6" stroked="f">
              <v:path arrowok="t"/>
            </v:shape>
            <v:shape id="_x0000_s1100" style="position:absolute;left:1242;top:10977;width:4500;height:336" coordorigin="1242,10977" coordsize="4500,336" path="m1242,11313r4500,l5742,10977r-4500,l1242,11313xe" fillcolor="#deeaf6" stroked="f">
              <v:path arrowok="t"/>
            </v:shape>
            <v:shape id="_x0000_s1099" style="position:absolute;left:1242;top:11313;width:4500;height:337" coordorigin="1242,11313" coordsize="4500,337" path="m1242,11650r4500,l5742,11313r-4500,l1242,11650xe" fillcolor="#deeaf6" stroked="f">
              <v:path arrowok="t"/>
            </v:shape>
            <v:shape id="_x0000_s1098" style="position:absolute;left:1770;top:11313;width:2772;height:251" coordorigin="1770,11313" coordsize="2772,251" path="m1770,11563r2772,l4542,11313r-2772,l1770,11563xe" fillcolor="lime" stroked="f">
              <v:path arrowok="t"/>
            </v:shape>
            <v:shape id="_x0000_s1097" style="position:absolute;left:1242;top:11650;width:4500;height:336" coordorigin="1242,11650" coordsize="4500,336" path="m1242,11986r4500,l5742,11650r-4500,l1242,11986xe" fillcolor="#deeaf6" stroked="f">
              <v:path arrowok="t"/>
            </v:shape>
            <v:shape id="_x0000_s1096" style="position:absolute;left:1770;top:11650;width:2772;height:250" coordorigin="1770,11650" coordsize="2772,250" path="m1770,11899r2772,l4542,11650r-2772,l1770,11899xe" fillcolor="lime" stroked="f">
              <v:path arrowok="t"/>
            </v:shape>
            <v:shape id="_x0000_s1095" style="position:absolute;left:1242;top:11986;width:4500;height:336" coordorigin="1242,11986" coordsize="4500,336" path="m1242,12322r4500,l5742,11986r-4500,l1242,12322xe" fillcolor="#deeaf6" stroked="f">
              <v:path arrowok="t"/>
            </v:shape>
            <v:shape id="_x0000_s1094" style="position:absolute;left:1242;top:12322;width:4500;height:337" coordorigin="1242,12322" coordsize="4500,337" path="m1242,12659r4500,l5742,12322r-4500,l1242,12659xe" fillcolor="#deeaf6" stroked="f">
              <v:path arrowok="t"/>
            </v:shape>
            <v:shape id="_x0000_s1093" style="position:absolute;left:1242;top:12659;width:4500;height:336" coordorigin="1242,12659" coordsize="4500,336" path="m1242,12995r4500,l5742,12659r-4500,l1242,12995xe" fillcolor="#deeaf6" stroked="f">
              <v:path arrowok="t"/>
            </v:shape>
            <v:shape id="_x0000_s1092" style="position:absolute;left:1242;top:12995;width:4500;height:336" coordorigin="1242,12995" coordsize="4500,336" path="m1242,13331r4500,l5742,12995r-4500,l1242,13331xe" fillcolor="#deeaf6" stroked="f">
              <v:path arrowok="t"/>
            </v:shape>
            <v:shape id="_x0000_s1091" style="position:absolute;left:1242;top:13331;width:4500;height:337" coordorigin="1242,13331" coordsize="4500,337" path="m1242,13668r4500,l5742,13331r-4500,l1242,13668xe" fillcolor="#deeaf6" stroked="f">
              <v:path arrowok="t"/>
            </v:shape>
            <v:shape id="_x0000_s1090" style="position:absolute;left:5860;top:5748;width:4913;height:8281" coordorigin="5860,5748" coordsize="4913,8281" path="m5860,14029r4912,l10772,5748r-4912,l5860,14029xe" fillcolor="#ff9" stroked="f">
              <v:path arrowok="t"/>
            </v:shape>
            <v:shape id="_x0000_s1089" style="position:absolute;left:5958;top:5748;width:4708;height:181" coordorigin="5958,5748" coordsize="4708,181" path="m5958,5929r4708,l10666,5748r-4708,l5958,5929xe" fillcolor="#ff9" stroked="f">
              <v:path arrowok="t"/>
            </v:shape>
            <v:shape id="_x0000_s1088" style="position:absolute;left:5958;top:5929;width:4708;height:312" coordorigin="5958,5929" coordsize="4708,312" path="m5958,6241r4708,l10666,5929r-4708,l5958,6241xe" fillcolor="#ff9" stroked="f">
              <v:path arrowok="t"/>
            </v:shape>
            <v:shape id="_x0000_s1087" style="position:absolute;left:5958;top:6241;width:4708;height:311" coordorigin="5958,6241" coordsize="4708,311" path="m5958,6552r4708,l10666,6241r-4708,l5958,6552xe" fillcolor="#ff9" stroked="f">
              <v:path arrowok="t"/>
            </v:shape>
            <v:shape id="_x0000_s1086" style="position:absolute;left:5958;top:6552;width:4708;height:312" coordorigin="5958,6552" coordsize="4708,312" path="m5958,6864r4708,l10666,6552r-4708,l5958,6864xe" fillcolor="#ff9" stroked="f">
              <v:path arrowok="t"/>
            </v:shape>
            <v:shape id="_x0000_s1085" style="position:absolute;left:5958;top:6864;width:4708;height:312" coordorigin="5958,6864" coordsize="4708,312" path="m5958,7176r4708,l10666,6864r-4708,l5958,7176xe" fillcolor="#ff9" stroked="f">
              <v:path arrowok="t"/>
            </v:shape>
            <v:shape id="_x0000_s1084" style="position:absolute;left:5958;top:7176;width:4708;height:311" coordorigin="5958,7176" coordsize="4708,311" path="m5958,7487r4708,l10666,7176r-4708,l5958,7487xe" fillcolor="#ff9" stroked="f">
              <v:path arrowok="t"/>
            </v:shape>
            <v:shape id="_x0000_s1083" style="position:absolute;left:5958;top:7487;width:4708;height:312" coordorigin="5958,7487" coordsize="4708,312" path="m5958,7799r4708,l10666,7487r-4708,l5958,7799xe" fillcolor="#ff9" stroked="f">
              <v:path arrowok="t"/>
            </v:shape>
            <v:shape id="_x0000_s1082" style="position:absolute;left:5958;top:7799;width:4708;height:311" coordorigin="5958,7799" coordsize="4708,311" path="m5958,8110r4708,l10666,7799r-4708,l5958,8110xe" fillcolor="#ff9" stroked="f">
              <v:path arrowok="t"/>
            </v:shape>
            <v:shape id="_x0000_s1081" style="position:absolute;left:5958;top:8110;width:4708;height:312" coordorigin="5958,8110" coordsize="4708,312" path="m5958,8422r4708,l10666,8110r-4708,l5958,8422xe" fillcolor="#ff9" stroked="f">
              <v:path arrowok="t"/>
            </v:shape>
            <v:shape id="_x0000_s1080" style="position:absolute;left:5958;top:8422;width:4708;height:312" coordorigin="5958,8422" coordsize="4708,312" path="m5958,8734r4708,l10666,8422r-4708,l5958,8734xe" fillcolor="#ff9" stroked="f">
              <v:path arrowok="t"/>
            </v:shape>
            <v:shape id="_x0000_s1079" style="position:absolute;left:5958;top:8734;width:4708;height:311" coordorigin="5958,8734" coordsize="4708,311" path="m5958,9045r4708,l10666,8734r-4708,l5958,9045xe" fillcolor="#ff9" stroked="f">
              <v:path arrowok="t"/>
            </v:shape>
            <v:shape id="_x0000_s1078" style="position:absolute;left:5958;top:9045;width:4708;height:312" coordorigin="5958,9045" coordsize="4708,312" path="m5958,9357r4708,l10666,9045r-4708,l5958,9357xe" fillcolor="#ff9" stroked="f">
              <v:path arrowok="t"/>
            </v:shape>
            <v:shape id="_x0000_s1077" style="position:absolute;left:5958;top:9357;width:4708;height:312" coordorigin="5958,9357" coordsize="4708,312" path="m5958,9669r4708,l10666,9357r-4708,l5958,9669xe" fillcolor="#ff9" stroked="f">
              <v:path arrowok="t"/>
            </v:shape>
            <v:shape id="_x0000_s1076" style="position:absolute;left:5958;top:9669;width:4708;height:311" coordorigin="5958,9669" coordsize="4708,311" path="m5958,9979r4708,l10666,9669r-4708,l5958,9979xe" fillcolor="#ff9" stroked="f">
              <v:path arrowok="t"/>
            </v:shape>
            <v:shape id="_x0000_s1075" style="position:absolute;left:5958;top:9979;width:4708;height:312" coordorigin="5958,9979" coordsize="4708,312" path="m5958,10291r4708,l10666,9979r-4708,l5958,10291xe" fillcolor="#ff9" stroked="f">
              <v:path arrowok="t"/>
            </v:shape>
            <v:shape id="_x0000_s1074" style="position:absolute;left:5958;top:10291;width:4708;height:311" coordorigin="5958,10291" coordsize="4708,311" path="m5958,10602r4708,l10666,10291r-4708,l5958,10602xe" fillcolor="#ff9" stroked="f">
              <v:path arrowok="t"/>
            </v:shape>
            <v:shape id="_x0000_s1073" style="position:absolute;left:5958;top:10602;width:4708;height:312" coordorigin="5958,10602" coordsize="4708,312" path="m5958,10914r4708,l10666,10602r-4708,l5958,10914xe" fillcolor="#ff9" stroked="f">
              <v:path arrowok="t"/>
            </v:shape>
            <v:shape id="_x0000_s1072" style="position:absolute;left:5958;top:10914;width:4708;height:312" coordorigin="5958,10914" coordsize="4708,312" path="m5958,11226r4708,l10666,10914r-4708,l5958,11226xe" fillcolor="#ff9" stroked="f">
              <v:path arrowok="t"/>
            </v:shape>
            <v:shape id="_x0000_s1071" style="position:absolute;left:5958;top:11226;width:4708;height:311" coordorigin="5958,11226" coordsize="4708,311" path="m5958,11537r4708,l10666,11226r-4708,l5958,11537xe" fillcolor="#ff9" stroked="f">
              <v:path arrowok="t"/>
            </v:shape>
            <v:shape id="_x0000_s1070" style="position:absolute;left:5958;top:11537;width:4708;height:312" coordorigin="5958,11537" coordsize="4708,312" path="m5958,11849r4708,l10666,11537r-4708,l5958,11849xe" fillcolor="#ff9" stroked="f">
              <v:path arrowok="t"/>
            </v:shape>
            <v:shape id="_x0000_s1069" style="position:absolute;left:6486;top:11537;width:3300;height:250" coordorigin="6486,11537" coordsize="3300,250" path="m6486,11787r3300,l9786,11537r-3300,l6486,11787xe" fillcolor="lime" stroked="f">
              <v:path arrowok="t"/>
            </v:shape>
            <v:shape id="_x0000_s1068" style="position:absolute;left:5958;top:11849;width:4708;height:311" coordorigin="5958,11849" coordsize="4708,311" path="m5958,12160r4708,l10666,11849r-4708,l5958,12160xe" fillcolor="#ff9" stroked="f">
              <v:path arrowok="t"/>
            </v:shape>
            <v:shape id="_x0000_s1067" style="position:absolute;left:5958;top:12160;width:4708;height:312" coordorigin="5958,12160" coordsize="4708,312" path="m5958,12472r4708,l10666,12160r-4708,l5958,12472xe" fillcolor="#ff9" stroked="f">
              <v:path arrowok="t"/>
            </v:shape>
            <v:shape id="_x0000_s1066" style="position:absolute;left:5958;top:12472;width:4708;height:312" coordorigin="5958,12472" coordsize="4708,312" path="m5958,12784r4708,l10666,12472r-4708,l5958,12784xe" fillcolor="#ff9" stroked="f">
              <v:path arrowok="t"/>
            </v:shape>
            <v:shape id="_x0000_s1065" style="position:absolute;left:5958;top:12784;width:4708;height:311" coordorigin="5958,12784" coordsize="4708,311" path="m5958,13095r4708,l10666,12784r-4708,l5958,13095xe" fillcolor="#ff9" stroked="f">
              <v:path arrowok="t"/>
            </v:shape>
            <v:shape id="_x0000_s1064" style="position:absolute;left:5958;top:13095;width:4708;height:312" coordorigin="5958,13095" coordsize="4708,312" path="m5958,13407r4708,l10666,13095r-4708,l5958,13407xe" fillcolor="#ff9" stroked="f">
              <v:path arrowok="t"/>
            </v:shape>
            <v:shape id="_x0000_s1063" style="position:absolute;left:5958;top:13407;width:4708;height:311" coordorigin="5958,13407" coordsize="4708,311" path="m5958,13717r4708,l10666,13407r-4708,l5958,13717xe" fillcolor="#ff9" stroked="f">
              <v:path arrowok="t"/>
            </v:shape>
            <v:shape id="_x0000_s1062" style="position:absolute;left:5958;top:13717;width:4708;height:312" coordorigin="5958,13717" coordsize="4708,312" path="m5958,14029r4708,l10666,13717r-4708,l5958,14029xe" fillcolor="#ff9" stroked="f">
              <v:path arrowok="t"/>
            </v:shape>
            <v:shape id="_x0000_s1061" style="position:absolute;left:5850;top:5748;width:0;height:8281" coordorigin="5850,5748" coordsize="0,8281" path="m5850,5748r,8281e" filled="f" strokeweight="1.06pt">
              <v:path arrowok="t"/>
            </v:shape>
            <v:shape id="_x0000_s1060" type="#_x0000_t75" style="position:absolute;left:1242;top:3856;width:4495;height:1835">
              <v:imagedata r:id="rId38" o:title=""/>
            </v:shape>
            <v:shape id="_x0000_s1059" type="#_x0000_t75" style="position:absolute;left:6062;top:3856;width:4494;height:1894">
              <v:imagedata r:id="rId39" o:title=""/>
            </v:shape>
            <w10:wrap anchorx="page" anchory="page"/>
          </v:group>
        </w:pict>
      </w:r>
      <w:r>
        <w:rPr>
          <w:rFonts w:ascii="Courier New" w:eastAsia="Courier New" w:hAnsi="Courier New" w:cs="Courier New"/>
          <w:sz w:val="22"/>
          <w:szCs w:val="22"/>
        </w:rPr>
        <w:t>&lt;TABLE</w:t>
      </w:r>
      <w:r>
        <w:rPr>
          <w:rFonts w:ascii="Courier New" w:eastAsia="Courier New" w:hAnsi="Courier New" w:cs="Courier New"/>
          <w:spacing w:val="-8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BORDER=2&gt;</w:t>
      </w:r>
    </w:p>
    <w:p w:rsidR="00EF5CF9" w:rsidRDefault="008F6ED6">
      <w:pPr>
        <w:spacing w:before="88"/>
        <w:ind w:left="766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&lt;TR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ALIGN=CENTER&gt;</w:t>
      </w:r>
    </w:p>
    <w:p w:rsidR="00EF5CF9" w:rsidRDefault="008F6ED6">
      <w:pPr>
        <w:spacing w:before="86"/>
        <w:ind w:left="103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&lt;TH&gt;Nume&lt;/TH&gt;</w:t>
      </w:r>
    </w:p>
    <w:p w:rsidR="00EF5CF9" w:rsidRDefault="008F6ED6">
      <w:pPr>
        <w:spacing w:before="86"/>
        <w:ind w:left="1030" w:right="-53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&lt;TH&gt;Punctaj</w:t>
      </w:r>
      <w:r>
        <w:rPr>
          <w:rFonts w:ascii="Courier New" w:eastAsia="Courier New" w:hAnsi="Courier New" w:cs="Courier New"/>
          <w:spacing w:val="-15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proba</w:t>
      </w:r>
      <w:r>
        <w:rPr>
          <w:rFonts w:ascii="Courier New" w:eastAsia="Courier New" w:hAnsi="Courier New" w:cs="Courier New"/>
          <w:spacing w:val="-7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1&lt;/TH&gt;</w:t>
      </w:r>
    </w:p>
    <w:p w:rsidR="00EF5CF9" w:rsidRDefault="008F6ED6">
      <w:pPr>
        <w:spacing w:before="88"/>
        <w:ind w:left="1030" w:right="-53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&lt;TH&gt;Punctaj</w:t>
      </w:r>
      <w:r>
        <w:rPr>
          <w:rFonts w:ascii="Courier New" w:eastAsia="Courier New" w:hAnsi="Courier New" w:cs="Courier New"/>
          <w:spacing w:val="-15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proba</w:t>
      </w:r>
      <w:r>
        <w:rPr>
          <w:rFonts w:ascii="Courier New" w:eastAsia="Courier New" w:hAnsi="Courier New" w:cs="Courier New"/>
          <w:spacing w:val="-7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2&lt;/TH&gt;</w:t>
      </w:r>
    </w:p>
    <w:p w:rsidR="00EF5CF9" w:rsidRDefault="008F6ED6">
      <w:pPr>
        <w:spacing w:before="86"/>
        <w:ind w:left="766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&lt;/TR&gt;</w:t>
      </w:r>
    </w:p>
    <w:p w:rsidR="00EF5CF9" w:rsidRDefault="008F6ED6">
      <w:pPr>
        <w:spacing w:before="88"/>
        <w:ind w:left="766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&lt;TR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ALIGN=CENTER&gt;</w:t>
      </w:r>
    </w:p>
    <w:p w:rsidR="00EF5CF9" w:rsidRDefault="008F6ED6">
      <w:pPr>
        <w:spacing w:before="86"/>
        <w:ind w:left="103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&lt;TD&gt;Andreescu&lt;/TD&gt;</w:t>
      </w:r>
    </w:p>
    <w:p w:rsidR="00EF5CF9" w:rsidRDefault="008F6ED6">
      <w:pPr>
        <w:spacing w:before="86"/>
        <w:ind w:left="103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ROWSPAN=2&gt;42&lt;/TD&gt;</w:t>
      </w:r>
    </w:p>
    <w:p w:rsidR="00EF5CF9" w:rsidRDefault="008F6ED6">
      <w:pPr>
        <w:spacing w:before="88"/>
        <w:ind w:left="103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ROWSPAN=2&gt;72&lt;/TD&gt;</w:t>
      </w:r>
    </w:p>
    <w:p w:rsidR="00EF5CF9" w:rsidRDefault="008F6ED6">
      <w:pPr>
        <w:spacing w:before="86"/>
        <w:ind w:left="766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&lt;/TR&gt;</w:t>
      </w:r>
    </w:p>
    <w:p w:rsidR="00EF5CF9" w:rsidRDefault="008F6ED6">
      <w:pPr>
        <w:spacing w:before="86"/>
        <w:ind w:left="766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&lt;TR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ALIGN=CENTER&gt;</w:t>
      </w:r>
    </w:p>
    <w:p w:rsidR="00EF5CF9" w:rsidRDefault="008F6ED6">
      <w:pPr>
        <w:spacing w:before="88"/>
        <w:ind w:left="103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&lt;TD&gt;Marinescu&lt;/TD&gt;</w:t>
      </w:r>
    </w:p>
    <w:p w:rsidR="00EF5CF9" w:rsidRDefault="008F6ED6">
      <w:pPr>
        <w:spacing w:before="86"/>
        <w:ind w:left="766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&lt;/TR&gt;</w:t>
      </w:r>
    </w:p>
    <w:p w:rsidR="00EF5CF9" w:rsidRDefault="008F6ED6">
      <w:pPr>
        <w:spacing w:before="86"/>
        <w:ind w:left="766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&lt;TR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ALIGN=CENTER&gt;</w:t>
      </w:r>
    </w:p>
    <w:p w:rsidR="00EF5CF9" w:rsidRDefault="008F6ED6">
      <w:pPr>
        <w:spacing w:before="88"/>
        <w:ind w:left="103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&lt;TD&gt;Teodorescu&lt;/TD&gt;</w:t>
      </w:r>
    </w:p>
    <w:p w:rsidR="00EF5CF9" w:rsidRDefault="008F6ED6">
      <w:pPr>
        <w:spacing w:before="86"/>
        <w:ind w:left="103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ROWSPAN=2&gt;55&lt;/TD&gt;</w:t>
      </w:r>
    </w:p>
    <w:p w:rsidR="00EF5CF9" w:rsidRDefault="008F6ED6">
      <w:pPr>
        <w:spacing w:before="88"/>
        <w:ind w:left="103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ROWSPAN=2&gt;98&lt;/TD&gt;</w:t>
      </w:r>
    </w:p>
    <w:p w:rsidR="00EF5CF9" w:rsidRDefault="008F6ED6">
      <w:pPr>
        <w:spacing w:before="86"/>
        <w:ind w:left="766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&lt;/TR&gt;</w:t>
      </w:r>
    </w:p>
    <w:p w:rsidR="00EF5CF9" w:rsidRDefault="008F6ED6">
      <w:pPr>
        <w:spacing w:before="86"/>
        <w:ind w:left="766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&lt;TR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ALIGN=CENTER&gt;</w:t>
      </w:r>
    </w:p>
    <w:p w:rsidR="00EF5CF9" w:rsidRDefault="008F6ED6">
      <w:pPr>
        <w:spacing w:before="88"/>
        <w:ind w:left="103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&lt;TD&gt;Zamfirescu&lt;/TD&gt;</w:t>
      </w:r>
    </w:p>
    <w:p w:rsidR="00EF5CF9" w:rsidRDefault="008F6ED6">
      <w:pPr>
        <w:spacing w:before="86"/>
        <w:ind w:left="766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&lt;/TR&gt;</w:t>
      </w:r>
    </w:p>
    <w:p w:rsidR="00EF5CF9" w:rsidRDefault="008F6ED6">
      <w:pPr>
        <w:spacing w:before="86"/>
        <w:ind w:left="466" w:right="2603"/>
        <w:jc w:val="center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w w:val="99"/>
          <w:sz w:val="22"/>
          <w:szCs w:val="22"/>
        </w:rPr>
        <w:t>&lt;/TABLE&gt;</w:t>
      </w:r>
    </w:p>
    <w:p w:rsidR="00EF5CF9" w:rsidRDefault="00EF5CF9">
      <w:pPr>
        <w:spacing w:line="200" w:lineRule="exact"/>
      </w:pPr>
    </w:p>
    <w:p w:rsidR="00EF5CF9" w:rsidRDefault="00EF5CF9">
      <w:pPr>
        <w:spacing w:before="11" w:line="280" w:lineRule="exact"/>
        <w:rPr>
          <w:sz w:val="28"/>
          <w:szCs w:val="28"/>
        </w:rPr>
      </w:pPr>
    </w:p>
    <w:p w:rsidR="00EF5CF9" w:rsidRDefault="008F6ED6">
      <w:pPr>
        <w:ind w:left="110"/>
        <w:rPr>
          <w:sz w:val="28"/>
          <w:szCs w:val="28"/>
        </w:rPr>
      </w:pPr>
      <w:r>
        <w:rPr>
          <w:b/>
          <w:sz w:val="28"/>
          <w:szCs w:val="28"/>
        </w:rPr>
        <w:t>78</w:t>
      </w:r>
    </w:p>
    <w:p w:rsidR="00EF5CF9" w:rsidRDefault="008F6ED6">
      <w:pPr>
        <w:spacing w:before="38"/>
        <w:rPr>
          <w:rFonts w:ascii="Courier New" w:eastAsia="Courier New" w:hAnsi="Courier New" w:cs="Courier New"/>
          <w:sz w:val="22"/>
          <w:szCs w:val="22"/>
        </w:rPr>
      </w:pPr>
      <w:r>
        <w:br w:type="column"/>
      </w:r>
      <w:r>
        <w:rPr>
          <w:rFonts w:ascii="Courier New" w:eastAsia="Courier New" w:hAnsi="Courier New" w:cs="Courier New"/>
          <w:sz w:val="22"/>
          <w:szCs w:val="22"/>
        </w:rPr>
        <w:t>&lt;TABLE</w:t>
      </w:r>
      <w:r>
        <w:rPr>
          <w:rFonts w:ascii="Courier New" w:eastAsia="Courier New" w:hAnsi="Courier New" w:cs="Courier New"/>
          <w:spacing w:val="-8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BORDER=2&gt;</w:t>
      </w:r>
    </w:p>
    <w:p w:rsidR="00EF5CF9" w:rsidRDefault="008F6ED6">
      <w:pPr>
        <w:spacing w:before="62"/>
        <w:ind w:left="264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&lt;TR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ALIGN=CENTER&gt;</w:t>
      </w:r>
    </w:p>
    <w:p w:rsidR="00EF5CF9" w:rsidRDefault="008F6ED6">
      <w:pPr>
        <w:spacing w:before="61"/>
        <w:ind w:left="52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&lt;TH&gt;Nume&lt;/TH&gt;</w:t>
      </w:r>
    </w:p>
    <w:p w:rsidR="00EF5CF9" w:rsidRDefault="008F6ED6">
      <w:pPr>
        <w:spacing w:before="62"/>
        <w:ind w:left="52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&lt;TH&gt;Punctaj</w:t>
      </w:r>
      <w:r>
        <w:rPr>
          <w:rFonts w:ascii="Courier New" w:eastAsia="Courier New" w:hAnsi="Courier New" w:cs="Courier New"/>
          <w:spacing w:val="-15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proba</w:t>
      </w:r>
      <w:r>
        <w:rPr>
          <w:rFonts w:ascii="Courier New" w:eastAsia="Courier New" w:hAnsi="Courier New" w:cs="Courier New"/>
          <w:spacing w:val="-7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1&lt;/TH&gt;</w:t>
      </w:r>
    </w:p>
    <w:p w:rsidR="00EF5CF9" w:rsidRDefault="008F6ED6">
      <w:pPr>
        <w:spacing w:before="62"/>
        <w:ind w:left="52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&lt;TH&gt;Punctaj</w:t>
      </w:r>
      <w:r>
        <w:rPr>
          <w:rFonts w:ascii="Courier New" w:eastAsia="Courier New" w:hAnsi="Courier New" w:cs="Courier New"/>
          <w:spacing w:val="-15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proba</w:t>
      </w:r>
      <w:r>
        <w:rPr>
          <w:rFonts w:ascii="Courier New" w:eastAsia="Courier New" w:hAnsi="Courier New" w:cs="Courier New"/>
          <w:spacing w:val="-7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2&lt;/TH&gt;</w:t>
      </w:r>
    </w:p>
    <w:p w:rsidR="00EF5CF9" w:rsidRDefault="008F6ED6">
      <w:pPr>
        <w:spacing w:before="61"/>
        <w:ind w:left="264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&lt;/TR&gt;</w:t>
      </w:r>
    </w:p>
    <w:p w:rsidR="00EF5CF9" w:rsidRDefault="008F6ED6">
      <w:pPr>
        <w:spacing w:before="62"/>
        <w:ind w:left="264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&lt;TR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ALIGN=CENTER&gt;</w:t>
      </w:r>
    </w:p>
    <w:p w:rsidR="00EF5CF9" w:rsidRDefault="008F6ED6">
      <w:pPr>
        <w:spacing w:before="61"/>
        <w:ind w:left="52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&lt;TD&gt;Andreescu&lt;/TD&gt;</w:t>
      </w:r>
    </w:p>
    <w:p w:rsidR="00EF5CF9" w:rsidRDefault="008F6ED6">
      <w:pPr>
        <w:spacing w:before="62"/>
        <w:ind w:left="52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&lt;TD&gt;42&lt;/TD&gt;</w:t>
      </w:r>
    </w:p>
    <w:p w:rsidR="00EF5CF9" w:rsidRDefault="008F6ED6">
      <w:pPr>
        <w:spacing w:before="62"/>
        <w:ind w:left="52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&lt;TD&gt;72&lt;/TD&gt;</w:t>
      </w:r>
    </w:p>
    <w:p w:rsidR="00EF5CF9" w:rsidRDefault="008F6ED6">
      <w:pPr>
        <w:spacing w:before="61"/>
        <w:ind w:left="264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&lt;/TR&gt;</w:t>
      </w:r>
    </w:p>
    <w:p w:rsidR="00EF5CF9" w:rsidRDefault="008F6ED6">
      <w:pPr>
        <w:spacing w:before="62"/>
        <w:ind w:left="264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&lt;TR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ALIGN=CENTER&gt;</w:t>
      </w:r>
    </w:p>
    <w:p w:rsidR="00EF5CF9" w:rsidRDefault="008F6ED6">
      <w:pPr>
        <w:spacing w:before="62"/>
        <w:ind w:left="52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&lt;TD&gt;Marinescu&lt;/TD&gt;</w:t>
      </w:r>
    </w:p>
    <w:p w:rsidR="00EF5CF9" w:rsidRDefault="008F6ED6">
      <w:pPr>
        <w:spacing w:before="61"/>
        <w:ind w:left="52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&lt;TD&gt;76&lt;/TD&gt;</w:t>
      </w:r>
    </w:p>
    <w:p w:rsidR="00EF5CF9" w:rsidRDefault="008F6ED6">
      <w:pPr>
        <w:spacing w:before="62"/>
        <w:ind w:left="52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&lt;TD&gt;84&lt;/TD&gt;</w:t>
      </w:r>
    </w:p>
    <w:p w:rsidR="00EF5CF9" w:rsidRDefault="008F6ED6">
      <w:pPr>
        <w:spacing w:before="61"/>
        <w:ind w:left="264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&lt;/TR&gt;</w:t>
      </w:r>
    </w:p>
    <w:p w:rsidR="00EF5CF9" w:rsidRDefault="008F6ED6">
      <w:pPr>
        <w:spacing w:before="62"/>
        <w:ind w:left="264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&lt;TR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ALIGN=CENTER&gt;</w:t>
      </w:r>
    </w:p>
    <w:p w:rsidR="00EF5CF9" w:rsidRDefault="008F6ED6">
      <w:pPr>
        <w:spacing w:before="62"/>
        <w:ind w:left="52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&lt;TD&gt;Teodorescu&lt;/TD&gt;</w:t>
      </w:r>
    </w:p>
    <w:p w:rsidR="00EF5CF9" w:rsidRDefault="008F6ED6">
      <w:pPr>
        <w:spacing w:before="61"/>
        <w:ind w:left="52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COLSPAN=2&gt;ABSENT&lt;/TD&gt;</w:t>
      </w:r>
    </w:p>
    <w:p w:rsidR="00EF5CF9" w:rsidRDefault="008F6ED6">
      <w:pPr>
        <w:spacing w:before="62"/>
        <w:ind w:left="264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&lt;/TR&gt;</w:t>
      </w:r>
    </w:p>
    <w:p w:rsidR="00EF5CF9" w:rsidRDefault="008F6ED6">
      <w:pPr>
        <w:spacing w:before="61"/>
        <w:ind w:left="264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&lt;TR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ALIGN=CENTER&gt;</w:t>
      </w:r>
    </w:p>
    <w:p w:rsidR="00EF5CF9" w:rsidRDefault="008F6ED6">
      <w:pPr>
        <w:spacing w:before="62"/>
        <w:ind w:left="52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&lt;TD&gt;Zamfirescu&lt;/TD&gt;</w:t>
      </w:r>
    </w:p>
    <w:p w:rsidR="00EF5CF9" w:rsidRDefault="008F6ED6">
      <w:pPr>
        <w:spacing w:before="62"/>
        <w:ind w:left="52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&lt;TD&gt;55&lt;/TD&gt;</w:t>
      </w:r>
    </w:p>
    <w:p w:rsidR="00EF5CF9" w:rsidRDefault="008F6ED6">
      <w:pPr>
        <w:spacing w:before="61"/>
        <w:ind w:left="52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&lt;TD&gt;98&lt;/TD&gt;</w:t>
      </w:r>
    </w:p>
    <w:p w:rsidR="00EF5CF9" w:rsidRDefault="008F6ED6">
      <w:pPr>
        <w:spacing w:before="62"/>
        <w:ind w:left="264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&lt;/TR&gt;</w:t>
      </w:r>
    </w:p>
    <w:p w:rsidR="00EF5CF9" w:rsidRDefault="008F6ED6">
      <w:pPr>
        <w:spacing w:before="61"/>
        <w:ind w:left="-36" w:right="3730"/>
        <w:jc w:val="center"/>
        <w:rPr>
          <w:rFonts w:ascii="Courier New" w:eastAsia="Courier New" w:hAnsi="Courier New" w:cs="Courier New"/>
          <w:sz w:val="22"/>
          <w:szCs w:val="22"/>
        </w:rPr>
        <w:sectPr w:rsidR="00EF5CF9">
          <w:type w:val="continuous"/>
          <w:pgSz w:w="11900" w:h="15300"/>
          <w:pgMar w:top="320" w:right="1120" w:bottom="280" w:left="740" w:header="720" w:footer="720" w:gutter="0"/>
          <w:cols w:num="2" w:space="720" w:equalWidth="0">
            <w:col w:w="4198" w:space="1020"/>
            <w:col w:w="4822"/>
          </w:cols>
        </w:sectPr>
      </w:pPr>
      <w:r>
        <w:rPr>
          <w:rFonts w:ascii="Courier New" w:eastAsia="Courier New" w:hAnsi="Courier New" w:cs="Courier New"/>
          <w:w w:val="99"/>
          <w:sz w:val="22"/>
          <w:szCs w:val="22"/>
        </w:rPr>
        <w:t>&lt;/TABLE&gt;</w:t>
      </w:r>
    </w:p>
    <w:p w:rsidR="00EF5CF9" w:rsidRDefault="008F6ED6">
      <w:pPr>
        <w:spacing w:before="67"/>
        <w:ind w:left="3936" w:right="4129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Operații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cu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liste</w:t>
      </w:r>
    </w:p>
    <w:p w:rsidR="00EF5CF9" w:rsidRDefault="00EF5CF9">
      <w:pPr>
        <w:spacing w:before="15" w:line="260" w:lineRule="exact"/>
        <w:rPr>
          <w:sz w:val="26"/>
          <w:szCs w:val="26"/>
        </w:rPr>
      </w:pPr>
    </w:p>
    <w:p w:rsidR="00EF5CF9" w:rsidRDefault="008F6ED6">
      <w:pPr>
        <w:ind w:left="511"/>
        <w:rPr>
          <w:sz w:val="22"/>
          <w:szCs w:val="22"/>
        </w:rPr>
      </w:pPr>
      <w:r>
        <w:rPr>
          <w:sz w:val="22"/>
          <w:szCs w:val="22"/>
        </w:rPr>
        <w:t>La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fel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ca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în</w:t>
      </w:r>
      <w:r>
        <w:rPr>
          <w:spacing w:val="-1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p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cesorul</w:t>
      </w:r>
      <w:r>
        <w:rPr>
          <w:spacing w:val="-19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>e</w:t>
      </w:r>
      <w:r>
        <w:rPr>
          <w:spacing w:val="1"/>
          <w:sz w:val="22"/>
          <w:szCs w:val="22"/>
        </w:rPr>
        <w:t>x</w:t>
      </w:r>
      <w:r>
        <w:rPr>
          <w:sz w:val="22"/>
          <w:szCs w:val="22"/>
        </w:rPr>
        <w:t>te,</w:t>
      </w:r>
      <w:r>
        <w:rPr>
          <w:spacing w:val="-11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și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aici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pot</w:t>
      </w:r>
      <w:proofErr w:type="gramEnd"/>
      <w:r>
        <w:rPr>
          <w:spacing w:val="-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ntroduce</w:t>
      </w:r>
      <w:r>
        <w:rPr>
          <w:spacing w:val="-20"/>
          <w:sz w:val="22"/>
          <w:szCs w:val="22"/>
        </w:rPr>
        <w:t xml:space="preserve"> </w:t>
      </w:r>
      <w:r>
        <w:rPr>
          <w:sz w:val="22"/>
          <w:szCs w:val="22"/>
        </w:rPr>
        <w:t>două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puri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liste.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Liste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donate,</w:t>
      </w:r>
      <w:r>
        <w:rPr>
          <w:spacing w:val="-18"/>
          <w:sz w:val="22"/>
          <w:szCs w:val="22"/>
        </w:rPr>
        <w:t xml:space="preserve"> </w:t>
      </w:r>
      <w:r>
        <w:rPr>
          <w:sz w:val="22"/>
          <w:szCs w:val="22"/>
        </w:rPr>
        <w:t>fo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nd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eticheta</w:t>
      </w:r>
    </w:p>
    <w:p w:rsidR="00EF5CF9" w:rsidRDefault="008F6ED6">
      <w:pPr>
        <w:ind w:left="114" w:right="269"/>
        <w:rPr>
          <w:sz w:val="22"/>
          <w:szCs w:val="22"/>
        </w:rPr>
      </w:pPr>
      <w:r>
        <w:rPr>
          <w:sz w:val="22"/>
          <w:szCs w:val="22"/>
        </w:rPr>
        <w:t>&lt;OL&gt;…&lt;/OL&gt;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(ordered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list),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sau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liste</w:t>
      </w:r>
      <w:r>
        <w:rPr>
          <w:spacing w:val="4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n</w:t>
      </w:r>
      <w:r>
        <w:rPr>
          <w:sz w:val="22"/>
          <w:szCs w:val="22"/>
        </w:rPr>
        <w:t>eordonate,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folosind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etic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eta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>&lt;UL&gt;…&lt;/UL&gt;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(unordered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list).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În interiorul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listei, fiecare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ment</w:t>
      </w:r>
      <w:r>
        <w:rPr>
          <w:spacing w:val="-4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este</w:t>
      </w:r>
      <w:proofErr w:type="gramEnd"/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ad</w:t>
      </w:r>
      <w:r>
        <w:rPr>
          <w:spacing w:val="1"/>
          <w:sz w:val="22"/>
          <w:szCs w:val="22"/>
        </w:rPr>
        <w:t>ă</w:t>
      </w:r>
      <w:r>
        <w:rPr>
          <w:sz w:val="22"/>
          <w:szCs w:val="22"/>
        </w:rPr>
        <w:t>ugat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între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etichetele &lt;LI&gt;…&lt;/LI&gt;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(list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item).</w:t>
      </w:r>
    </w:p>
    <w:p w:rsidR="00EF5CF9" w:rsidRDefault="00EF5CF9">
      <w:pPr>
        <w:spacing w:before="1" w:line="220" w:lineRule="exact"/>
        <w:rPr>
          <w:sz w:val="22"/>
          <w:szCs w:val="22"/>
        </w:rPr>
        <w:sectPr w:rsidR="00EF5CF9">
          <w:pgSz w:w="11900" w:h="15300"/>
          <w:pgMar w:top="1060" w:right="820" w:bottom="280" w:left="1020" w:header="720" w:footer="720" w:gutter="0"/>
          <w:cols w:space="720"/>
        </w:sectPr>
      </w:pPr>
    </w:p>
    <w:p w:rsidR="00EF5CF9" w:rsidRDefault="008F6ED6">
      <w:pPr>
        <w:spacing w:before="31" w:line="240" w:lineRule="exact"/>
        <w:ind w:left="1961" w:right="-53"/>
        <w:rPr>
          <w:sz w:val="22"/>
          <w:szCs w:val="22"/>
        </w:rPr>
      </w:pPr>
      <w:r>
        <w:rPr>
          <w:position w:val="-1"/>
          <w:sz w:val="22"/>
          <w:szCs w:val="22"/>
        </w:rPr>
        <w:t>Listă ordona</w:t>
      </w:r>
      <w:r>
        <w:rPr>
          <w:spacing w:val="-1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ă</w:t>
      </w:r>
    </w:p>
    <w:p w:rsidR="00EF5CF9" w:rsidRDefault="008F6ED6">
      <w:pPr>
        <w:spacing w:before="31" w:line="240" w:lineRule="exact"/>
        <w:rPr>
          <w:sz w:val="22"/>
          <w:szCs w:val="22"/>
        </w:rPr>
        <w:sectPr w:rsidR="00EF5CF9">
          <w:type w:val="continuous"/>
          <w:pgSz w:w="11900" w:h="15300"/>
          <w:pgMar w:top="320" w:right="820" w:bottom="280" w:left="1020" w:header="720" w:footer="720" w:gutter="0"/>
          <w:cols w:num="2" w:space="720" w:equalWidth="0">
            <w:col w:w="3225" w:space="3451"/>
            <w:col w:w="3384"/>
          </w:cols>
        </w:sectPr>
      </w:pPr>
      <w:r>
        <w:br w:type="column"/>
      </w:r>
      <w:r>
        <w:rPr>
          <w:position w:val="-1"/>
          <w:sz w:val="22"/>
          <w:szCs w:val="22"/>
        </w:rPr>
        <w:t>Listă neordo</w:t>
      </w:r>
      <w:r>
        <w:rPr>
          <w:spacing w:val="-1"/>
          <w:position w:val="-1"/>
          <w:sz w:val="22"/>
          <w:szCs w:val="22"/>
        </w:rPr>
        <w:t>n</w:t>
      </w:r>
      <w:r>
        <w:rPr>
          <w:position w:val="-1"/>
          <w:sz w:val="22"/>
          <w:szCs w:val="22"/>
        </w:rPr>
        <w:t>ată</w:t>
      </w: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line="300" w:lineRule="exact"/>
        <w:rPr>
          <w:sz w:val="30"/>
          <w:szCs w:val="30"/>
        </w:rPr>
        <w:sectPr w:rsidR="00EF5CF9">
          <w:type w:val="continuous"/>
          <w:pgSz w:w="11900" w:h="15300"/>
          <w:pgMar w:top="320" w:right="820" w:bottom="280" w:left="1020" w:header="720" w:footer="720" w:gutter="0"/>
          <w:cols w:space="720"/>
        </w:sectPr>
      </w:pPr>
    </w:p>
    <w:p w:rsidR="00EF5CF9" w:rsidRDefault="008F6ED6">
      <w:pPr>
        <w:spacing w:before="31" w:line="312" w:lineRule="auto"/>
        <w:ind w:left="222" w:right="-37"/>
        <w:rPr>
          <w:rFonts w:ascii="Courier New" w:eastAsia="Courier New" w:hAnsi="Courier New" w:cs="Courier New"/>
          <w:sz w:val="22"/>
          <w:szCs w:val="22"/>
        </w:rPr>
      </w:pPr>
      <w:r>
        <w:rPr>
          <w:sz w:val="22"/>
          <w:szCs w:val="22"/>
        </w:rPr>
        <w:t>Codul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pent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implementarea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listei de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mai sus</w:t>
      </w:r>
      <w:r>
        <w:rPr>
          <w:spacing w:val="-3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este</w:t>
      </w:r>
      <w:proofErr w:type="gramEnd"/>
      <w:r>
        <w:rPr>
          <w:sz w:val="22"/>
          <w:szCs w:val="22"/>
        </w:rPr>
        <w:t xml:space="preserve">: </w:t>
      </w:r>
      <w:r>
        <w:rPr>
          <w:rFonts w:ascii="Courier New" w:eastAsia="Courier New" w:hAnsi="Courier New" w:cs="Courier New"/>
          <w:sz w:val="22"/>
          <w:szCs w:val="22"/>
        </w:rPr>
        <w:t>Munții</w:t>
      </w:r>
      <w:r>
        <w:rPr>
          <w:rFonts w:ascii="Courier New" w:eastAsia="Courier New" w:hAnsi="Courier New" w:cs="Courier New"/>
          <w:spacing w:val="-10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Carpați</w:t>
      </w:r>
      <w:r>
        <w:rPr>
          <w:rFonts w:ascii="Courier New" w:eastAsia="Courier New" w:hAnsi="Courier New" w:cs="Courier New"/>
          <w:spacing w:val="-1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din</w:t>
      </w:r>
      <w:r>
        <w:rPr>
          <w:rFonts w:ascii="Courier New" w:eastAsia="Courier New" w:hAnsi="Courier New" w:cs="Courier New"/>
          <w:spacing w:val="-6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ț</w:t>
      </w:r>
      <w:r>
        <w:rPr>
          <w:rFonts w:ascii="Courier New" w:eastAsia="Courier New" w:hAnsi="Courier New" w:cs="Courier New"/>
          <w:sz w:val="22"/>
          <w:szCs w:val="22"/>
        </w:rPr>
        <w:t>ara</w:t>
      </w:r>
      <w:r>
        <w:rPr>
          <w:rFonts w:ascii="Courier New" w:eastAsia="Courier New" w:hAnsi="Courier New" w:cs="Courier New"/>
          <w:spacing w:val="-7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no</w:t>
      </w:r>
      <w:r>
        <w:rPr>
          <w:rFonts w:ascii="Courier New" w:eastAsia="Courier New" w:hAnsi="Courier New" w:cs="Courier New"/>
          <w:spacing w:val="1"/>
          <w:sz w:val="22"/>
          <w:szCs w:val="22"/>
        </w:rPr>
        <w:t>a</w:t>
      </w:r>
      <w:r>
        <w:rPr>
          <w:rFonts w:ascii="Courier New" w:eastAsia="Courier New" w:hAnsi="Courier New" w:cs="Courier New"/>
          <w:sz w:val="22"/>
          <w:szCs w:val="22"/>
        </w:rPr>
        <w:t>stră</w:t>
      </w:r>
      <w:r>
        <w:rPr>
          <w:rFonts w:ascii="Courier New" w:eastAsia="Courier New" w:hAnsi="Courier New" w:cs="Courier New"/>
          <w:spacing w:val="-1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sunt formați</w:t>
      </w:r>
      <w:r>
        <w:rPr>
          <w:rFonts w:ascii="Courier New" w:eastAsia="Courier New" w:hAnsi="Courier New" w:cs="Courier New"/>
          <w:spacing w:val="-9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din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trei</w:t>
      </w:r>
      <w:r>
        <w:rPr>
          <w:rFonts w:ascii="Courier New" w:eastAsia="Courier New" w:hAnsi="Courier New" w:cs="Courier New"/>
          <w:spacing w:val="-5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grupe</w:t>
      </w:r>
      <w:r>
        <w:rPr>
          <w:rFonts w:ascii="Courier New" w:eastAsia="Courier New" w:hAnsi="Courier New" w:cs="Courier New"/>
          <w:spacing w:val="-7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principale:</w:t>
      </w:r>
    </w:p>
    <w:p w:rsidR="00EF5CF9" w:rsidRDefault="008F6ED6">
      <w:pPr>
        <w:spacing w:line="240" w:lineRule="exact"/>
        <w:ind w:left="222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&lt;OL&gt;</w:t>
      </w:r>
    </w:p>
    <w:p w:rsidR="00EF5CF9" w:rsidRDefault="008F6ED6">
      <w:pPr>
        <w:spacing w:before="31" w:line="312" w:lineRule="auto"/>
        <w:ind w:right="376"/>
        <w:jc w:val="both"/>
        <w:rPr>
          <w:rFonts w:ascii="Courier New" w:eastAsia="Courier New" w:hAnsi="Courier New" w:cs="Courier New"/>
          <w:sz w:val="22"/>
          <w:szCs w:val="22"/>
        </w:rPr>
      </w:pPr>
      <w:r>
        <w:br w:type="column"/>
      </w:r>
      <w:r>
        <w:rPr>
          <w:sz w:val="22"/>
          <w:szCs w:val="22"/>
        </w:rPr>
        <w:t>Codul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pent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implementarea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listei de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mai sus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 xml:space="preserve">este: </w:t>
      </w:r>
      <w:r>
        <w:rPr>
          <w:rFonts w:ascii="Courier New" w:eastAsia="Courier New" w:hAnsi="Courier New" w:cs="Courier New"/>
          <w:sz w:val="22"/>
          <w:szCs w:val="22"/>
        </w:rPr>
        <w:t>Munții</w:t>
      </w:r>
      <w:r>
        <w:rPr>
          <w:rFonts w:ascii="Courier New" w:eastAsia="Courier New" w:hAnsi="Courier New" w:cs="Courier New"/>
          <w:spacing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Carpați din</w:t>
      </w:r>
      <w:r>
        <w:rPr>
          <w:rFonts w:ascii="Courier New" w:eastAsia="Courier New" w:hAnsi="Courier New" w:cs="Courier New"/>
          <w:spacing w:val="5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ț</w:t>
      </w:r>
      <w:r>
        <w:rPr>
          <w:rFonts w:ascii="Courier New" w:eastAsia="Courier New" w:hAnsi="Courier New" w:cs="Courier New"/>
          <w:sz w:val="22"/>
          <w:szCs w:val="22"/>
        </w:rPr>
        <w:t>ara</w:t>
      </w:r>
      <w:r>
        <w:rPr>
          <w:rFonts w:ascii="Courier New" w:eastAsia="Courier New" w:hAnsi="Courier New" w:cs="Courier New"/>
          <w:spacing w:val="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 xml:space="preserve">noastră </w:t>
      </w:r>
      <w:proofErr w:type="gramStart"/>
      <w:r>
        <w:rPr>
          <w:rFonts w:ascii="Courier New" w:eastAsia="Courier New" w:hAnsi="Courier New" w:cs="Courier New"/>
          <w:sz w:val="22"/>
          <w:szCs w:val="22"/>
        </w:rPr>
        <w:t xml:space="preserve">sunt </w:t>
      </w:r>
      <w:r>
        <w:rPr>
          <w:rFonts w:ascii="Courier New" w:eastAsia="Courier New" w:hAnsi="Courier New" w:cs="Courier New"/>
          <w:spacing w:val="89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forma</w:t>
      </w:r>
      <w:proofErr w:type="gramEnd"/>
      <w:r>
        <w:rPr>
          <w:rFonts w:ascii="Courier New" w:eastAsia="Courier New" w:hAnsi="Courier New" w:cs="Courier New"/>
          <w:sz w:val="22"/>
          <w:szCs w:val="22"/>
        </w:rPr>
        <w:t xml:space="preserve">ți </w:t>
      </w:r>
      <w:r>
        <w:rPr>
          <w:rFonts w:ascii="Courier New" w:eastAsia="Courier New" w:hAnsi="Courier New" w:cs="Courier New"/>
          <w:spacing w:val="85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 xml:space="preserve">din </w:t>
      </w:r>
      <w:r>
        <w:rPr>
          <w:rFonts w:ascii="Courier New" w:eastAsia="Courier New" w:hAnsi="Courier New" w:cs="Courier New"/>
          <w:spacing w:val="90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 xml:space="preserve">trei </w:t>
      </w:r>
      <w:r>
        <w:rPr>
          <w:rFonts w:ascii="Courier New" w:eastAsia="Courier New" w:hAnsi="Courier New" w:cs="Courier New"/>
          <w:spacing w:val="89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grupe</w:t>
      </w:r>
    </w:p>
    <w:p w:rsidR="00EF5CF9" w:rsidRDefault="008F6ED6">
      <w:pPr>
        <w:spacing w:line="240" w:lineRule="exact"/>
        <w:ind w:right="3395"/>
        <w:jc w:val="both"/>
        <w:rPr>
          <w:rFonts w:ascii="Courier New" w:eastAsia="Courier New" w:hAnsi="Courier New" w:cs="Courier New"/>
          <w:sz w:val="22"/>
          <w:szCs w:val="22"/>
        </w:rPr>
        <w:sectPr w:rsidR="00EF5CF9">
          <w:type w:val="continuous"/>
          <w:pgSz w:w="11900" w:h="15300"/>
          <w:pgMar w:top="320" w:right="820" w:bottom="280" w:left="1020" w:header="720" w:footer="720" w:gutter="0"/>
          <w:cols w:num="2" w:space="720" w:equalWidth="0">
            <w:col w:w="4964" w:space="217"/>
            <w:col w:w="4879"/>
          </w:cols>
        </w:sectPr>
      </w:pPr>
      <w:proofErr w:type="gramStart"/>
      <w:r>
        <w:rPr>
          <w:rFonts w:ascii="Courier New" w:eastAsia="Courier New" w:hAnsi="Courier New" w:cs="Courier New"/>
          <w:position w:val="1"/>
          <w:sz w:val="22"/>
          <w:szCs w:val="22"/>
        </w:rPr>
        <w:t>principale</w:t>
      </w:r>
      <w:proofErr w:type="gramEnd"/>
      <w:r>
        <w:rPr>
          <w:rFonts w:ascii="Courier New" w:eastAsia="Courier New" w:hAnsi="Courier New" w:cs="Courier New"/>
          <w:position w:val="1"/>
          <w:sz w:val="22"/>
          <w:szCs w:val="22"/>
        </w:rPr>
        <w:t>:</w:t>
      </w:r>
    </w:p>
    <w:p w:rsidR="00EF5CF9" w:rsidRDefault="008F6ED6">
      <w:pPr>
        <w:spacing w:before="78"/>
        <w:ind w:left="108"/>
        <w:rPr>
          <w:rFonts w:ascii="Courier New" w:eastAsia="Courier New" w:hAnsi="Courier New" w:cs="Courier New"/>
          <w:sz w:val="22"/>
          <w:szCs w:val="22"/>
        </w:rPr>
      </w:pPr>
      <w:r>
        <w:pict>
          <v:group id="_x0000_s1026" style="position:absolute;left:0;text-align:left;margin-left:1.3pt;margin-top:4.2pt;width:589.5pt;height:755.4pt;z-index:-1354;mso-position-horizontal-relative:page;mso-position-vertical-relative:page" coordorigin="26,84" coordsize="11790,15108">
            <v:shape id="_x0000_s1057" type="#_x0000_t75" style="position:absolute;left:26;top:444;width:11790;height:14748">
              <v:imagedata r:id="rId15" o:title=""/>
            </v:shape>
            <v:shape id="_x0000_s1056" type="#_x0000_t75" style="position:absolute;left:9768;top:84;width:984;height:989">
              <v:imagedata r:id="rId40" o:title=""/>
            </v:shape>
            <v:shape id="_x0000_s1055" style="position:absolute;left:1134;top:2737;width:4958;height:4699" coordorigin="1134,2737" coordsize="4958,4699" path="m1134,7437r4958,l6092,2737r-4958,l1134,7437xe" fillcolor="#d9e2f3" stroked="f">
              <v:path arrowok="t"/>
            </v:shape>
            <v:shape id="_x0000_s1054" style="position:absolute;left:1242;top:2737;width:4742;height:252" coordorigin="1242,2737" coordsize="4742,252" path="m1242,2989r4742,l5984,2737r-4742,l1242,2989xe" fillcolor="#d9e2f3" stroked="f">
              <v:path arrowok="t"/>
            </v:shape>
            <v:shape id="_x0000_s1053" style="position:absolute;left:1242;top:2989;width:4742;height:253" coordorigin="1242,2989" coordsize="4742,253" path="m1242,3243r4742,l5984,2989r-4742,l1242,3243xe" fillcolor="#d9e2f3" stroked="f">
              <v:path arrowok="t"/>
            </v:shape>
            <v:shape id="_x0000_s1052" style="position:absolute;left:1242;top:3243;width:4742;height:1020" coordorigin="1242,3243" coordsize="4742,1020" path="m1242,4263r4742,l5984,3243r-4742,l1242,4263xe" fillcolor="#d9e2f3" stroked="f">
              <v:path arrowok="t"/>
            </v:shape>
            <v:shape id="_x0000_s1051" style="position:absolute;left:1242;top:4263;width:4742;height:253" coordorigin="1242,4263" coordsize="4742,253" path="m1242,4516r4742,l5984,4263r-4742,l1242,4516xe" fillcolor="#d9e2f3" stroked="f">
              <v:path arrowok="t"/>
            </v:shape>
            <v:shape id="_x0000_s1050" style="position:absolute;left:1242;top:4516;width:4742;height:329" coordorigin="1242,4516" coordsize="4742,329" path="m1242,4845r4742,l5984,4516r-4742,l1242,4845xe" fillcolor="#d9e2f3" stroked="f">
              <v:path arrowok="t"/>
            </v:shape>
            <v:shape id="_x0000_s1049" style="position:absolute;left:1242;top:4845;width:4742;height:324" coordorigin="1242,4845" coordsize="4742,324" path="m1242,5169r4742,l5984,4845r-4742,l1242,5169xe" fillcolor="#d9e2f3" stroked="f">
              <v:path arrowok="t"/>
            </v:shape>
            <v:shape id="_x0000_s1048" style="position:absolute;left:1242;top:5169;width:4742;height:324" coordorigin="1242,5169" coordsize="4742,324" path="m1242,5493r4742,l5984,5169r-4742,l1242,5493xe" fillcolor="#d9e2f3" stroked="f">
              <v:path arrowok="t"/>
            </v:shape>
            <v:shape id="_x0000_s1047" style="position:absolute;left:1242;top:5493;width:4742;height:324" coordorigin="1242,5493" coordsize="4742,324" path="m1242,5817r4742,l5984,5493r-4742,l1242,5817xe" fillcolor="#d9e2f3" stroked="f">
              <v:path arrowok="t"/>
            </v:shape>
            <v:shape id="_x0000_s1046" style="position:absolute;left:1242;top:5817;width:4742;height:324" coordorigin="1242,5817" coordsize="4742,324" path="m1242,6141r4742,l5984,5817r-4742,l1242,6141xe" fillcolor="#d9e2f3" stroked="f">
              <v:path arrowok="t"/>
            </v:shape>
            <v:shape id="_x0000_s1045" style="position:absolute;left:1242;top:6141;width:4742;height:324" coordorigin="1242,6141" coordsize="4742,324" path="m1242,6465r4742,l5984,6141r-4742,l1242,6465xe" fillcolor="#d9e2f3" stroked="f">
              <v:path arrowok="t"/>
            </v:shape>
            <v:shape id="_x0000_s1044" style="position:absolute;left:1242;top:6465;width:4742;height:324" coordorigin="1242,6465" coordsize="4742,324" path="m1242,6789r4742,l5984,6465r-4742,l1242,6789xe" fillcolor="#d9e2f3" stroked="f">
              <v:path arrowok="t"/>
            </v:shape>
            <v:shape id="_x0000_s1043" style="position:absolute;left:1242;top:6789;width:4742;height:324" coordorigin="1242,6789" coordsize="4742,324" path="m1242,7113r4742,l5984,6789r-4742,l1242,7113xe" fillcolor="#d9e2f3" stroked="f">
              <v:path arrowok="t"/>
            </v:shape>
            <v:shape id="_x0000_s1042" style="position:absolute;left:6092;top:2737;width:4680;height:4699" coordorigin="6092,2737" coordsize="4680,4699" path="m6092,7437r4680,l10772,2737r-4680,l6092,7437xe" fillcolor="#fae4d5" stroked="f">
              <v:path arrowok="t"/>
            </v:shape>
            <v:shape id="_x0000_s1041" style="position:absolute;left:6200;top:2737;width:4464;height:252" coordorigin="6200,2737" coordsize="4464,252" path="m6200,2989r4464,l10664,2737r-4464,l6200,2989xe" fillcolor="#fae4d5" stroked="f">
              <v:path arrowok="t"/>
            </v:shape>
            <v:shape id="_x0000_s1040" style="position:absolute;left:6200;top:2989;width:4464;height:253" coordorigin="6200,2989" coordsize="4464,253" path="m6200,3243r4464,l10664,2989r-4464,l6200,3243xe" fillcolor="#fae4d5" stroked="f">
              <v:path arrowok="t"/>
            </v:shape>
            <v:shape id="_x0000_s1039" style="position:absolute;left:6200;top:3243;width:4464;height:1020" coordorigin="6200,3243" coordsize="4464,1020" path="m6200,4263r4464,l10664,3243r-4464,l6200,4263xe" fillcolor="#fae4d5" stroked="f">
              <v:path arrowok="t"/>
            </v:shape>
            <v:shape id="_x0000_s1038" style="position:absolute;left:6200;top:4263;width:4464;height:253" coordorigin="6200,4263" coordsize="4464,253" path="m6200,4516r4464,l10664,4263r-4464,l6200,4516xe" fillcolor="#fae4d5" stroked="f">
              <v:path arrowok="t"/>
            </v:shape>
            <v:shape id="_x0000_s1037" style="position:absolute;left:6200;top:4516;width:4464;height:329" coordorigin="6200,4516" coordsize="4464,329" path="m6200,4845r4464,l10664,4516r-4464,l6200,4845xe" fillcolor="#fae4d5" stroked="f">
              <v:path arrowok="t"/>
            </v:shape>
            <v:shape id="_x0000_s1036" style="position:absolute;left:6200;top:4845;width:4464;height:324" coordorigin="6200,4845" coordsize="4464,324" path="m6200,5169r4464,l10664,4845r-4464,l6200,5169xe" fillcolor="#fae4d5" stroked="f">
              <v:path arrowok="t"/>
            </v:shape>
            <v:shape id="_x0000_s1035" style="position:absolute;left:6200;top:5169;width:4464;height:324" coordorigin="6200,5169" coordsize="4464,324" path="m6200,5493r4464,l10664,5169r-4464,l6200,5493xe" fillcolor="#fae4d5" stroked="f">
              <v:path arrowok="t"/>
            </v:shape>
            <v:shape id="_x0000_s1034" style="position:absolute;left:6200;top:5493;width:4464;height:324" coordorigin="6200,5493" coordsize="4464,324" path="m6200,5817r4464,l10664,5493r-4464,l6200,5817xe" fillcolor="#fae4d5" stroked="f">
              <v:path arrowok="t"/>
            </v:shape>
            <v:shape id="_x0000_s1033" style="position:absolute;left:6200;top:5817;width:4464;height:324" coordorigin="6200,5817" coordsize="4464,324" path="m6200,6141r4464,l10664,5817r-4464,l6200,6141xe" fillcolor="#fae4d5" stroked="f">
              <v:path arrowok="t"/>
            </v:shape>
            <v:shape id="_x0000_s1032" style="position:absolute;left:6200;top:6141;width:4464;height:324" coordorigin="6200,6141" coordsize="4464,324" path="m6200,6465r4464,l10664,6141r-4464,l6200,6465xe" fillcolor="#fae4d5" stroked="f">
              <v:path arrowok="t"/>
            </v:shape>
            <v:shape id="_x0000_s1031" style="position:absolute;left:6200;top:6465;width:4464;height:324" coordorigin="6200,6465" coordsize="4464,324" path="m6200,6789r4464,l10664,6465r-4464,l6200,6789xe" fillcolor="#fae4d5" stroked="f">
              <v:path arrowok="t"/>
            </v:shape>
            <v:shape id="_x0000_s1030" style="position:absolute;left:6200;top:6789;width:4464;height:324" coordorigin="6200,6789" coordsize="4464,324" path="m6200,7113r4464,l10664,6789r-4464,l6200,7113xe" fillcolor="#fae4d5" stroked="f">
              <v:path arrowok="t"/>
            </v:shape>
            <v:shape id="_x0000_s1029" style="position:absolute;left:6200;top:7113;width:4464;height:324" coordorigin="6200,7113" coordsize="4464,324" path="m6200,7437r4464,l10664,7113r-4464,l6200,7437xe" fillcolor="#fae4d5" stroked="f">
              <v:path arrowok="t"/>
            </v:shape>
            <v:shape id="_x0000_s1028" type="#_x0000_t75" style="position:absolute;left:1242;top:3244;width:4746;height:1014">
              <v:imagedata r:id="rId41" o:title=""/>
            </v:shape>
            <v:shape id="_x0000_s1027" type="#_x0000_t75" style="position:absolute;left:6200;top:3244;width:4460;height:1014">
              <v:imagedata r:id="rId42" o:title=""/>
            </v:shape>
            <w10:wrap anchorx="page" anchory="page"/>
          </v:group>
        </w:pict>
      </w:r>
      <w:r>
        <w:rPr>
          <w:rFonts w:ascii="Courier New" w:eastAsia="Courier New" w:hAnsi="Courier New" w:cs="Courier New"/>
          <w:sz w:val="22"/>
          <w:szCs w:val="22"/>
        </w:rPr>
        <w:t>&lt;LI&gt;Carpații</w: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8"/>
        <w:gridCol w:w="3200"/>
        <w:gridCol w:w="1758"/>
        <w:gridCol w:w="2922"/>
      </w:tblGrid>
      <w:tr w:rsidR="00EF5CF9">
        <w:trPr>
          <w:trHeight w:hRule="exact" w:val="372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/>
          </w:tcPr>
          <w:p w:rsidR="00000000" w:rsidRDefault="008F6ED6"/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/>
          </w:tcPr>
          <w:p w:rsidR="00EF5CF9" w:rsidRDefault="008F6ED6">
            <w:pPr>
              <w:spacing w:before="78"/>
              <w:ind w:left="66"/>
              <w:rPr>
                <w:rFonts w:ascii="Courier New" w:eastAsia="Courier New" w:hAnsi="Courier New" w:cs="Courier New"/>
                <w:sz w:val="22"/>
                <w:szCs w:val="22"/>
              </w:rPr>
            </w:pPr>
            <w:r>
              <w:rPr>
                <w:rFonts w:ascii="Courier New" w:eastAsia="Courier New" w:hAnsi="Courier New" w:cs="Courier New"/>
                <w:sz w:val="22"/>
                <w:szCs w:val="22"/>
              </w:rPr>
              <w:t>Orientali&lt;/LI&gt;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FAE4D5"/>
          </w:tcPr>
          <w:p w:rsidR="00EF5CF9" w:rsidRDefault="008F6ED6">
            <w:pPr>
              <w:spacing w:before="78"/>
              <w:ind w:left="108"/>
              <w:rPr>
                <w:rFonts w:ascii="Courier New" w:eastAsia="Courier New" w:hAnsi="Courier New" w:cs="Courier New"/>
                <w:sz w:val="22"/>
                <w:szCs w:val="22"/>
              </w:rPr>
            </w:pPr>
            <w:r>
              <w:rPr>
                <w:rFonts w:ascii="Courier New" w:eastAsia="Courier New" w:hAnsi="Courier New" w:cs="Courier New"/>
                <w:sz w:val="22"/>
                <w:szCs w:val="22"/>
              </w:rPr>
              <w:t>&lt;UL&gt;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FAE4D5"/>
          </w:tcPr>
          <w:p w:rsidR="00EF5CF9" w:rsidRDefault="00EF5CF9"/>
        </w:tc>
      </w:tr>
      <w:tr w:rsidR="00EF5CF9">
        <w:trPr>
          <w:trHeight w:hRule="exact" w:val="324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/>
          </w:tcPr>
          <w:p w:rsidR="00EF5CF9" w:rsidRDefault="008F6ED6">
            <w:pPr>
              <w:spacing w:before="30"/>
              <w:ind w:left="108"/>
              <w:rPr>
                <w:rFonts w:ascii="Courier New" w:eastAsia="Courier New" w:hAnsi="Courier New" w:cs="Courier New"/>
                <w:sz w:val="22"/>
                <w:szCs w:val="22"/>
              </w:rPr>
            </w:pPr>
            <w:r>
              <w:rPr>
                <w:rFonts w:ascii="Courier New" w:eastAsia="Courier New" w:hAnsi="Courier New" w:cs="Courier New"/>
                <w:sz w:val="22"/>
                <w:szCs w:val="22"/>
              </w:rPr>
              <w:t>&lt;LI&gt;Carpații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/>
          </w:tcPr>
          <w:p w:rsidR="00EF5CF9" w:rsidRDefault="008F6ED6">
            <w:pPr>
              <w:spacing w:before="30"/>
              <w:ind w:left="66"/>
              <w:rPr>
                <w:rFonts w:ascii="Courier New" w:eastAsia="Courier New" w:hAnsi="Courier New" w:cs="Courier New"/>
                <w:sz w:val="22"/>
                <w:szCs w:val="22"/>
              </w:rPr>
            </w:pPr>
            <w:r>
              <w:rPr>
                <w:rFonts w:ascii="Courier New" w:eastAsia="Courier New" w:hAnsi="Courier New" w:cs="Courier New"/>
                <w:sz w:val="22"/>
                <w:szCs w:val="22"/>
              </w:rPr>
              <w:t>Meridionali&lt;/LI&gt;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FAE4D5"/>
          </w:tcPr>
          <w:p w:rsidR="00EF5CF9" w:rsidRDefault="008F6ED6">
            <w:pPr>
              <w:spacing w:before="30"/>
              <w:ind w:left="108"/>
              <w:rPr>
                <w:rFonts w:ascii="Courier New" w:eastAsia="Courier New" w:hAnsi="Courier New" w:cs="Courier New"/>
                <w:sz w:val="22"/>
                <w:szCs w:val="22"/>
              </w:rPr>
            </w:pPr>
            <w:r>
              <w:rPr>
                <w:rFonts w:ascii="Courier New" w:eastAsia="Courier New" w:hAnsi="Courier New" w:cs="Courier New"/>
                <w:sz w:val="22"/>
                <w:szCs w:val="22"/>
              </w:rPr>
              <w:t>&lt;LI&gt;Carpații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FAE4D5"/>
          </w:tcPr>
          <w:p w:rsidR="00EF5CF9" w:rsidRDefault="008F6ED6">
            <w:pPr>
              <w:spacing w:before="30"/>
              <w:ind w:left="66"/>
              <w:rPr>
                <w:rFonts w:ascii="Courier New" w:eastAsia="Courier New" w:hAnsi="Courier New" w:cs="Courier New"/>
                <w:sz w:val="22"/>
                <w:szCs w:val="22"/>
              </w:rPr>
            </w:pPr>
            <w:r>
              <w:rPr>
                <w:rFonts w:ascii="Courier New" w:eastAsia="Courier New" w:hAnsi="Courier New" w:cs="Courier New"/>
                <w:sz w:val="22"/>
                <w:szCs w:val="22"/>
              </w:rPr>
              <w:t>Orientali&lt;/LI&gt;</w:t>
            </w:r>
          </w:p>
        </w:tc>
      </w:tr>
      <w:tr w:rsidR="00EF5CF9">
        <w:trPr>
          <w:trHeight w:hRule="exact" w:val="324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/>
          </w:tcPr>
          <w:p w:rsidR="00EF5CF9" w:rsidRDefault="008F6ED6">
            <w:pPr>
              <w:spacing w:before="30"/>
              <w:ind w:left="108"/>
              <w:rPr>
                <w:rFonts w:ascii="Courier New" w:eastAsia="Courier New" w:hAnsi="Courier New" w:cs="Courier New"/>
                <w:sz w:val="22"/>
                <w:szCs w:val="22"/>
              </w:rPr>
            </w:pPr>
            <w:r>
              <w:rPr>
                <w:rFonts w:ascii="Courier New" w:eastAsia="Courier New" w:hAnsi="Courier New" w:cs="Courier New"/>
                <w:sz w:val="22"/>
                <w:szCs w:val="22"/>
              </w:rPr>
              <w:t>&lt;LI&gt;Carpații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/>
          </w:tcPr>
          <w:p w:rsidR="00EF5CF9" w:rsidRDefault="008F6ED6">
            <w:pPr>
              <w:spacing w:before="30"/>
              <w:ind w:left="66"/>
              <w:rPr>
                <w:rFonts w:ascii="Courier New" w:eastAsia="Courier New" w:hAnsi="Courier New" w:cs="Courier New"/>
                <w:sz w:val="22"/>
                <w:szCs w:val="22"/>
              </w:rPr>
            </w:pPr>
            <w:r>
              <w:rPr>
                <w:rFonts w:ascii="Courier New" w:eastAsia="Courier New" w:hAnsi="Courier New" w:cs="Courier New"/>
                <w:sz w:val="22"/>
                <w:szCs w:val="22"/>
              </w:rPr>
              <w:t>Occidentali&lt;/LI&gt;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FAE4D5"/>
          </w:tcPr>
          <w:p w:rsidR="00EF5CF9" w:rsidRDefault="008F6ED6">
            <w:pPr>
              <w:spacing w:before="30"/>
              <w:ind w:left="108"/>
              <w:rPr>
                <w:rFonts w:ascii="Courier New" w:eastAsia="Courier New" w:hAnsi="Courier New" w:cs="Courier New"/>
                <w:sz w:val="22"/>
                <w:szCs w:val="22"/>
              </w:rPr>
            </w:pPr>
            <w:r>
              <w:rPr>
                <w:rFonts w:ascii="Courier New" w:eastAsia="Courier New" w:hAnsi="Courier New" w:cs="Courier New"/>
                <w:sz w:val="22"/>
                <w:szCs w:val="22"/>
              </w:rPr>
              <w:t>&lt;LI&gt;Carpații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FAE4D5"/>
          </w:tcPr>
          <w:p w:rsidR="00EF5CF9" w:rsidRDefault="008F6ED6">
            <w:pPr>
              <w:spacing w:before="30"/>
              <w:ind w:left="66"/>
              <w:rPr>
                <w:rFonts w:ascii="Courier New" w:eastAsia="Courier New" w:hAnsi="Courier New" w:cs="Courier New"/>
                <w:sz w:val="22"/>
                <w:szCs w:val="22"/>
              </w:rPr>
            </w:pPr>
            <w:r>
              <w:rPr>
                <w:rFonts w:ascii="Courier New" w:eastAsia="Courier New" w:hAnsi="Courier New" w:cs="Courier New"/>
                <w:sz w:val="22"/>
                <w:szCs w:val="22"/>
              </w:rPr>
              <w:t>Meridionali&lt;/LI&gt;</w:t>
            </w:r>
          </w:p>
        </w:tc>
      </w:tr>
      <w:tr w:rsidR="00EF5CF9">
        <w:trPr>
          <w:trHeight w:hRule="exact" w:val="324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/>
          </w:tcPr>
          <w:p w:rsidR="00EF5CF9" w:rsidRDefault="008F6ED6">
            <w:pPr>
              <w:spacing w:before="30"/>
              <w:ind w:left="108"/>
              <w:rPr>
                <w:rFonts w:ascii="Courier New" w:eastAsia="Courier New" w:hAnsi="Courier New" w:cs="Courier New"/>
                <w:sz w:val="22"/>
                <w:szCs w:val="22"/>
              </w:rPr>
            </w:pPr>
            <w:r>
              <w:rPr>
                <w:rFonts w:ascii="Courier New" w:eastAsia="Courier New" w:hAnsi="Courier New" w:cs="Courier New"/>
                <w:sz w:val="22"/>
                <w:szCs w:val="22"/>
              </w:rPr>
              <w:t>&lt;/OL&gt;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/>
          </w:tcPr>
          <w:p w:rsidR="00EF5CF9" w:rsidRDefault="00EF5CF9"/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FAE4D5"/>
          </w:tcPr>
          <w:p w:rsidR="00EF5CF9" w:rsidRDefault="008F6ED6">
            <w:pPr>
              <w:spacing w:before="30"/>
              <w:ind w:left="108"/>
              <w:rPr>
                <w:rFonts w:ascii="Courier New" w:eastAsia="Courier New" w:hAnsi="Courier New" w:cs="Courier New"/>
                <w:sz w:val="22"/>
                <w:szCs w:val="22"/>
              </w:rPr>
            </w:pPr>
            <w:r>
              <w:rPr>
                <w:rFonts w:ascii="Courier New" w:eastAsia="Courier New" w:hAnsi="Courier New" w:cs="Courier New"/>
                <w:sz w:val="22"/>
                <w:szCs w:val="22"/>
              </w:rPr>
              <w:t>&lt;LI&gt;Carpații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FAE4D5"/>
          </w:tcPr>
          <w:p w:rsidR="00EF5CF9" w:rsidRDefault="008F6ED6">
            <w:pPr>
              <w:spacing w:before="30"/>
              <w:ind w:left="66"/>
              <w:rPr>
                <w:rFonts w:ascii="Courier New" w:eastAsia="Courier New" w:hAnsi="Courier New" w:cs="Courier New"/>
                <w:sz w:val="22"/>
                <w:szCs w:val="22"/>
              </w:rPr>
            </w:pPr>
            <w:r>
              <w:rPr>
                <w:rFonts w:ascii="Courier New" w:eastAsia="Courier New" w:hAnsi="Courier New" w:cs="Courier New"/>
                <w:sz w:val="22"/>
                <w:szCs w:val="22"/>
              </w:rPr>
              <w:t>Occidentali&lt;/LI&gt;</w:t>
            </w:r>
          </w:p>
        </w:tc>
      </w:tr>
      <w:tr w:rsidR="00EF5CF9">
        <w:trPr>
          <w:trHeight w:hRule="exact" w:val="354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/>
          </w:tcPr>
          <w:p w:rsidR="00EF5CF9" w:rsidRDefault="00EF5CF9"/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/>
          </w:tcPr>
          <w:p w:rsidR="00EF5CF9" w:rsidRDefault="00EF5CF9"/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FAE4D5"/>
          </w:tcPr>
          <w:p w:rsidR="00EF5CF9" w:rsidRDefault="008F6ED6">
            <w:pPr>
              <w:spacing w:before="30"/>
              <w:ind w:left="108"/>
              <w:rPr>
                <w:rFonts w:ascii="Courier New" w:eastAsia="Courier New" w:hAnsi="Courier New" w:cs="Courier New"/>
                <w:sz w:val="22"/>
                <w:szCs w:val="22"/>
              </w:rPr>
            </w:pPr>
            <w:r>
              <w:rPr>
                <w:rFonts w:ascii="Courier New" w:eastAsia="Courier New" w:hAnsi="Courier New" w:cs="Courier New"/>
                <w:sz w:val="22"/>
                <w:szCs w:val="22"/>
              </w:rPr>
              <w:t>&lt;/UL&gt;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FAE4D5"/>
          </w:tcPr>
          <w:p w:rsidR="00EF5CF9" w:rsidRDefault="00EF5CF9"/>
        </w:tc>
      </w:tr>
    </w:tbl>
    <w:p w:rsidR="00EF5CF9" w:rsidRDefault="00EF5CF9">
      <w:pPr>
        <w:spacing w:before="6" w:line="220" w:lineRule="exact"/>
        <w:rPr>
          <w:sz w:val="22"/>
          <w:szCs w:val="22"/>
        </w:rPr>
      </w:pPr>
    </w:p>
    <w:p w:rsidR="00EF5CF9" w:rsidRDefault="008F6ED6">
      <w:pPr>
        <w:spacing w:before="19" w:line="260" w:lineRule="exact"/>
        <w:ind w:left="114" w:right="270" w:firstLine="397"/>
        <w:rPr>
          <w:sz w:val="22"/>
          <w:szCs w:val="22"/>
        </w:rPr>
      </w:pPr>
      <w:r>
        <w:rPr>
          <w:sz w:val="22"/>
          <w:szCs w:val="22"/>
        </w:rPr>
        <w:t>Dacă</w:t>
      </w:r>
      <w:r>
        <w:rPr>
          <w:spacing w:val="54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 xml:space="preserve">vrei </w:t>
      </w:r>
      <w:r>
        <w:rPr>
          <w:spacing w:val="1"/>
          <w:sz w:val="22"/>
          <w:szCs w:val="22"/>
        </w:rPr>
        <w:t xml:space="preserve"> s</w:t>
      </w:r>
      <w:r>
        <w:rPr>
          <w:sz w:val="22"/>
          <w:szCs w:val="22"/>
        </w:rPr>
        <w:t>ă</w:t>
      </w:r>
      <w:proofErr w:type="gramEnd"/>
      <w:r>
        <w:rPr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schimbi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rcatorii,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>trebuie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 xml:space="preserve">să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folosești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>propriet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tea</w:t>
      </w:r>
      <w:r>
        <w:rPr>
          <w:spacing w:val="5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STYLE</w:t>
      </w:r>
      <w:r>
        <w:rPr>
          <w:sz w:val="22"/>
          <w:szCs w:val="22"/>
        </w:rPr>
        <w:t>,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 xml:space="preserve">căreia, 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în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 xml:space="preserve">zul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listelor neordonate,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îi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poți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atri</w:t>
      </w:r>
      <w:r>
        <w:rPr>
          <w:spacing w:val="-1"/>
          <w:sz w:val="22"/>
          <w:szCs w:val="22"/>
        </w:rPr>
        <w:t>b</w:t>
      </w:r>
      <w:r>
        <w:rPr>
          <w:spacing w:val="1"/>
          <w:sz w:val="22"/>
          <w:szCs w:val="22"/>
        </w:rPr>
        <w:t>u</w:t>
      </w:r>
      <w:r>
        <w:rPr>
          <w:sz w:val="22"/>
          <w:szCs w:val="22"/>
        </w:rPr>
        <w:t>i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rmătoarele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opțiuni:</w:t>
      </w:r>
    </w:p>
    <w:p w:rsidR="00EF5CF9" w:rsidRDefault="00EF5CF9">
      <w:pPr>
        <w:spacing w:before="3" w:line="120" w:lineRule="exact"/>
        <w:rPr>
          <w:sz w:val="13"/>
          <w:szCs w:val="13"/>
        </w:rPr>
      </w:pPr>
    </w:p>
    <w:p w:rsidR="00EF5CF9" w:rsidRDefault="008F6ED6">
      <w:pPr>
        <w:spacing w:line="329" w:lineRule="auto"/>
        <w:ind w:left="828" w:right="5566"/>
        <w:rPr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"LIST-STYLE-TYPE</w:t>
      </w:r>
      <w:proofErr w:type="gramStart"/>
      <w:r>
        <w:rPr>
          <w:rFonts w:ascii="Courier New" w:eastAsia="Courier New" w:hAnsi="Courier New" w:cs="Courier New"/>
          <w:sz w:val="22"/>
          <w:szCs w:val="22"/>
        </w:rPr>
        <w:t>:DISC</w:t>
      </w:r>
      <w:proofErr w:type="gramEnd"/>
      <w:r>
        <w:rPr>
          <w:rFonts w:ascii="Courier New" w:eastAsia="Courier New" w:hAnsi="Courier New" w:cs="Courier New"/>
          <w:sz w:val="22"/>
          <w:szCs w:val="22"/>
        </w:rPr>
        <w:t>"(●)</w:t>
      </w:r>
      <w:r>
        <w:rPr>
          <w:sz w:val="22"/>
          <w:szCs w:val="22"/>
        </w:rPr>
        <w:t xml:space="preserve">; </w:t>
      </w:r>
      <w:r>
        <w:rPr>
          <w:rFonts w:ascii="Courier New" w:eastAsia="Courier New" w:hAnsi="Courier New" w:cs="Courier New"/>
          <w:sz w:val="22"/>
          <w:szCs w:val="22"/>
        </w:rPr>
        <w:t>"LIST-STYLE-TYPE:CIRCLE"(○)</w:t>
      </w:r>
      <w:r>
        <w:rPr>
          <w:sz w:val="22"/>
          <w:szCs w:val="22"/>
        </w:rPr>
        <w:t xml:space="preserve">; </w:t>
      </w:r>
      <w:r>
        <w:rPr>
          <w:rFonts w:ascii="Courier New" w:eastAsia="Courier New" w:hAnsi="Courier New" w:cs="Courier New"/>
          <w:w w:val="99"/>
          <w:sz w:val="22"/>
          <w:szCs w:val="22"/>
        </w:rPr>
        <w:t>"LIST-STYLE-TYPE:SQUARE"</w:t>
      </w:r>
      <w:r>
        <w:rPr>
          <w:rFonts w:ascii="Courier New" w:eastAsia="Courier New" w:hAnsi="Courier New" w:cs="Courier New"/>
          <w:spacing w:val="-77"/>
          <w:sz w:val="22"/>
          <w:szCs w:val="22"/>
        </w:rPr>
        <w:t xml:space="preserve"> </w:t>
      </w:r>
      <w:r>
        <w:rPr>
          <w:sz w:val="22"/>
          <w:szCs w:val="22"/>
        </w:rPr>
        <w:t>(▪).</w:t>
      </w:r>
    </w:p>
    <w:p w:rsidR="00EF5CF9" w:rsidRDefault="008F6ED6">
      <w:pPr>
        <w:spacing w:before="1"/>
        <w:ind w:left="828"/>
        <w:rPr>
          <w:sz w:val="22"/>
          <w:szCs w:val="22"/>
        </w:rPr>
      </w:pPr>
      <w:r>
        <w:rPr>
          <w:sz w:val="22"/>
          <w:szCs w:val="22"/>
        </w:rPr>
        <w:t>În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cazul în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care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nu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dorești</w:t>
      </w:r>
      <w:r>
        <w:rPr>
          <w:spacing w:val="-6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să</w:t>
      </w:r>
      <w:proofErr w:type="gramEnd"/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apară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ma</w:t>
      </w:r>
      <w:r>
        <w:rPr>
          <w:spacing w:val="1"/>
          <w:sz w:val="22"/>
          <w:szCs w:val="22"/>
        </w:rPr>
        <w:t>rc</w:t>
      </w:r>
      <w:r>
        <w:rPr>
          <w:sz w:val="22"/>
          <w:szCs w:val="22"/>
        </w:rPr>
        <w:t>atori,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avem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opțiunea:</w:t>
      </w:r>
    </w:p>
    <w:p w:rsidR="00EF5CF9" w:rsidRDefault="00EF5CF9">
      <w:pPr>
        <w:spacing w:before="3" w:line="100" w:lineRule="exact"/>
        <w:rPr>
          <w:sz w:val="10"/>
          <w:szCs w:val="10"/>
        </w:rPr>
      </w:pPr>
    </w:p>
    <w:p w:rsidR="00EF5CF9" w:rsidRDefault="008F6ED6">
      <w:pPr>
        <w:ind w:left="828"/>
        <w:rPr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"LIST-STYLE-TYPE</w:t>
      </w:r>
      <w:proofErr w:type="gramStart"/>
      <w:r>
        <w:rPr>
          <w:rFonts w:ascii="Courier New" w:eastAsia="Courier New" w:hAnsi="Courier New" w:cs="Courier New"/>
          <w:sz w:val="22"/>
          <w:szCs w:val="22"/>
        </w:rPr>
        <w:t>:NONE</w:t>
      </w:r>
      <w:proofErr w:type="gramEnd"/>
      <w:r>
        <w:rPr>
          <w:rFonts w:ascii="Courier New" w:eastAsia="Courier New" w:hAnsi="Courier New" w:cs="Courier New"/>
          <w:sz w:val="22"/>
          <w:szCs w:val="22"/>
        </w:rPr>
        <w:t>"</w:t>
      </w:r>
      <w:r>
        <w:rPr>
          <w:sz w:val="22"/>
          <w:szCs w:val="22"/>
        </w:rPr>
        <w:t>.</w:t>
      </w:r>
    </w:p>
    <w:p w:rsidR="00EF5CF9" w:rsidRDefault="00EF5CF9">
      <w:pPr>
        <w:spacing w:before="1" w:line="100" w:lineRule="exact"/>
        <w:rPr>
          <w:sz w:val="10"/>
          <w:szCs w:val="10"/>
        </w:rPr>
      </w:pPr>
    </w:p>
    <w:p w:rsidR="00EF5CF9" w:rsidRDefault="008F6ED6">
      <w:pPr>
        <w:ind w:left="828"/>
        <w:rPr>
          <w:rFonts w:ascii="Courier New" w:eastAsia="Courier New" w:hAnsi="Courier New" w:cs="Courier New"/>
          <w:sz w:val="22"/>
          <w:szCs w:val="22"/>
        </w:rPr>
      </w:pPr>
      <w:r>
        <w:rPr>
          <w:sz w:val="22"/>
          <w:szCs w:val="22"/>
        </w:rPr>
        <w:t>Exemplu:</w:t>
      </w:r>
      <w:r>
        <w:rPr>
          <w:spacing w:val="-9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&lt;UL</w:t>
      </w:r>
      <w:r>
        <w:rPr>
          <w:rFonts w:ascii="Courier New" w:eastAsia="Courier New" w:hAnsi="Courier New" w:cs="Courier New"/>
          <w:spacing w:val="-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STYLE="LIST-STYLE-TYPE</w:t>
      </w:r>
      <w:proofErr w:type="gramStart"/>
      <w:r>
        <w:rPr>
          <w:rFonts w:ascii="Courier New" w:eastAsia="Courier New" w:hAnsi="Courier New" w:cs="Courier New"/>
          <w:sz w:val="22"/>
          <w:szCs w:val="22"/>
        </w:rPr>
        <w:t>:SQUARE</w:t>
      </w:r>
      <w:proofErr w:type="gramEnd"/>
      <w:r>
        <w:rPr>
          <w:rFonts w:ascii="Courier New" w:eastAsia="Courier New" w:hAnsi="Courier New" w:cs="Courier New"/>
          <w:sz w:val="22"/>
          <w:szCs w:val="22"/>
        </w:rPr>
        <w:t>"&gt;</w:t>
      </w:r>
    </w:p>
    <w:p w:rsidR="00EF5CF9" w:rsidRDefault="00EF5CF9">
      <w:pPr>
        <w:spacing w:line="200" w:lineRule="exact"/>
      </w:pPr>
    </w:p>
    <w:p w:rsidR="00EF5CF9" w:rsidRDefault="00EF5CF9">
      <w:pPr>
        <w:spacing w:before="9" w:line="240" w:lineRule="exact"/>
        <w:rPr>
          <w:sz w:val="24"/>
          <w:szCs w:val="24"/>
        </w:rPr>
      </w:pPr>
    </w:p>
    <w:p w:rsidR="00EF5CF9" w:rsidRDefault="008F6ED6">
      <w:pPr>
        <w:ind w:left="828"/>
        <w:rPr>
          <w:sz w:val="22"/>
          <w:szCs w:val="22"/>
        </w:rPr>
      </w:pPr>
      <w:r>
        <w:rPr>
          <w:sz w:val="22"/>
          <w:szCs w:val="22"/>
        </w:rPr>
        <w:t>Asemănător,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pentru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list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le ordonate,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ro</w:t>
      </w:r>
      <w:r>
        <w:rPr>
          <w:sz w:val="22"/>
          <w:szCs w:val="22"/>
        </w:rPr>
        <w:t>prietății</w:t>
      </w:r>
      <w:r>
        <w:rPr>
          <w:spacing w:val="-3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w w:val="99"/>
          <w:sz w:val="22"/>
          <w:szCs w:val="22"/>
        </w:rPr>
        <w:t>TYPE</w:t>
      </w:r>
      <w:r>
        <w:rPr>
          <w:rFonts w:ascii="Courier New" w:eastAsia="Courier New" w:hAnsi="Courier New" w:cs="Courier New"/>
          <w:spacing w:val="-77"/>
          <w:sz w:val="22"/>
          <w:szCs w:val="22"/>
        </w:rPr>
        <w:t xml:space="preserve"> </w:t>
      </w:r>
      <w:r>
        <w:rPr>
          <w:sz w:val="22"/>
          <w:szCs w:val="22"/>
        </w:rPr>
        <w:t>i se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pot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atribui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pțiun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le:</w:t>
      </w:r>
    </w:p>
    <w:p w:rsidR="00EF5CF9" w:rsidRDefault="00EF5CF9">
      <w:pPr>
        <w:spacing w:before="5" w:line="180" w:lineRule="exact"/>
        <w:rPr>
          <w:sz w:val="19"/>
          <w:szCs w:val="19"/>
        </w:rPr>
      </w:pPr>
    </w:p>
    <w:p w:rsidR="00EF5CF9" w:rsidRDefault="008F6ED6">
      <w:pPr>
        <w:spacing w:line="329" w:lineRule="auto"/>
        <w:ind w:left="828" w:right="6933"/>
        <w:rPr>
          <w:sz w:val="22"/>
          <w:szCs w:val="22"/>
        </w:rPr>
      </w:pPr>
      <w:r>
        <w:rPr>
          <w:rFonts w:ascii="Courier New" w:eastAsia="Courier New" w:hAnsi="Courier New" w:cs="Courier New"/>
          <w:w w:val="99"/>
          <w:sz w:val="22"/>
          <w:szCs w:val="22"/>
        </w:rPr>
        <w:t>"1"</w:t>
      </w:r>
      <w:r>
        <w:rPr>
          <w:rFonts w:ascii="Courier New" w:eastAsia="Courier New" w:hAnsi="Courier New" w:cs="Courier New"/>
          <w:spacing w:val="-77"/>
          <w:sz w:val="22"/>
          <w:szCs w:val="22"/>
        </w:rPr>
        <w:t xml:space="preserve"> </w:t>
      </w:r>
      <w:r>
        <w:rPr>
          <w:sz w:val="22"/>
          <w:szCs w:val="22"/>
        </w:rPr>
        <w:t>(numerotare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-1.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2.); </w:t>
      </w:r>
      <w:r>
        <w:rPr>
          <w:rFonts w:ascii="Courier New" w:eastAsia="Courier New" w:hAnsi="Courier New" w:cs="Courier New"/>
          <w:sz w:val="22"/>
          <w:szCs w:val="22"/>
        </w:rPr>
        <w:t>"A"</w:t>
      </w:r>
      <w:r>
        <w:rPr>
          <w:rFonts w:ascii="Courier New" w:eastAsia="Courier New" w:hAnsi="Courier New" w:cs="Courier New"/>
          <w:spacing w:val="-77"/>
          <w:sz w:val="22"/>
          <w:szCs w:val="22"/>
        </w:rPr>
        <w:t xml:space="preserve"> </w:t>
      </w:r>
      <w:r>
        <w:rPr>
          <w:sz w:val="22"/>
          <w:szCs w:val="22"/>
        </w:rPr>
        <w:t>(numerotare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-A.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 xml:space="preserve">B.); </w:t>
      </w:r>
      <w:r>
        <w:rPr>
          <w:rFonts w:ascii="Courier New" w:eastAsia="Courier New" w:hAnsi="Courier New" w:cs="Courier New"/>
          <w:sz w:val="22"/>
          <w:szCs w:val="22"/>
        </w:rPr>
        <w:t>"a"</w:t>
      </w:r>
      <w:r>
        <w:rPr>
          <w:rFonts w:ascii="Courier New" w:eastAsia="Courier New" w:hAnsi="Courier New" w:cs="Courier New"/>
          <w:spacing w:val="-77"/>
          <w:sz w:val="22"/>
          <w:szCs w:val="22"/>
        </w:rPr>
        <w:t xml:space="preserve"> </w:t>
      </w:r>
      <w:r>
        <w:rPr>
          <w:sz w:val="22"/>
          <w:szCs w:val="22"/>
        </w:rPr>
        <w:t>(numerotare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-a.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b.); </w:t>
      </w:r>
      <w:r>
        <w:rPr>
          <w:rFonts w:ascii="Courier New" w:eastAsia="Courier New" w:hAnsi="Courier New" w:cs="Courier New"/>
          <w:sz w:val="22"/>
          <w:szCs w:val="22"/>
        </w:rPr>
        <w:t>"I"</w:t>
      </w:r>
      <w:r>
        <w:rPr>
          <w:rFonts w:ascii="Courier New" w:eastAsia="Courier New" w:hAnsi="Courier New" w:cs="Courier New"/>
          <w:spacing w:val="-77"/>
          <w:sz w:val="22"/>
          <w:szCs w:val="22"/>
        </w:rPr>
        <w:t xml:space="preserve"> </w:t>
      </w:r>
      <w:r>
        <w:rPr>
          <w:sz w:val="22"/>
          <w:szCs w:val="22"/>
        </w:rPr>
        <w:t>(numerotare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-I.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II.); </w:t>
      </w:r>
      <w:r>
        <w:rPr>
          <w:rFonts w:ascii="Courier New" w:eastAsia="Courier New" w:hAnsi="Courier New" w:cs="Courier New"/>
          <w:sz w:val="22"/>
          <w:szCs w:val="22"/>
        </w:rPr>
        <w:t>"i"</w:t>
      </w:r>
      <w:r>
        <w:rPr>
          <w:rFonts w:ascii="Courier New" w:eastAsia="Courier New" w:hAnsi="Courier New" w:cs="Courier New"/>
          <w:spacing w:val="-77"/>
          <w:sz w:val="22"/>
          <w:szCs w:val="22"/>
        </w:rPr>
        <w:t xml:space="preserve"> </w:t>
      </w:r>
      <w:r>
        <w:rPr>
          <w:sz w:val="22"/>
          <w:szCs w:val="22"/>
        </w:rPr>
        <w:t>(numerotare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-i.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ii.).</w:t>
      </w:r>
    </w:p>
    <w:p w:rsidR="00EF5CF9" w:rsidRDefault="008F6ED6">
      <w:pPr>
        <w:spacing w:before="2" w:line="260" w:lineRule="exact"/>
        <w:ind w:left="828"/>
        <w:rPr>
          <w:rFonts w:ascii="Courier New" w:eastAsia="Courier New" w:hAnsi="Courier New" w:cs="Courier New"/>
          <w:sz w:val="22"/>
          <w:szCs w:val="22"/>
        </w:rPr>
      </w:pPr>
      <w:r>
        <w:rPr>
          <w:position w:val="1"/>
          <w:sz w:val="22"/>
          <w:szCs w:val="22"/>
        </w:rPr>
        <w:t>Exemplu:</w:t>
      </w:r>
      <w:r>
        <w:rPr>
          <w:spacing w:val="-9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1"/>
          <w:sz w:val="22"/>
          <w:szCs w:val="22"/>
        </w:rPr>
        <w:t>&lt;OL</w:t>
      </w:r>
      <w:r>
        <w:rPr>
          <w:rFonts w:ascii="Courier New" w:eastAsia="Courier New" w:hAnsi="Courier New" w:cs="Courier New"/>
          <w:spacing w:val="-4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position w:val="1"/>
          <w:sz w:val="22"/>
          <w:szCs w:val="22"/>
        </w:rPr>
        <w:t>TYPE="A"&gt;</w:t>
      </w:r>
    </w:p>
    <w:p w:rsidR="00EF5CF9" w:rsidRDefault="00EF5CF9">
      <w:pPr>
        <w:spacing w:line="200" w:lineRule="exact"/>
      </w:pPr>
    </w:p>
    <w:p w:rsidR="00EF5CF9" w:rsidRDefault="00EF5CF9">
      <w:pPr>
        <w:spacing w:line="200" w:lineRule="exact"/>
      </w:pPr>
    </w:p>
    <w:p w:rsidR="00EF5CF9" w:rsidRDefault="00EF5CF9">
      <w:pPr>
        <w:spacing w:before="11" w:line="200" w:lineRule="exact"/>
      </w:pPr>
    </w:p>
    <w:p w:rsidR="00EF5CF9" w:rsidRDefault="008F6ED6">
      <w:pPr>
        <w:spacing w:before="23"/>
        <w:ind w:right="119"/>
        <w:jc w:val="right"/>
        <w:rPr>
          <w:sz w:val="28"/>
          <w:szCs w:val="28"/>
        </w:rPr>
      </w:pPr>
      <w:r>
        <w:rPr>
          <w:b/>
          <w:w w:val="99"/>
          <w:sz w:val="28"/>
          <w:szCs w:val="28"/>
        </w:rPr>
        <w:t>79</w:t>
      </w:r>
    </w:p>
    <w:sectPr w:rsidR="00EF5CF9">
      <w:type w:val="continuous"/>
      <w:pgSz w:w="11900" w:h="15300"/>
      <w:pgMar w:top="320" w:right="8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B592F"/>
    <w:multiLevelType w:val="multilevel"/>
    <w:tmpl w:val="54A227D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CF9"/>
    <w:rsid w:val="008F6ED6"/>
    <w:rsid w:val="009D22C2"/>
    <w:rsid w:val="00EF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4"/>
    <o:shapelayout v:ext="edit">
      <o:idmap v:ext="edit" data="1"/>
    </o:shapelayout>
  </w:shapeDefaults>
  <w:decimalSymbol w:val="."/>
  <w:listSeparator w:val=","/>
  <w15:docId w15:val="{8B1F7FD4-724C-4F8B-BCC5-B9A0E1DC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://www.w3schools.com/colors/colors_picker.asp" TargetMode="External"/><Relationship Id="rId42" Type="http://schemas.openxmlformats.org/officeDocument/2006/relationships/image" Target="media/image3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1882</Words>
  <Characters>10733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</dc:creator>
  <cp:lastModifiedBy>toni</cp:lastModifiedBy>
  <cp:revision>1</cp:revision>
  <dcterms:created xsi:type="dcterms:W3CDTF">2021-04-19T20:30:00Z</dcterms:created>
  <dcterms:modified xsi:type="dcterms:W3CDTF">2021-04-19T21:00:00Z</dcterms:modified>
</cp:coreProperties>
</file>