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5E03" w:rsidRDefault="00155E03">
      <w:pPr>
        <w:spacing w:line="200" w:lineRule="exact"/>
      </w:pPr>
    </w:p>
    <w:p w:rsidR="00155E03" w:rsidRDefault="00155E03">
      <w:pPr>
        <w:spacing w:line="120" w:lineRule="exact"/>
        <w:rPr>
          <w:sz w:val="12"/>
          <w:szCs w:val="12"/>
        </w:rPr>
      </w:pPr>
    </w:p>
    <w:p w:rsidR="00155E03" w:rsidRDefault="00AF12C9">
      <w:pPr>
        <w:spacing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1"/>
          <w:sz w:val="26"/>
          <w:szCs w:val="26"/>
        </w:rPr>
        <w:t>38.1</w:t>
      </w:r>
    </w:p>
    <w:p w:rsidR="00155E03" w:rsidRDefault="00AF12C9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sectPr w:rsidR="00155E03">
          <w:footerReference w:type="default" r:id="rId7"/>
          <w:pgSz w:w="10960" w:h="14700"/>
          <w:pgMar w:top="1060" w:right="560" w:bottom="280" w:left="1180" w:header="0" w:footer="232" w:gutter="0"/>
          <w:cols w:num="2" w:space="720" w:equalWidth="0">
            <w:col w:w="608" w:space="212"/>
            <w:col w:w="8400"/>
          </w:cols>
        </w:sectPr>
      </w:pP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crosswor</w:t>
      </w:r>
      <w:r>
        <w:rPr>
          <w:color w:val="2C271F"/>
          <w:w w:val="108"/>
        </w:rPr>
        <w:t>d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for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word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2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  <w:w w:val="108"/>
        </w:rPr>
        <w:t>opposite.</w:t>
      </w:r>
    </w:p>
    <w:p w:rsidR="00155E03" w:rsidRDefault="00155E03">
      <w:pPr>
        <w:spacing w:before="2" w:line="160" w:lineRule="exact"/>
        <w:rPr>
          <w:sz w:val="16"/>
          <w:szCs w:val="16"/>
        </w:rPr>
      </w:pPr>
    </w:p>
    <w:p w:rsidR="00155E03" w:rsidRDefault="00AF12C9">
      <w:pPr>
        <w:ind w:left="1420"/>
        <w:rPr>
          <w:sz w:val="14"/>
          <w:szCs w:val="14"/>
        </w:rPr>
      </w:pPr>
      <w:r>
        <w:rPr>
          <w:color w:val="2C271F"/>
          <w:sz w:val="14"/>
          <w:szCs w:val="14"/>
        </w:rPr>
        <w:t xml:space="preserve">1                     </w:t>
      </w:r>
      <w:r>
        <w:rPr>
          <w:color w:val="2C271F"/>
          <w:spacing w:val="10"/>
          <w:sz w:val="14"/>
          <w:szCs w:val="14"/>
        </w:rPr>
        <w:t xml:space="preserve"> </w:t>
      </w:r>
      <w:r>
        <w:rPr>
          <w:color w:val="2C271F"/>
          <w:sz w:val="14"/>
          <w:szCs w:val="14"/>
        </w:rPr>
        <w:t xml:space="preserve">2                                                             </w:t>
      </w:r>
      <w:r>
        <w:rPr>
          <w:color w:val="2C271F"/>
          <w:spacing w:val="27"/>
          <w:sz w:val="14"/>
          <w:szCs w:val="14"/>
        </w:rPr>
        <w:t xml:space="preserve"> </w:t>
      </w:r>
      <w:r>
        <w:rPr>
          <w:color w:val="2C271F"/>
          <w:sz w:val="14"/>
          <w:szCs w:val="14"/>
        </w:rPr>
        <w:t>3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p w:rsidR="00155E03" w:rsidRDefault="00AF12C9">
      <w:pPr>
        <w:ind w:left="3090" w:right="3716"/>
        <w:jc w:val="center"/>
        <w:rPr>
          <w:sz w:val="14"/>
          <w:szCs w:val="14"/>
        </w:rPr>
      </w:pPr>
      <w:r>
        <w:rPr>
          <w:color w:val="2C271F"/>
          <w:sz w:val="14"/>
          <w:szCs w:val="14"/>
        </w:rPr>
        <w:t xml:space="preserve">4             </w:t>
      </w:r>
      <w:r>
        <w:rPr>
          <w:color w:val="2C271F"/>
          <w:spacing w:val="7"/>
          <w:sz w:val="14"/>
          <w:szCs w:val="14"/>
        </w:rPr>
        <w:t xml:space="preserve"> </w:t>
      </w:r>
      <w:r>
        <w:rPr>
          <w:color w:val="2C271F"/>
          <w:sz w:val="14"/>
          <w:szCs w:val="14"/>
        </w:rPr>
        <w:t xml:space="preserve">5                                             </w:t>
      </w:r>
      <w:r>
        <w:rPr>
          <w:color w:val="2C271F"/>
          <w:spacing w:val="20"/>
          <w:sz w:val="14"/>
          <w:szCs w:val="14"/>
        </w:rPr>
        <w:t xml:space="preserve"> </w:t>
      </w:r>
      <w:r>
        <w:rPr>
          <w:color w:val="2C271F"/>
          <w:sz w:val="14"/>
          <w:szCs w:val="14"/>
        </w:rPr>
        <w:t>6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p w:rsidR="00155E03" w:rsidRDefault="00AF12C9">
      <w:pPr>
        <w:ind w:left="1136"/>
        <w:rPr>
          <w:sz w:val="14"/>
          <w:szCs w:val="14"/>
        </w:rPr>
      </w:pPr>
      <w:r>
        <w:rPr>
          <w:color w:val="2C271F"/>
          <w:sz w:val="14"/>
          <w:szCs w:val="14"/>
        </w:rPr>
        <w:t>7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p w:rsidR="00155E03" w:rsidRDefault="00AF12C9">
      <w:pPr>
        <w:ind w:left="1136"/>
        <w:rPr>
          <w:sz w:val="14"/>
          <w:szCs w:val="14"/>
        </w:rPr>
      </w:pPr>
      <w:r>
        <w:rPr>
          <w:color w:val="2C271F"/>
          <w:sz w:val="14"/>
          <w:szCs w:val="14"/>
        </w:rPr>
        <w:t xml:space="preserve">8                                                                     </w:t>
      </w:r>
      <w:r>
        <w:rPr>
          <w:color w:val="2C271F"/>
          <w:spacing w:val="31"/>
          <w:sz w:val="14"/>
          <w:szCs w:val="14"/>
        </w:rPr>
        <w:t xml:space="preserve"> </w:t>
      </w:r>
      <w:r>
        <w:rPr>
          <w:color w:val="2C271F"/>
          <w:sz w:val="14"/>
          <w:szCs w:val="14"/>
        </w:rPr>
        <w:t>9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p w:rsidR="00155E03" w:rsidRDefault="00AF12C9">
      <w:pPr>
        <w:ind w:left="5924" w:right="3093"/>
        <w:jc w:val="center"/>
        <w:rPr>
          <w:sz w:val="14"/>
          <w:szCs w:val="14"/>
        </w:rPr>
      </w:pPr>
      <w:r>
        <w:rPr>
          <w:color w:val="2C271F"/>
          <w:spacing w:val="-7"/>
          <w:sz w:val="14"/>
          <w:szCs w:val="14"/>
        </w:rPr>
        <w:t>10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3" w:line="240" w:lineRule="exact"/>
        <w:rPr>
          <w:sz w:val="24"/>
          <w:szCs w:val="24"/>
        </w:rPr>
      </w:pPr>
    </w:p>
    <w:p w:rsidR="00155E03" w:rsidRDefault="00AF12C9">
      <w:pPr>
        <w:spacing w:before="36"/>
        <w:ind w:left="853"/>
        <w:rPr>
          <w:sz w:val="14"/>
          <w:szCs w:val="14"/>
        </w:rPr>
      </w:pPr>
      <w:r>
        <w:rPr>
          <w:color w:val="2C271F"/>
          <w:spacing w:val="-18"/>
          <w:sz w:val="14"/>
          <w:szCs w:val="14"/>
        </w:rPr>
        <w:t>11</w:t>
      </w:r>
    </w:p>
    <w:p w:rsidR="00155E03" w:rsidRDefault="00155E03">
      <w:pPr>
        <w:spacing w:before="9" w:line="160" w:lineRule="exact"/>
        <w:rPr>
          <w:sz w:val="16"/>
          <w:szCs w:val="16"/>
        </w:rPr>
      </w:pPr>
    </w:p>
    <w:p w:rsidR="00155E03" w:rsidRDefault="00155E03">
      <w:pPr>
        <w:spacing w:line="200" w:lineRule="exact"/>
      </w:pPr>
    </w:p>
    <w:p w:rsidR="00155E03" w:rsidRDefault="00BD5BF3">
      <w:pPr>
        <w:spacing w:before="36"/>
        <w:ind w:left="4507" w:right="4500"/>
        <w:jc w:val="center"/>
        <w:rPr>
          <w:sz w:val="14"/>
          <w:szCs w:val="14"/>
        </w:rPr>
      </w:pPr>
      <w:r>
        <w:pict>
          <v:group id="_x0000_s5937" style="position:absolute;left:0;text-align:left;margin-left:96.55pt;margin-top:78.75pt;width:280.75pt;height:238.05pt;z-index:-33307;mso-position-horizontal-relative:page;mso-position-vertical-relative:page" coordorigin="1931,1575" coordsize="5615,47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6250" type="#_x0000_t75" style="position:absolute;left:1921;top:1565;width:5635;height:4781">
              <v:imagedata r:id="rId8" o:title=""/>
            </v:shape>
            <v:shape id="_x0000_s6249" style="position:absolute;left:4839;top:5047;width:1134;height:283" coordorigin="4839,5047" coordsize="1134,283" path="m5122,5047r-283,l4839,5330r1134,l5973,5047r-851,xe" stroked="f">
              <v:path arrowok="t"/>
            </v:shape>
            <v:shape id="_x0000_s6248" style="position:absolute;left:2572;top:5614;width:1701;height:283" coordorigin="2572,5614" coordsize="1701,283" path="m3705,5614r-1133,l2572,5897r1700,l4272,5614r-567,xe" stroked="f">
              <v:path arrowok="t"/>
            </v:shape>
            <v:shape id="_x0000_s6247" style="position:absolute;left:5122;top:5614;width:1134;height:283" coordorigin="5122,5614" coordsize="1134,283" path="m5122,5614r,283l6256,5897r,-283l5122,5614xe" stroked="f">
              <v:path arrowok="t"/>
            </v:shape>
            <v:shape id="_x0000_s6246" style="position:absolute;left:6256;top:5614;width:1134;height:283" coordorigin="6256,5614" coordsize="1134,283" path="m6256,5614r,283l7390,5897r,-283l6256,5614xe" stroked="f">
              <v:path arrowok="t"/>
            </v:shape>
            <v:shape id="_x0000_s6245" style="position:absolute;left:2572;top:1646;width:1417;height:283" coordorigin="2572,1646" coordsize="1417,283" path="m3138,1646r-566,l2572,1929r1417,l3989,1646r-851,xe" stroked="f">
              <v:path arrowok="t"/>
            </v:shape>
            <v:shape id="_x0000_s6244" style="position:absolute;left:4839;top:1929;width:1417;height:283" coordorigin="4839,1929" coordsize="1417,283" path="m5122,1929r-283,l4839,2213r1417,l6256,1929r-1134,xe" stroked="f">
              <v:path arrowok="t"/>
            </v:shape>
            <v:shape id="_x0000_s6243" style="position:absolute;left:6256;top:1929;width:1134;height:283" coordorigin="6256,1929" coordsize="1134,283" path="m6256,1929r,284l7390,2213r,-284l6256,1929xe" stroked="f">
              <v:path arrowok="t"/>
            </v:shape>
            <v:shape id="_x0000_s6242" style="position:absolute;left:2288;top:2496;width:283;height:283" coordorigin="2288,2496" coordsize="283,283" path="m2288,2496r,284l2572,2780r,-284l2288,2496xe" stroked="f">
              <v:path arrowok="t"/>
            </v:shape>
            <v:shape id="_x0000_s6241" style="position:absolute;left:2572;top:2496;width:2834;height:283" coordorigin="2572,2496" coordsize="2834,283" path="m3705,2496r-1133,l2572,2780r2834,l5406,2496r-1701,xe" stroked="f">
              <v:path arrowok="t"/>
            </v:shape>
            <v:shape id="_x0000_s6240" style="position:absolute;left:2005;top:3630;width:567;height:283" coordorigin="2005,3630" coordsize="567,283" path="m2005,3630r,283l2572,3913r,-283l2005,3630xe" stroked="f">
              <v:path arrowok="t"/>
            </v:shape>
            <v:shape id="_x0000_s6239" style="position:absolute;left:2572;top:3630;width:3685;height:283" coordorigin="2572,3630" coordsize="3685,283" path="m5122,3630r-2550,l2572,3913r3684,l6256,3630r-1134,xe" stroked="f">
              <v:path arrowok="t"/>
            </v:shape>
            <v:shape id="_x0000_s6238" style="position:absolute;left:5689;top:4197;width:567;height:283" coordorigin="5689,4197" coordsize="567,283" path="m5689,4197r,283l6256,4480r,-283l5689,4197xe" stroked="f">
              <v:path arrowok="t"/>
            </v:shape>
            <v:shape id="_x0000_s6237" style="position:absolute;left:6256;top:4197;width:567;height:283" coordorigin="6256,4197" coordsize="567,283" path="m6256,4197r,283l6823,4480r,-283l6256,4197xe" stroked="f">
              <v:path arrowok="t"/>
            </v:shape>
            <v:shape id="_x0000_s6236" style="position:absolute;left:2005;top:4480;width:567;height:283" coordorigin="2005,4480" coordsize="567,283" path="m2005,4480r,284l2572,4764r,-284l2005,4480xe" stroked="f">
              <v:path arrowok="t"/>
            </v:shape>
            <v:shape id="_x0000_s6235" style="position:absolute;left:2572;top:4480;width:1701;height:283" coordorigin="2572,4480" coordsize="1701,283" path="m3705,4480r-1133,l2572,4764r1700,l4272,4480r-567,xe" stroked="f">
              <v:path arrowok="t"/>
            </v:shape>
            <v:shape id="_x0000_s6234" style="position:absolute;left:2855;top:5047;width:1701;height:283" coordorigin="2855,5047" coordsize="1701,283" path="m3705,5047r-850,l2855,5330r1701,l4556,5047r-851,xe" stroked="f">
              <v:path arrowok="t"/>
            </v:shape>
            <v:shape id="_x0000_s6233" style="position:absolute;left:2288;top:3913;width:283;height:567" coordorigin="2288,3913" coordsize="283,567" path="m2288,3913r,567l2572,4480r,-567l2288,3913xe" stroked="f">
              <v:path arrowok="t"/>
            </v:shape>
            <v:shape id="_x0000_s6232" style="position:absolute;left:3422;top:3913;width:283;height:567" coordorigin="3422,3913" coordsize="283,567" path="m3422,3913r,567l3705,4480r,-567l3422,3913xe" stroked="f">
              <v:path arrowok="t"/>
            </v:shape>
            <v:shape id="_x0000_s6231" style="position:absolute;left:4272;top:3913;width:283;height:283" coordorigin="4272,3913" coordsize="283,283" path="m4272,3913r,284l4556,4197r,-284l4272,3913xe" stroked="f">
              <v:path arrowok="t"/>
            </v:shape>
            <v:shape id="_x0000_s6230" style="position:absolute;left:5689;top:4480;width:283;height:567" coordorigin="5689,4480" coordsize="283,567" path="m5689,4480r,567l5973,5047r,-567l5689,4480xe" stroked="f">
              <v:path arrowok="t"/>
            </v:shape>
            <v:shape id="_x0000_s6229" style="position:absolute;left:6540;top:4480;width:283;height:567" coordorigin="6540,4480" coordsize="283,567" path="m6540,4480r,567l6823,5047r,-567l6540,4480xe" stroked="f">
              <v:path arrowok="t"/>
            </v:shape>
            <v:shape id="_x0000_s6228" style="position:absolute;left:2005;top:4764;width:283;height:850" coordorigin="2005,4764" coordsize="283,850" path="m2005,5614r283,l2288,4764r-283,l2005,5614xe" stroked="f">
              <v:path arrowok="t"/>
            </v:shape>
            <v:shape id="_x0000_s6227" style="position:absolute;left:3422;top:4764;width:283;height:283" coordorigin="3422,4764" coordsize="283,283" path="m3422,4764r,283l3705,5047r,-283l3422,4764xe" stroked="f">
              <v:path arrowok="t"/>
            </v:shape>
            <v:shape id="_x0000_s6226" style="position:absolute;left:4839;top:3913;width:283;height:1134" coordorigin="4839,3913" coordsize="283,1134" path="m4839,4764r,283l5122,5047r,-1134l4839,3913r,851xe" stroked="f">
              <v:path arrowok="t"/>
            </v:shape>
            <v:shape id="_x0000_s6225" style="position:absolute;left:6540;top:2213;width:283;height:1984" coordorigin="6540,2213" coordsize="283,1984" path="m6540,4197r283,l6823,2213r-283,l6540,4197xe" stroked="f">
              <v:path arrowok="t"/>
            </v:shape>
            <v:shape id="_x0000_s6224" style="position:absolute;left:7106;top:2780;width:283;height:2834" coordorigin="7106,2780" coordsize="283,2834" path="m7106,4764r,850l7390,5614r,-2834l7106,2780r,1984xe" stroked="f">
              <v:path arrowok="t"/>
            </v:shape>
            <v:shape id="_x0000_s6223" style="position:absolute;left:3422;top:5330;width:283;height:283" coordorigin="3422,5330" coordsize="283,283" path="m3422,5330r,284l3705,5614r,-284l3422,5330xe" stroked="f">
              <v:path arrowok="t"/>
            </v:shape>
            <v:shape id="_x0000_s6222" style="position:absolute;left:5689;top:5330;width:283;height:283" coordorigin="5689,5330" coordsize="283,283" path="m5689,5330r,284l5973,5614r,-284l5689,5330xe" stroked="f">
              <v:path arrowok="t"/>
            </v:shape>
            <v:shape id="_x0000_s6221" style="position:absolute;left:3422;top:5897;width:283;height:283" coordorigin="3422,5897" coordsize="283,283" path="m3422,5897r,284l3705,6181r,-284l3422,5897xe" stroked="f">
              <v:path arrowok="t"/>
            </v:shape>
            <v:shape id="_x0000_s6220" style="position:absolute;left:5689;top:5897;width:283;height:283" coordorigin="5689,5897" coordsize="283,283" path="m5689,5897r,284l5973,6181r,-284l5689,5897xe" stroked="f">
              <v:path arrowok="t"/>
            </v:shape>
            <v:shape id="_x0000_s6219" style="position:absolute;left:5689;top:1646;width:283;height:283" coordorigin="5689,1646" coordsize="283,283" path="m5689,1646r,283l5973,1929r,-283l5689,1646xe" stroked="f">
              <v:path arrowok="t"/>
            </v:shape>
            <v:shape id="_x0000_s6218" style="position:absolute;left:2288;top:2213;width:283;height:283" coordorigin="2288,2213" coordsize="283,283" path="m2288,2213r,283l2572,2496r,-283l2288,2213xe" stroked="f">
              <v:path arrowok="t"/>
            </v:shape>
            <v:shape id="_x0000_s6217" style="position:absolute;left:5689;top:2213;width:283;height:1134" coordorigin="5689,2213" coordsize="283,1134" path="m5689,2213r,1133l5973,3346r,-1133l5689,2213xe" stroked="f">
              <v:path arrowok="t"/>
            </v:shape>
            <v:shape id="_x0000_s6216" style="position:absolute;left:2288;top:2780;width:283;height:850" coordorigin="2288,2780" coordsize="283,850" path="m2288,3630r284,l2572,2780r-284,l2288,3630xe" stroked="f">
              <v:path arrowok="t"/>
            </v:shape>
            <v:shape id="_x0000_s6215" style="position:absolute;left:3422;top:1929;width:283;height:567" coordorigin="3422,1929" coordsize="283,567" path="m3422,2496r283,l3705,1929r-283,l3422,2496xe" stroked="f">
              <v:path arrowok="t"/>
            </v:shape>
            <v:shape id="_x0000_s6214" style="position:absolute;left:3422;top:2780;width:283;height:850" coordorigin="3422,2780" coordsize="283,850" path="m3422,3630r283,l3705,2780r-283,l3422,3630xe" stroked="f">
              <v:path arrowok="t"/>
            </v:shape>
            <v:shape id="_x0000_s6213" style="position:absolute;left:4272;top:1929;width:283;height:567" coordorigin="4272,1929" coordsize="283,567" path="m4272,2496r284,l4556,1929r-284,l4272,2496xe" stroked="f">
              <v:path arrowok="t"/>
            </v:shape>
            <v:shape id="_x0000_s6212" style="position:absolute;left:4272;top:2780;width:283;height:850" coordorigin="4272,2780" coordsize="283,850" path="m4272,3630r284,l4556,2780r-284,l4272,3630xe" stroked="f">
              <v:path arrowok="t"/>
            </v:shape>
            <v:shape id="_x0000_s6211" style="position:absolute;left:4839;top:2780;width:283;height:850" coordorigin="4839,2780" coordsize="283,850" path="m4839,3630r283,l5122,2780r-283,l4839,3630xe" stroked="f">
              <v:path arrowok="t"/>
            </v:shape>
            <v:shape id="_x0000_s6210" style="position:absolute;left:2567;top:1646;width:1427;height:0" coordorigin="2567,1646" coordsize="1427,0" path="m2567,1646r1427,e" filled="f" strokecolor="#2c271f" strokeweight=".6pt">
              <v:path arrowok="t"/>
            </v:shape>
            <v:shape id="_x0000_s6209" style="position:absolute;left:2572;top:1651;width:0;height:273" coordorigin="2572,1651" coordsize="0,273" path="m2572,1651r,273e" filled="f" strokecolor="#2c271f" strokeweight=".21153mm">
              <v:path arrowok="t"/>
            </v:shape>
            <v:shape id="_x0000_s6208" style="position:absolute;left:2855;top:1651;width:0;height:273" coordorigin="2855,1651" coordsize="0,273" path="m2855,1651r,273e" filled="f" strokecolor="#2c271f" strokeweight=".21153mm">
              <v:path arrowok="t"/>
            </v:shape>
            <v:shape id="_x0000_s6207" style="position:absolute;left:3138;top:1651;width:0;height:273" coordorigin="3138,1651" coordsize="0,273" path="m3138,1651r,273e" filled="f" strokecolor="#2c271f" strokeweight=".6pt">
              <v:path arrowok="t"/>
            </v:shape>
            <v:shape id="_x0000_s6206" style="position:absolute;left:3422;top:1651;width:0;height:273" coordorigin="3422,1651" coordsize="0,273" path="m3422,1651r,273e" filled="f" strokecolor="#2c271f" strokeweight=".6pt">
              <v:path arrowok="t"/>
            </v:shape>
            <v:shape id="_x0000_s6205" style="position:absolute;left:3705;top:1651;width:0;height:273" coordorigin="3705,1651" coordsize="0,273" path="m3705,1651r,273e" filled="f" strokecolor="#2c271f" strokeweight=".6pt">
              <v:path arrowok="t"/>
            </v:shape>
            <v:shape id="_x0000_s6204" style="position:absolute;left:3989;top:1651;width:0;height:273" coordorigin="3989,1651" coordsize="0,273" path="m3989,1651r,273e" filled="f" strokecolor="#2c271f" strokeweight=".6pt">
              <v:path arrowok="t"/>
            </v:shape>
            <v:shape id="_x0000_s6203" style="position:absolute;left:5684;top:1646;width:293;height:0" coordorigin="5684,1646" coordsize="293,0" path="m5684,1646r294,e" filled="f" strokecolor="#2c271f" strokeweight=".6pt">
              <v:path arrowok="t"/>
            </v:shape>
            <v:shape id="_x0000_s6202" style="position:absolute;left:5689;top:1651;width:0;height:273" coordorigin="5689,1651" coordsize="0,273" path="m5689,1651r,273e" filled="f" strokecolor="#2c271f" strokeweight=".6pt">
              <v:path arrowok="t"/>
            </v:shape>
            <v:shape id="_x0000_s6201" style="position:absolute;left:5973;top:1651;width:0;height:273" coordorigin="5973,1651" coordsize="0,273" path="m5973,1651r,273e" filled="f" strokecolor="#2c271f" strokeweight=".6pt">
              <v:path arrowok="t"/>
            </v:shape>
            <v:shape id="_x0000_s6200" style="position:absolute;left:3422;top:1934;width:0;height:273" coordorigin="3422,1934" coordsize="0,273" path="m3422,1934r,274e" filled="f" strokecolor="#2c271f" strokeweight=".6pt">
              <v:path arrowok="t"/>
            </v:shape>
            <v:shape id="_x0000_s6199" style="position:absolute;left:3705;top:1934;width:0;height:273" coordorigin="3705,1934" coordsize="0,273" path="m3705,1934r,274e" filled="f" strokecolor="#2c271f" strokeweight=".6pt">
              <v:path arrowok="t"/>
            </v:shape>
            <v:shape id="_x0000_s6198" style="position:absolute;left:2567;top:1929;width:1427;height:0" coordorigin="2567,1929" coordsize="1427,0" path="m2567,1929r1427,e" filled="f" strokecolor="#2c271f" strokeweight=".21153mm">
              <v:path arrowok="t"/>
            </v:shape>
            <v:shape id="_x0000_s6197" style="position:absolute;left:4267;top:1929;width:293;height:0" coordorigin="4267,1929" coordsize="293,0" path="m4267,1929r294,e" filled="f" strokecolor="#2c271f" strokeweight=".21153mm">
              <v:path arrowok="t"/>
            </v:shape>
            <v:shape id="_x0000_s6196" style="position:absolute;left:4834;top:1929;width:2561;height:0" coordorigin="4834,1929" coordsize="2561,0" path="m4834,1929r2561,e" filled="f" strokecolor="#2c271f" strokeweight=".21153mm">
              <v:path arrowok="t"/>
            </v:shape>
            <v:shape id="_x0000_s6195" style="position:absolute;left:4272;top:1934;width:0;height:273" coordorigin="4272,1934" coordsize="0,273" path="m4272,1934r,274e" filled="f" strokecolor="#2c271f" strokeweight=".6pt">
              <v:path arrowok="t"/>
            </v:shape>
            <v:shape id="_x0000_s6194" style="position:absolute;left:4556;top:1934;width:0;height:273" coordorigin="4556,1934" coordsize="0,273" path="m4556,1934r,274e" filled="f" strokecolor="#2c271f" strokeweight=".6pt">
              <v:path arrowok="t"/>
            </v:shape>
            <v:shape id="_x0000_s6193" style="position:absolute;left:4839;top:1934;width:0;height:273" coordorigin="4839,1934" coordsize="0,273" path="m4839,1934r,274e" filled="f" strokecolor="#2c271f" strokeweight=".6pt">
              <v:path arrowok="t"/>
            </v:shape>
            <v:shape id="_x0000_s6192" style="position:absolute;left:5122;top:1934;width:0;height:273" coordorigin="5122,1934" coordsize="0,273" path="m5122,1934r,274e" filled="f" strokecolor="#2c271f" strokeweight=".6pt">
              <v:path arrowok="t"/>
            </v:shape>
            <v:shape id="_x0000_s6191" style="position:absolute;left:5406;top:1934;width:0;height:273" coordorigin="5406,1934" coordsize="0,273" path="m5406,1934r,274e" filled="f" strokecolor="#2c271f" strokeweight=".6pt">
              <v:path arrowok="t"/>
            </v:shape>
            <v:shape id="_x0000_s6190" style="position:absolute;left:5689;top:1934;width:0;height:273" coordorigin="5689,1934" coordsize="0,273" path="m5689,1934r,274e" filled="f" strokecolor="#2c271f" strokeweight=".6pt">
              <v:path arrowok="t"/>
            </v:shape>
            <v:shape id="_x0000_s6189" style="position:absolute;left:5973;top:1934;width:0;height:273" coordorigin="5973,1934" coordsize="0,273" path="m5973,1934r,274e" filled="f" strokecolor="#2c271f" strokeweight=".6pt">
              <v:path arrowok="t"/>
            </v:shape>
            <v:shape id="_x0000_s6188" style="position:absolute;left:6256;top:1934;width:0;height:273" coordorigin="6256,1934" coordsize="0,273" path="m6256,1934r,274e" filled="f" strokecolor="#2c271f" strokeweight=".6pt">
              <v:path arrowok="t"/>
            </v:shape>
            <v:shape id="_x0000_s6187" style="position:absolute;left:6540;top:1934;width:0;height:273" coordorigin="6540,1934" coordsize="0,273" path="m6540,1934r,274e" filled="f" strokecolor="#2c271f" strokeweight=".6pt">
              <v:path arrowok="t"/>
            </v:shape>
            <v:shape id="_x0000_s6186" style="position:absolute;left:6823;top:1934;width:0;height:273" coordorigin="6823,1934" coordsize="0,273" path="m6823,1934r,274e" filled="f" strokecolor="#2c271f" strokeweight=".6pt">
              <v:path arrowok="t"/>
            </v:shape>
            <v:shape id="_x0000_s6185" style="position:absolute;left:7106;top:1934;width:0;height:273" coordorigin="7106,1934" coordsize="0,273" path="m7106,1934r,274e" filled="f" strokecolor="#2c271f" strokeweight=".21153mm">
              <v:path arrowok="t"/>
            </v:shape>
            <v:shape id="_x0000_s6184" style="position:absolute;left:7390;top:1934;width:0;height:273" coordorigin="7390,1934" coordsize="0,273" path="m7390,1934r,274e" filled="f" strokecolor="#2c271f" strokeweight=".6pt">
              <v:path arrowok="t"/>
            </v:shape>
            <v:shape id="_x0000_s6183" style="position:absolute;left:2283;top:2213;width:293;height:0" coordorigin="2283,2213" coordsize="293,0" path="m2283,2213r294,e" filled="f" strokecolor="#2c271f" strokeweight=".6pt">
              <v:path arrowok="t"/>
            </v:shape>
            <v:shape id="_x0000_s6182" style="position:absolute;left:2288;top:2218;width:0;height:273" coordorigin="2288,2218" coordsize="0,273" path="m2288,2218r,273e" filled="f" strokecolor="#2c271f" strokeweight=".6pt">
              <v:path arrowok="t"/>
            </v:shape>
            <v:shape id="_x0000_s6181" style="position:absolute;left:2572;top:2218;width:0;height:273" coordorigin="2572,2218" coordsize="0,273" path="m2572,2218r,273e" filled="f" strokecolor="#2c271f" strokeweight=".21153mm">
              <v:path arrowok="t"/>
            </v:shape>
            <v:shape id="_x0000_s6180" style="position:absolute;left:3417;top:2213;width:293;height:0" coordorigin="3417,2213" coordsize="293,0" path="m3417,2213r293,e" filled="f" strokecolor="#2c271f" strokeweight=".6pt">
              <v:path arrowok="t"/>
            </v:shape>
            <v:shape id="_x0000_s6179" style="position:absolute;left:3422;top:2218;width:0;height:273" coordorigin="3422,2218" coordsize="0,273" path="m3422,2218r,273e" filled="f" strokecolor="#2c271f" strokeweight=".6pt">
              <v:path arrowok="t"/>
            </v:shape>
            <v:shape id="_x0000_s6178" style="position:absolute;left:3705;top:2218;width:0;height:273" coordorigin="3705,2218" coordsize="0,273" path="m3705,2218r,273e" filled="f" strokecolor="#2c271f" strokeweight=".6pt">
              <v:path arrowok="t"/>
            </v:shape>
            <v:shape id="_x0000_s6177" style="position:absolute;left:4267;top:2213;width:293;height:0" coordorigin="4267,2213" coordsize="293,0" path="m4267,2213r294,e" filled="f" strokecolor="#2c271f" strokeweight=".6pt">
              <v:path arrowok="t"/>
            </v:shape>
            <v:shape id="_x0000_s6176" style="position:absolute;left:4272;top:2218;width:0;height:273" coordorigin="4272,2218" coordsize="0,273" path="m4272,2218r,273e" filled="f" strokecolor="#2c271f" strokeweight=".6pt">
              <v:path arrowok="t"/>
            </v:shape>
            <v:shape id="_x0000_s6175" style="position:absolute;left:4556;top:2218;width:0;height:273" coordorigin="4556,2218" coordsize="0,273" path="m4556,2218r,273e" filled="f" strokecolor="#2c271f" strokeweight=".6pt">
              <v:path arrowok="t"/>
            </v:shape>
            <v:shape id="_x0000_s6174" style="position:absolute;left:5689;top:2218;width:0;height:273" coordorigin="5689,2218" coordsize="0,273" path="m5689,2218r,273e" filled="f" strokecolor="#2c271f" strokeweight=".6pt">
              <v:path arrowok="t"/>
            </v:shape>
            <v:shape id="_x0000_s6173" style="position:absolute;left:5973;top:2218;width:0;height:273" coordorigin="5973,2218" coordsize="0,273" path="m5973,2218r,273e" filled="f" strokecolor="#2c271f" strokeweight=".6pt">
              <v:path arrowok="t"/>
            </v:shape>
            <v:shape id="_x0000_s6172" style="position:absolute;left:6540;top:2218;width:0;height:273" coordorigin="6540,2218" coordsize="0,273" path="m6540,2218r,273e" filled="f" strokecolor="#2c271f" strokeweight=".6pt">
              <v:path arrowok="t"/>
            </v:shape>
            <v:shape id="_x0000_s6171" style="position:absolute;left:6823;top:2218;width:0;height:273" coordorigin="6823,2218" coordsize="0,273" path="m6823,2218r,273e" filled="f" strokecolor="#2c271f" strokeweight=".6pt">
              <v:path arrowok="t"/>
            </v:shape>
            <v:shape id="_x0000_s6170" style="position:absolute;left:4834;top:2213;width:2561;height:0" coordorigin="4834,2213" coordsize="2561,0" path="m4834,2213r2561,e" filled="f" strokecolor="#2c271f" strokeweight=".6pt">
              <v:path arrowok="t"/>
            </v:shape>
            <v:shape id="_x0000_s6169" style="position:absolute;left:2283;top:2496;width:3128;height:0" coordorigin="2283,2496" coordsize="3128,0" path="m2283,2496r3128,e" filled="f" strokecolor="#2c271f" strokeweight=".6pt">
              <v:path arrowok="t"/>
            </v:shape>
            <v:shape id="_x0000_s6168" style="position:absolute;left:5684;top:2496;width:293;height:0" coordorigin="5684,2496" coordsize="293,0" path="m5684,2496r294,e" filled="f" strokecolor="#2c271f" strokeweight=".6pt">
              <v:path arrowok="t"/>
            </v:shape>
            <v:shape id="_x0000_s6167" style="position:absolute;left:2288;top:2501;width:0;height:273" coordorigin="2288,2501" coordsize="0,273" path="m2288,2501r,274e" filled="f" strokecolor="#2c271f" strokeweight=".6pt">
              <v:path arrowok="t"/>
            </v:shape>
            <v:shape id="_x0000_s6166" style="position:absolute;left:2572;top:2501;width:0;height:273" coordorigin="2572,2501" coordsize="0,273" path="m2572,2501r,274e" filled="f" strokecolor="#2c271f" strokeweight=".21153mm">
              <v:path arrowok="t"/>
            </v:shape>
            <v:shape id="_x0000_s6165" style="position:absolute;left:2855;top:2501;width:0;height:273" coordorigin="2855,2501" coordsize="0,273" path="m2855,2501r,274e" filled="f" strokecolor="#2c271f" strokeweight=".21153mm">
              <v:path arrowok="t"/>
            </v:shape>
            <v:shape id="_x0000_s6164" style="position:absolute;left:3138;top:2501;width:0;height:273" coordorigin="3138,2501" coordsize="0,273" path="m3138,2501r,274e" filled="f" strokecolor="#2c271f" strokeweight=".6pt">
              <v:path arrowok="t"/>
            </v:shape>
            <v:shape id="_x0000_s6163" style="position:absolute;left:3422;top:2501;width:0;height:273" coordorigin="3422,2501" coordsize="0,273" path="m3422,2501r,274e" filled="f" strokecolor="#2c271f" strokeweight=".6pt">
              <v:path arrowok="t"/>
            </v:shape>
            <v:shape id="_x0000_s6162" style="position:absolute;left:3705;top:2501;width:0;height:273" coordorigin="3705,2501" coordsize="0,273" path="m3705,2501r,274e" filled="f" strokecolor="#2c271f" strokeweight=".6pt">
              <v:path arrowok="t"/>
            </v:shape>
            <v:shape id="_x0000_s6161" style="position:absolute;left:3989;top:2501;width:0;height:273" coordorigin="3989,2501" coordsize="0,273" path="m3989,2501r,274e" filled="f" strokecolor="#2c271f" strokeweight=".6pt">
              <v:path arrowok="t"/>
            </v:shape>
            <v:shape id="_x0000_s6160" style="position:absolute;left:4272;top:2501;width:0;height:273" coordorigin="4272,2501" coordsize="0,273" path="m4272,2501r,274e" filled="f" strokecolor="#2c271f" strokeweight=".6pt">
              <v:path arrowok="t"/>
            </v:shape>
            <v:shape id="_x0000_s6159" style="position:absolute;left:4556;top:2501;width:0;height:273" coordorigin="4556,2501" coordsize="0,273" path="m4556,2501r,274e" filled="f" strokecolor="#2c271f" strokeweight=".6pt">
              <v:path arrowok="t"/>
            </v:shape>
            <v:shape id="_x0000_s6158" style="position:absolute;left:4839;top:2501;width:0;height:273" coordorigin="4839,2501" coordsize="0,273" path="m4839,2501r,274e" filled="f" strokecolor="#2c271f" strokeweight=".6pt">
              <v:path arrowok="t"/>
            </v:shape>
            <v:shape id="_x0000_s6157" style="position:absolute;left:5122;top:2501;width:0;height:273" coordorigin="5122,2501" coordsize="0,273" path="m5122,2501r,274e" filled="f" strokecolor="#2c271f" strokeweight=".6pt">
              <v:path arrowok="t"/>
            </v:shape>
            <v:shape id="_x0000_s6156" style="position:absolute;left:5406;top:2501;width:0;height:273" coordorigin="5406,2501" coordsize="0,273" path="m5406,2501r,274e" filled="f" strokecolor="#2c271f" strokeweight=".6pt">
              <v:path arrowok="t"/>
            </v:shape>
            <v:shape id="_x0000_s6155" style="position:absolute;left:5689;top:2501;width:0;height:273" coordorigin="5689,2501" coordsize="0,273" path="m5689,2501r,274e" filled="f" strokecolor="#2c271f" strokeweight=".6pt">
              <v:path arrowok="t"/>
            </v:shape>
            <v:shape id="_x0000_s6154" style="position:absolute;left:5973;top:2501;width:0;height:273" coordorigin="5973,2501" coordsize="0,273" path="m5973,2501r,274e" filled="f" strokecolor="#2c271f" strokeweight=".6pt">
              <v:path arrowok="t"/>
            </v:shape>
            <v:shape id="_x0000_s6153" style="position:absolute;left:6535;top:2496;width:293;height:0" coordorigin="6535,2496" coordsize="293,0" path="m6535,2496r293,e" filled="f" strokecolor="#2c271f" strokeweight=".6pt">
              <v:path arrowok="t"/>
            </v:shape>
            <v:shape id="_x0000_s6152" style="position:absolute;left:6540;top:2501;width:0;height:273" coordorigin="6540,2501" coordsize="0,273" path="m6540,2501r,274e" filled="f" strokecolor="#2c271f" strokeweight=".6pt">
              <v:path arrowok="t"/>
            </v:shape>
            <v:shape id="_x0000_s6151" style="position:absolute;left:6823;top:2501;width:0;height:273" coordorigin="6823,2501" coordsize="0,273" path="m6823,2501r,274e" filled="f" strokecolor="#2c271f" strokeweight=".6pt">
              <v:path arrowok="t"/>
            </v:shape>
            <v:shape id="_x0000_s6150" style="position:absolute;left:2288;top:2785;width:0;height:273" coordorigin="2288,2785" coordsize="0,273" path="m2288,2785r,273e" filled="f" strokecolor="#2c271f" strokeweight=".6pt">
              <v:path arrowok="t"/>
            </v:shape>
            <v:shape id="_x0000_s6149" style="position:absolute;left:2572;top:2785;width:0;height:273" coordorigin="2572,2785" coordsize="0,273" path="m2572,2785r,273e" filled="f" strokecolor="#2c271f" strokeweight=".21153mm">
              <v:path arrowok="t"/>
            </v:shape>
            <v:shape id="_x0000_s6148" style="position:absolute;left:3422;top:2785;width:0;height:273" coordorigin="3422,2785" coordsize="0,273" path="m3422,2785r,273e" filled="f" strokecolor="#2c271f" strokeweight=".6pt">
              <v:path arrowok="t"/>
            </v:shape>
            <v:shape id="_x0000_s6147" style="position:absolute;left:3705;top:2785;width:0;height:273" coordorigin="3705,2785" coordsize="0,273" path="m3705,2785r,273e" filled="f" strokecolor="#2c271f" strokeweight=".6pt">
              <v:path arrowok="t"/>
            </v:shape>
            <v:shape id="_x0000_s6146" style="position:absolute;left:4272;top:2785;width:0;height:273" coordorigin="4272,2785" coordsize="0,273" path="m4272,2785r,273e" filled="f" strokecolor="#2c271f" strokeweight=".6pt">
              <v:path arrowok="t"/>
            </v:shape>
            <v:shape id="_x0000_s6145" style="position:absolute;left:4556;top:2785;width:0;height:273" coordorigin="4556,2785" coordsize="0,273" path="m4556,2785r,273e" filled="f" strokecolor="#2c271f" strokeweight=".6pt">
              <v:path arrowok="t"/>
            </v:shape>
            <v:shape id="_x0000_s6144" style="position:absolute;left:4839;top:2785;width:0;height:273" coordorigin="4839,2785" coordsize="0,273" path="m4839,2785r,273e" filled="f" strokecolor="#2c271f" strokeweight=".6pt">
              <v:path arrowok="t"/>
            </v:shape>
            <v:shape id="_x0000_s6143" style="position:absolute;left:5122;top:2785;width:0;height:273" coordorigin="5122,2785" coordsize="0,273" path="m5122,2785r,273e" filled="f" strokecolor="#2c271f" strokeweight=".6pt">
              <v:path arrowok="t"/>
            </v:shape>
            <v:shape id="_x0000_s6142" style="position:absolute;left:2283;top:2780;width:3128;height:0" coordorigin="2283,2780" coordsize="3128,0" path="m2283,2780r3128,e" filled="f" strokecolor="#2c271f" strokeweight=".6pt">
              <v:path arrowok="t"/>
            </v:shape>
            <v:shape id="_x0000_s6141" style="position:absolute;left:5684;top:2780;width:293;height:0" coordorigin="5684,2780" coordsize="293,0" path="m5684,2780r294,e" filled="f" strokecolor="#2c271f" strokeweight=".6pt">
              <v:path arrowok="t"/>
            </v:shape>
            <v:shape id="_x0000_s6140" style="position:absolute;left:5689;top:2785;width:0;height:273" coordorigin="5689,2785" coordsize="0,273" path="m5689,2785r,273e" filled="f" strokecolor="#2c271f" strokeweight=".6pt">
              <v:path arrowok="t"/>
            </v:shape>
            <v:shape id="_x0000_s6139" style="position:absolute;left:5973;top:2785;width:0;height:273" coordorigin="5973,2785" coordsize="0,273" path="m5973,2785r,273e" filled="f" strokecolor="#2c271f" strokeweight=".6pt">
              <v:path arrowok="t"/>
            </v:shape>
            <v:shape id="_x0000_s6138" style="position:absolute;left:6535;top:2780;width:293;height:0" coordorigin="6535,2780" coordsize="293,0" path="m6535,2780r293,e" filled="f" strokecolor="#2c271f" strokeweight=".6pt">
              <v:path arrowok="t"/>
            </v:shape>
            <v:shape id="_x0000_s6137" style="position:absolute;left:7101;top:2780;width:293;height:0" coordorigin="7101,2780" coordsize="293,0" path="m7101,2780r294,e" filled="f" strokecolor="#2c271f" strokeweight=".6pt">
              <v:path arrowok="t"/>
            </v:shape>
            <v:shape id="_x0000_s6136" style="position:absolute;left:6540;top:2785;width:0;height:273" coordorigin="6540,2785" coordsize="0,273" path="m6540,2785r,273e" filled="f" strokecolor="#2c271f" strokeweight=".6pt">
              <v:path arrowok="t"/>
            </v:shape>
            <v:shape id="_x0000_s6135" style="position:absolute;left:6823;top:2785;width:0;height:273" coordorigin="6823,2785" coordsize="0,273" path="m6823,2785r,273e" filled="f" strokecolor="#2c271f" strokeweight=".6pt">
              <v:path arrowok="t"/>
            </v:shape>
            <v:shape id="_x0000_s6134" style="position:absolute;left:7106;top:2785;width:0;height:273" coordorigin="7106,2785" coordsize="0,273" path="m7106,2785r,273e" filled="f" strokecolor="#2c271f" strokeweight=".21153mm">
              <v:path arrowok="t"/>
            </v:shape>
            <v:shape id="_x0000_s6133" style="position:absolute;left:7390;top:2785;width:0;height:273" coordorigin="7390,2785" coordsize="0,273" path="m7390,2785r,273e" filled="f" strokecolor="#2c271f" strokeweight=".6pt">
              <v:path arrowok="t"/>
            </v:shape>
            <v:shape id="_x0000_s6132" style="position:absolute;left:2283;top:3063;width:293;height:0" coordorigin="2283,3063" coordsize="293,0" path="m2283,3063r294,e" filled="f" strokecolor="#2c271f" strokeweight=".6pt">
              <v:path arrowok="t"/>
            </v:shape>
            <v:shape id="_x0000_s6131" style="position:absolute;left:2288;top:3068;width:0;height:273" coordorigin="2288,3068" coordsize="0,273" path="m2288,3068r,273e" filled="f" strokecolor="#2c271f" strokeweight=".6pt">
              <v:path arrowok="t"/>
            </v:shape>
            <v:shape id="_x0000_s6130" style="position:absolute;left:2572;top:3068;width:0;height:273" coordorigin="2572,3068" coordsize="0,273" path="m2572,3068r,273e" filled="f" strokecolor="#2c271f" strokeweight=".21153mm">
              <v:path arrowok="t"/>
            </v:shape>
            <v:shape id="_x0000_s6129" style="position:absolute;left:3417;top:3063;width:293;height:0" coordorigin="3417,3063" coordsize="293,0" path="m3417,3063r293,e" filled="f" strokecolor="#2c271f" strokeweight=".6pt">
              <v:path arrowok="t"/>
            </v:shape>
            <v:shape id="_x0000_s6128" style="position:absolute;left:3422;top:3068;width:0;height:273" coordorigin="3422,3068" coordsize="0,273" path="m3422,3068r,273e" filled="f" strokecolor="#2c271f" strokeweight=".6pt">
              <v:path arrowok="t"/>
            </v:shape>
            <v:shape id="_x0000_s6127" style="position:absolute;left:3705;top:3068;width:0;height:273" coordorigin="3705,3068" coordsize="0,273" path="m3705,3068r,273e" filled="f" strokecolor="#2c271f" strokeweight=".6pt">
              <v:path arrowok="t"/>
            </v:shape>
            <v:shape id="_x0000_s6126" style="position:absolute;left:4267;top:3063;width:293;height:0" coordorigin="4267,3063" coordsize="293,0" path="m4267,3063r294,e" filled="f" strokecolor="#2c271f" strokeweight=".6pt">
              <v:path arrowok="t"/>
            </v:shape>
            <v:shape id="_x0000_s6125" style="position:absolute;left:4834;top:3063;width:293;height:0" coordorigin="4834,3063" coordsize="293,0" path="m4834,3063r293,e" filled="f" strokecolor="#2c271f" strokeweight=".6pt">
              <v:path arrowok="t"/>
            </v:shape>
            <v:shape id="_x0000_s6124" style="position:absolute;left:4272;top:3068;width:0;height:273" coordorigin="4272,3068" coordsize="0,273" path="m4272,3068r,273e" filled="f" strokecolor="#2c271f" strokeweight=".6pt">
              <v:path arrowok="t"/>
            </v:shape>
            <v:shape id="_x0000_s6123" style="position:absolute;left:4556;top:3068;width:0;height:273" coordorigin="4556,3068" coordsize="0,273" path="m4556,3068r,273e" filled="f" strokecolor="#2c271f" strokeweight=".6pt">
              <v:path arrowok="t"/>
            </v:shape>
            <v:shape id="_x0000_s6122" style="position:absolute;left:4839;top:3068;width:0;height:273" coordorigin="4839,3068" coordsize="0,273" path="m4839,3068r,273e" filled="f" strokecolor="#2c271f" strokeweight=".6pt">
              <v:path arrowok="t"/>
            </v:shape>
            <v:shape id="_x0000_s6121" style="position:absolute;left:5122;top:3068;width:0;height:273" coordorigin="5122,3068" coordsize="0,273" path="m5122,3068r,273e" filled="f" strokecolor="#2c271f" strokeweight=".6pt">
              <v:path arrowok="t"/>
            </v:shape>
            <v:shape id="_x0000_s6120" style="position:absolute;left:5684;top:3063;width:293;height:0" coordorigin="5684,3063" coordsize="293,0" path="m5684,3063r294,e" filled="f" strokecolor="#2c271f" strokeweight=".6pt">
              <v:path arrowok="t"/>
            </v:shape>
            <v:shape id="_x0000_s6119" style="position:absolute;left:5689;top:3068;width:0;height:273" coordorigin="5689,3068" coordsize="0,273" path="m5689,3068r,273e" filled="f" strokecolor="#2c271f" strokeweight=".6pt">
              <v:path arrowok="t"/>
            </v:shape>
            <v:shape id="_x0000_s6118" style="position:absolute;left:5973;top:3068;width:0;height:273" coordorigin="5973,3068" coordsize="0,273" path="m5973,3068r,273e" filled="f" strokecolor="#2c271f" strokeweight=".6pt">
              <v:path arrowok="t"/>
            </v:shape>
            <v:shape id="_x0000_s6117" style="position:absolute;left:6535;top:3063;width:293;height:0" coordorigin="6535,3063" coordsize="293,0" path="m6535,3063r293,e" filled="f" strokecolor="#2c271f" strokeweight=".6pt">
              <v:path arrowok="t"/>
            </v:shape>
            <v:shape id="_x0000_s6116" style="position:absolute;left:7101;top:3063;width:293;height:0" coordorigin="7101,3063" coordsize="293,0" path="m7101,3063r294,e" filled="f" strokecolor="#2c271f" strokeweight=".6pt">
              <v:path arrowok="t"/>
            </v:shape>
            <v:shape id="_x0000_s6115" style="position:absolute;left:6540;top:3068;width:0;height:273" coordorigin="6540,3068" coordsize="0,273" path="m6540,3068r,273e" filled="f" strokecolor="#2c271f" strokeweight=".6pt">
              <v:path arrowok="t"/>
            </v:shape>
            <v:shape id="_x0000_s6114" style="position:absolute;left:6823;top:3068;width:0;height:273" coordorigin="6823,3068" coordsize="0,273" path="m6823,3068r,273e" filled="f" strokecolor="#2c271f" strokeweight=".6pt">
              <v:path arrowok="t"/>
            </v:shape>
            <v:shape id="_x0000_s6113" style="position:absolute;left:7106;top:3068;width:0;height:273" coordorigin="7106,3068" coordsize="0,273" path="m7106,3068r,273e" filled="f" strokecolor="#2c271f" strokeweight=".21153mm">
              <v:path arrowok="t"/>
            </v:shape>
            <v:shape id="_x0000_s6112" style="position:absolute;left:7390;top:3068;width:0;height:273" coordorigin="7390,3068" coordsize="0,273" path="m7390,3068r,273e" filled="f" strokecolor="#2c271f" strokeweight=".6pt">
              <v:path arrowok="t"/>
            </v:shape>
            <v:shape id="_x0000_s6111" style="position:absolute;left:2283;top:3346;width:293;height:0" coordorigin="2283,3346" coordsize="293,0" path="m2283,3346r294,e" filled="f" strokecolor="#2c271f" strokeweight=".6pt">
              <v:path arrowok="t"/>
            </v:shape>
            <v:shape id="_x0000_s6110" style="position:absolute;left:2288;top:3351;width:0;height:273" coordorigin="2288,3351" coordsize="0,273" path="m2288,3351r,274e" filled="f" strokecolor="#2c271f" strokeweight=".6pt">
              <v:path arrowok="t"/>
            </v:shape>
            <v:shape id="_x0000_s6109" style="position:absolute;left:2572;top:3351;width:0;height:273" coordorigin="2572,3351" coordsize="0,273" path="m2572,3351r,274e" filled="f" strokecolor="#2c271f" strokeweight=".21153mm">
              <v:path arrowok="t"/>
            </v:shape>
            <v:shape id="_x0000_s6108" style="position:absolute;left:3417;top:3346;width:293;height:0" coordorigin="3417,3346" coordsize="293,0" path="m3417,3346r293,e" filled="f" strokecolor="#2c271f" strokeweight=".6pt">
              <v:path arrowok="t"/>
            </v:shape>
            <v:shape id="_x0000_s6107" style="position:absolute;left:3422;top:3351;width:0;height:273" coordorigin="3422,3351" coordsize="0,273" path="m3422,3351r,274e" filled="f" strokecolor="#2c271f" strokeweight=".6pt">
              <v:path arrowok="t"/>
            </v:shape>
            <v:shape id="_x0000_s6106" style="position:absolute;left:3705;top:3351;width:0;height:273" coordorigin="3705,3351" coordsize="0,273" path="m3705,3351r,274e" filled="f" strokecolor="#2c271f" strokeweight=".6pt">
              <v:path arrowok="t"/>
            </v:shape>
            <v:shape id="_x0000_s6105" style="position:absolute;left:4267;top:3346;width:293;height:0" coordorigin="4267,3346" coordsize="293,0" path="m4267,3346r294,e" filled="f" strokecolor="#2c271f" strokeweight=".6pt">
              <v:path arrowok="t"/>
            </v:shape>
            <v:shape id="_x0000_s6104" style="position:absolute;left:4834;top:3346;width:293;height:0" coordorigin="4834,3346" coordsize="293,0" path="m4834,3346r293,e" filled="f" strokecolor="#2c271f" strokeweight=".6pt">
              <v:path arrowok="t"/>
            </v:shape>
            <v:shape id="_x0000_s6103" style="position:absolute;left:4272;top:3351;width:0;height:273" coordorigin="4272,3351" coordsize="0,273" path="m4272,3351r,274e" filled="f" strokecolor="#2c271f" strokeweight=".6pt">
              <v:path arrowok="t"/>
            </v:shape>
            <v:shape id="_x0000_s6102" style="position:absolute;left:4556;top:3351;width:0;height:273" coordorigin="4556,3351" coordsize="0,273" path="m4556,3351r,274e" filled="f" strokecolor="#2c271f" strokeweight=".6pt">
              <v:path arrowok="t"/>
            </v:shape>
            <v:shape id="_x0000_s6101" style="position:absolute;left:4839;top:3351;width:0;height:273" coordorigin="4839,3351" coordsize="0,273" path="m4839,3351r,274e" filled="f" strokecolor="#2c271f" strokeweight=".6pt">
              <v:path arrowok="t"/>
            </v:shape>
            <v:shape id="_x0000_s6100" style="position:absolute;left:5122;top:3351;width:0;height:273" coordorigin="5122,3351" coordsize="0,273" path="m5122,3351r,274e" filled="f" strokecolor="#2c271f" strokeweight=".6pt">
              <v:path arrowok="t"/>
            </v:shape>
            <v:shape id="_x0000_s6099" style="position:absolute;left:5684;top:3346;width:293;height:0" coordorigin="5684,3346" coordsize="293,0" path="m5684,3346r294,e" filled="f" strokecolor="#2c271f" strokeweight=".6pt">
              <v:path arrowok="t"/>
            </v:shape>
            <v:shape id="_x0000_s6098" style="position:absolute;left:6535;top:3346;width:293;height:0" coordorigin="6535,3346" coordsize="293,0" path="m6535,3346r293,e" filled="f" strokecolor="#2c271f" strokeweight=".6pt">
              <v:path arrowok="t"/>
            </v:shape>
            <v:shape id="_x0000_s6097" style="position:absolute;left:7101;top:3346;width:293;height:0" coordorigin="7101,3346" coordsize="293,0" path="m7101,3346r294,e" filled="f" strokecolor="#2c271f" strokeweight=".6pt">
              <v:path arrowok="t"/>
            </v:shape>
            <v:shape id="_x0000_s6096" style="position:absolute;left:6540;top:3351;width:0;height:273" coordorigin="6540,3351" coordsize="0,273" path="m6540,3351r,274e" filled="f" strokecolor="#2c271f" strokeweight=".6pt">
              <v:path arrowok="t"/>
            </v:shape>
            <v:shape id="_x0000_s6095" style="position:absolute;left:6823;top:3351;width:0;height:273" coordorigin="6823,3351" coordsize="0,273" path="m6823,3351r,274e" filled="f" strokecolor="#2c271f" strokeweight=".6pt">
              <v:path arrowok="t"/>
            </v:shape>
            <v:shape id="_x0000_s6094" style="position:absolute;left:7106;top:3351;width:0;height:273" coordorigin="7106,3351" coordsize="0,273" path="m7106,3351r,274e" filled="f" strokecolor="#2c271f" strokeweight=".21153mm">
              <v:path arrowok="t"/>
            </v:shape>
            <v:shape id="_x0000_s6093" style="position:absolute;left:7390;top:3351;width:0;height:273" coordorigin="7390,3351" coordsize="0,273" path="m7390,3351r,274e" filled="f" strokecolor="#2c271f" strokeweight=".6pt">
              <v:path arrowok="t"/>
            </v:shape>
            <v:shape id="_x0000_s6092" style="position:absolute;left:2000;top:3630;width:4261;height:0" coordorigin="2000,3630" coordsize="4261,0" path="m2000,3630r4261,e" filled="f" strokecolor="#2c271f" strokeweight=".6pt">
              <v:path arrowok="t"/>
            </v:shape>
            <v:shape id="_x0000_s6091" style="position:absolute;left:6535;top:3630;width:293;height:0" coordorigin="6535,3630" coordsize="293,0" path="m6535,3630r293,e" filled="f" strokecolor="#2c271f" strokeweight=".6pt">
              <v:path arrowok="t"/>
            </v:shape>
            <v:shape id="_x0000_s6090" style="position:absolute;left:2005;top:3635;width:0;height:273" coordorigin="2005,3635" coordsize="0,273" path="m2005,3635r,273e" filled="f" strokecolor="#2c271f" strokeweight=".6pt">
              <v:path arrowok="t"/>
            </v:shape>
            <v:shape id="_x0000_s6089" style="position:absolute;left:7101;top:3630;width:293;height:0" coordorigin="7101,3630" coordsize="293,0" path="m7101,3630r294,e" filled="f" strokecolor="#2c271f" strokeweight=".6pt">
              <v:path arrowok="t"/>
            </v:shape>
            <v:shape id="_x0000_s6088" style="position:absolute;left:2288;top:3635;width:0;height:273" coordorigin="2288,3635" coordsize="0,273" path="m2288,3635r,273e" filled="f" strokecolor="#2c271f" strokeweight=".6pt">
              <v:path arrowok="t"/>
            </v:shape>
            <v:shape id="_x0000_s6087" style="position:absolute;left:2572;top:3635;width:0;height:273" coordorigin="2572,3635" coordsize="0,273" path="m2572,3635r,273e" filled="f" strokecolor="#2c271f" strokeweight=".21153mm">
              <v:path arrowok="t"/>
            </v:shape>
            <v:shape id="_x0000_s6086" style="position:absolute;left:2855;top:3635;width:0;height:273" coordorigin="2855,3635" coordsize="0,273" path="m2855,3635r,273e" filled="f" strokecolor="#2c271f" strokeweight=".21153mm">
              <v:path arrowok="t"/>
            </v:shape>
            <v:shape id="_x0000_s6085" style="position:absolute;left:3138;top:3635;width:0;height:273" coordorigin="3138,3635" coordsize="0,273" path="m3138,3635r,273e" filled="f" strokecolor="#2c271f" strokeweight=".6pt">
              <v:path arrowok="t"/>
            </v:shape>
            <v:shape id="_x0000_s6084" style="position:absolute;left:3422;top:3635;width:0;height:273" coordorigin="3422,3635" coordsize="0,273" path="m3422,3635r,273e" filled="f" strokecolor="#2c271f" strokeweight=".6pt">
              <v:path arrowok="t"/>
            </v:shape>
            <v:shape id="_x0000_s6083" style="position:absolute;left:3705;top:3635;width:0;height:273" coordorigin="3705,3635" coordsize="0,273" path="m3705,3635r,273e" filled="f" strokecolor="#2c271f" strokeweight=".6pt">
              <v:path arrowok="t"/>
            </v:shape>
            <v:shape id="_x0000_s6082" style="position:absolute;left:3989;top:3635;width:0;height:273" coordorigin="3989,3635" coordsize="0,273" path="m3989,3635r,273e" filled="f" strokecolor="#2c271f" strokeweight=".6pt">
              <v:path arrowok="t"/>
            </v:shape>
            <v:shape id="_x0000_s6081" style="position:absolute;left:4272;top:3635;width:0;height:273" coordorigin="4272,3635" coordsize="0,273" path="m4272,3635r,273e" filled="f" strokecolor="#2c271f" strokeweight=".6pt">
              <v:path arrowok="t"/>
            </v:shape>
            <v:shape id="_x0000_s6080" style="position:absolute;left:4556;top:3635;width:0;height:273" coordorigin="4556,3635" coordsize="0,273" path="m4556,3635r,273e" filled="f" strokecolor="#2c271f" strokeweight=".6pt">
              <v:path arrowok="t"/>
            </v:shape>
            <v:shape id="_x0000_s6079" style="position:absolute;left:4839;top:3635;width:0;height:273" coordorigin="4839,3635" coordsize="0,273" path="m4839,3635r,273e" filled="f" strokecolor="#2c271f" strokeweight=".6pt">
              <v:path arrowok="t"/>
            </v:shape>
            <v:shape id="_x0000_s6078" style="position:absolute;left:5122;top:3635;width:0;height:273" coordorigin="5122,3635" coordsize="0,273" path="m5122,3635r,273e" filled="f" strokecolor="#2c271f" strokeweight=".6pt">
              <v:path arrowok="t"/>
            </v:shape>
            <v:shape id="_x0000_s6077" style="position:absolute;left:5406;top:3635;width:0;height:273" coordorigin="5406,3635" coordsize="0,273" path="m5406,3635r,273e" filled="f" strokecolor="#2c271f" strokeweight=".6pt">
              <v:path arrowok="t"/>
            </v:shape>
            <v:shape id="_x0000_s6076" style="position:absolute;left:5689;top:3635;width:0;height:273" coordorigin="5689,3635" coordsize="0,273" path="m5689,3635r,273e" filled="f" strokecolor="#2c271f" strokeweight=".6pt">
              <v:path arrowok="t"/>
            </v:shape>
            <v:shape id="_x0000_s6075" style="position:absolute;left:5973;top:3635;width:0;height:273" coordorigin="5973,3635" coordsize="0,273" path="m5973,3635r,273e" filled="f" strokecolor="#2c271f" strokeweight=".6pt">
              <v:path arrowok="t"/>
            </v:shape>
            <v:shape id="_x0000_s6074" style="position:absolute;left:6256;top:3635;width:0;height:273" coordorigin="6256,3635" coordsize="0,273" path="m6256,3635r,273e" filled="f" strokecolor="#2c271f" strokeweight=".6pt">
              <v:path arrowok="t"/>
            </v:shape>
            <v:shape id="_x0000_s6073" style="position:absolute;left:6540;top:3635;width:0;height:273" coordorigin="6540,3635" coordsize="0,273" path="m6540,3635r,273e" filled="f" strokecolor="#2c271f" strokeweight=".6pt">
              <v:path arrowok="t"/>
            </v:shape>
            <v:shape id="_x0000_s6072" style="position:absolute;left:6823;top:3635;width:0;height:273" coordorigin="6823,3635" coordsize="0,273" path="m6823,3635r,273e" filled="f" strokecolor="#2c271f" strokeweight=".6pt">
              <v:path arrowok="t"/>
            </v:shape>
            <v:shape id="_x0000_s6071" style="position:absolute;left:7106;top:3635;width:0;height:273" coordorigin="7106,3635" coordsize="0,273" path="m7106,3635r,273e" filled="f" strokecolor="#2c271f" strokeweight=".21153mm">
              <v:path arrowok="t"/>
            </v:shape>
            <v:shape id="_x0000_s6070" style="position:absolute;left:7390;top:3635;width:0;height:273" coordorigin="7390,3635" coordsize="0,273" path="m7390,3635r,273e" filled="f" strokecolor="#2c271f" strokeweight=".6pt">
              <v:path arrowok="t"/>
            </v:shape>
            <v:shape id="_x0000_s6069" style="position:absolute;left:2288;top:3918;width:0;height:273" coordorigin="2288,3918" coordsize="0,273" path="m2288,3918r,274e" filled="f" strokecolor="#2c271f" strokeweight=".6pt">
              <v:path arrowok="t"/>
            </v:shape>
            <v:shape id="_x0000_s6068" style="position:absolute;left:2572;top:3918;width:0;height:273" coordorigin="2572,3918" coordsize="0,273" path="m2572,3918r,274e" filled="f" strokecolor="#2c271f" strokeweight=".21153mm">
              <v:path arrowok="t"/>
            </v:shape>
            <v:shape id="_x0000_s6067" style="position:absolute;left:3422;top:3918;width:0;height:273" coordorigin="3422,3918" coordsize="0,273" path="m3422,3918r,274e" filled="f" strokecolor="#2c271f" strokeweight=".6pt">
              <v:path arrowok="t"/>
            </v:shape>
            <v:shape id="_x0000_s6066" style="position:absolute;left:3705;top:3918;width:0;height:273" coordorigin="3705,3918" coordsize="0,273" path="m3705,3918r,274e" filled="f" strokecolor="#2c271f" strokeweight=".6pt">
              <v:path arrowok="t"/>
            </v:shape>
            <v:shape id="_x0000_s6065" style="position:absolute;left:4272;top:3918;width:0;height:273" coordorigin="4272,3918" coordsize="0,273" path="m4272,3918r,274e" filled="f" strokecolor="#2c271f" strokeweight=".6pt">
              <v:path arrowok="t"/>
            </v:shape>
            <v:shape id="_x0000_s6064" style="position:absolute;left:4556;top:3918;width:0;height:273" coordorigin="4556,3918" coordsize="0,273" path="m4556,3918r,274e" filled="f" strokecolor="#2c271f" strokeweight=".6pt">
              <v:path arrowok="t"/>
            </v:shape>
            <v:shape id="_x0000_s6063" style="position:absolute;left:4839;top:3918;width:0;height:273" coordorigin="4839,3918" coordsize="0,273" path="m4839,3918r,274e" filled="f" strokecolor="#2c271f" strokeweight=".6pt">
              <v:path arrowok="t"/>
            </v:shape>
            <v:shape id="_x0000_s6062" style="position:absolute;left:5122;top:3918;width:0;height:273" coordorigin="5122,3918" coordsize="0,273" path="m5122,3918r,274e" filled="f" strokecolor="#2c271f" strokeweight=".6pt">
              <v:path arrowok="t"/>
            </v:shape>
            <v:shape id="_x0000_s6061" style="position:absolute;left:2000;top:3913;width:4261;height:0" coordorigin="2000,3913" coordsize="4261,0" path="m2000,3913r4261,e" filled="f" strokecolor="#2c271f" strokeweight=".6pt">
              <v:path arrowok="t"/>
            </v:shape>
            <v:shape id="_x0000_s6060" style="position:absolute;left:6535;top:3913;width:293;height:0" coordorigin="6535,3913" coordsize="293,0" path="m6535,3913r293,e" filled="f" strokecolor="#2c271f" strokeweight=".6pt">
              <v:path arrowok="t"/>
            </v:shape>
            <v:shape id="_x0000_s6059" style="position:absolute;left:7101;top:3913;width:293;height:0" coordorigin="7101,3913" coordsize="293,0" path="m7101,3913r294,e" filled="f" strokecolor="#2c271f" strokeweight=".6pt">
              <v:path arrowok="t"/>
            </v:shape>
            <v:shape id="_x0000_s6058" style="position:absolute;left:6540;top:3918;width:0;height:273" coordorigin="6540,3918" coordsize="0,273" path="m6540,3918r,274e" filled="f" strokecolor="#2c271f" strokeweight=".6pt">
              <v:path arrowok="t"/>
            </v:shape>
            <v:shape id="_x0000_s6057" style="position:absolute;left:6823;top:3918;width:0;height:273" coordorigin="6823,3918" coordsize="0,273" path="m6823,3918r,274e" filled="f" strokecolor="#2c271f" strokeweight=".6pt">
              <v:path arrowok="t"/>
            </v:shape>
            <v:shape id="_x0000_s6056" style="position:absolute;left:7106;top:3918;width:0;height:273" coordorigin="7106,3918" coordsize="0,273" path="m7106,3918r,274e" filled="f" strokecolor="#2c271f" strokeweight=".21153mm">
              <v:path arrowok="t"/>
            </v:shape>
            <v:shape id="_x0000_s6055" style="position:absolute;left:7390;top:3918;width:0;height:273" coordorigin="7390,3918" coordsize="0,273" path="m7390,3918r,274e" filled="f" strokecolor="#2c271f" strokeweight=".6pt">
              <v:path arrowok="t"/>
            </v:shape>
            <v:shape id="_x0000_s6054" style="position:absolute;left:2283;top:4197;width:293;height:0" coordorigin="2283,4197" coordsize="293,0" path="m2283,4197r294,e" filled="f" strokecolor="#2c271f" strokeweight=".6pt">
              <v:path arrowok="t"/>
            </v:shape>
            <v:shape id="_x0000_s6053" style="position:absolute;left:2288;top:4202;width:0;height:273" coordorigin="2288,4202" coordsize="0,273" path="m2288,4202r,273e" filled="f" strokecolor="#2c271f" strokeweight=".6pt">
              <v:path arrowok="t"/>
            </v:shape>
            <v:shape id="_x0000_s6052" style="position:absolute;left:2572;top:4202;width:0;height:273" coordorigin="2572,4202" coordsize="0,273" path="m2572,4202r,273e" filled="f" strokecolor="#2c271f" strokeweight=".21153mm">
              <v:path arrowok="t"/>
            </v:shape>
            <v:shape id="_x0000_s6051" style="position:absolute;left:3417;top:4197;width:293;height:0" coordorigin="3417,4197" coordsize="293,0" path="m3417,4197r293,e" filled="f" strokecolor="#2c271f" strokeweight=".6pt">
              <v:path arrowok="t"/>
            </v:shape>
            <v:shape id="_x0000_s6050" style="position:absolute;left:3422;top:4202;width:0;height:273" coordorigin="3422,4202" coordsize="0,273" path="m3422,4202r,273e" filled="f" strokecolor="#2c271f" strokeweight=".6pt">
              <v:path arrowok="t"/>
            </v:shape>
            <v:shape id="_x0000_s6049" style="position:absolute;left:3705;top:4202;width:0;height:273" coordorigin="3705,4202" coordsize="0,273" path="m3705,4202r,273e" filled="f" strokecolor="#2c271f" strokeweight=".6pt">
              <v:path arrowok="t"/>
            </v:shape>
            <v:shape id="_x0000_s6048" style="position:absolute;left:4267;top:4197;width:293;height:0" coordorigin="4267,4197" coordsize="293,0" path="m4267,4197r294,e" filled="f" strokecolor="#2c271f" strokeweight=".6pt">
              <v:path arrowok="t"/>
            </v:shape>
            <v:shape id="_x0000_s6047" style="position:absolute;left:4834;top:4197;width:293;height:0" coordorigin="4834,4197" coordsize="293,0" path="m4834,4197r293,e" filled="f" strokecolor="#2c271f" strokeweight=".6pt">
              <v:path arrowok="t"/>
            </v:shape>
            <v:shape id="_x0000_s6046" style="position:absolute;left:4839;top:4202;width:0;height:273" coordorigin="4839,4202" coordsize="0,273" path="m4839,4202r,273e" filled="f" strokecolor="#2c271f" strokeweight=".6pt">
              <v:path arrowok="t"/>
            </v:shape>
            <v:shape id="_x0000_s6045" style="position:absolute;left:5122;top:4202;width:0;height:273" coordorigin="5122,4202" coordsize="0,273" path="m5122,4202r,273e" filled="f" strokecolor="#2c271f" strokeweight=".6pt">
              <v:path arrowok="t"/>
            </v:shape>
            <v:shape id="_x0000_s6044" style="position:absolute;left:5684;top:4197;width:1144;height:0" coordorigin="5684,4197" coordsize="1144,0" path="m5684,4197r1144,e" filled="f" strokecolor="#2c271f" strokeweight=".6pt">
              <v:path arrowok="t"/>
            </v:shape>
            <v:shape id="_x0000_s6043" style="position:absolute;left:7101;top:4197;width:293;height:0" coordorigin="7101,4197" coordsize="293,0" path="m7101,4197r294,e" filled="f" strokecolor="#2c271f" strokeweight=".6pt">
              <v:path arrowok="t"/>
            </v:shape>
            <v:shape id="_x0000_s6042" style="position:absolute;left:5689;top:4202;width:0;height:273" coordorigin="5689,4202" coordsize="0,273" path="m5689,4202r,273e" filled="f" strokecolor="#2c271f" strokeweight=".6pt">
              <v:path arrowok="t"/>
            </v:shape>
            <v:shape id="_x0000_s6041" style="position:absolute;left:5973;top:4202;width:0;height:273" coordorigin="5973,4202" coordsize="0,273" path="m5973,4202r,273e" filled="f" strokecolor="#2c271f" strokeweight=".6pt">
              <v:path arrowok="t"/>
            </v:shape>
            <v:shape id="_x0000_s6040" style="position:absolute;left:6256;top:4202;width:0;height:273" coordorigin="6256,4202" coordsize="0,273" path="m6256,4202r,273e" filled="f" strokecolor="#2c271f" strokeweight=".6pt">
              <v:path arrowok="t"/>
            </v:shape>
            <v:shape id="_x0000_s6039" style="position:absolute;left:6540;top:4202;width:0;height:273" coordorigin="6540,4202" coordsize="0,273" path="m6540,4202r,273e" filled="f" strokecolor="#2c271f" strokeweight=".6pt">
              <v:path arrowok="t"/>
            </v:shape>
            <v:shape id="_x0000_s6038" style="position:absolute;left:6823;top:4202;width:0;height:273" coordorigin="6823,4202" coordsize="0,273" path="m6823,4202r,273e" filled="f" strokecolor="#2c271f" strokeweight=".6pt">
              <v:path arrowok="t"/>
            </v:shape>
            <v:shape id="_x0000_s6037" style="position:absolute;left:7106;top:4202;width:0;height:273" coordorigin="7106,4202" coordsize="0,273" path="m7106,4202r,273e" filled="f" strokecolor="#2c271f" strokeweight=".21153mm">
              <v:path arrowok="t"/>
            </v:shape>
            <v:shape id="_x0000_s6036" style="position:absolute;left:7390;top:4202;width:0;height:273" coordorigin="7390,4202" coordsize="0,273" path="m7390,4202r,273e" filled="f" strokecolor="#2c271f" strokeweight=".6pt">
              <v:path arrowok="t"/>
            </v:shape>
            <v:shape id="_x0000_s6035" style="position:absolute;left:2000;top:4480;width:2277;height:0" coordorigin="2000,4480" coordsize="2277,0" path="m2000,4480r2277,e" filled="f" strokecolor="#2c271f" strokeweight=".6pt">
              <v:path arrowok="t"/>
            </v:shape>
            <v:shape id="_x0000_s6034" style="position:absolute;left:2005;top:4485;width:0;height:273" coordorigin="2005,4485" coordsize="0,273" path="m2005,4485r,274e" filled="f" strokecolor="#2c271f" strokeweight=".6pt">
              <v:path arrowok="t"/>
            </v:shape>
            <v:shape id="_x0000_s6033" style="position:absolute;left:2288;top:4485;width:0;height:273" coordorigin="2288,4485" coordsize="0,273" path="m2288,4485r,274e" filled="f" strokecolor="#2c271f" strokeweight=".6pt">
              <v:path arrowok="t"/>
            </v:shape>
            <v:shape id="_x0000_s6032" style="position:absolute;left:2572;top:4485;width:0;height:273" coordorigin="2572,4485" coordsize="0,273" path="m2572,4485r,274e" filled="f" strokecolor="#2c271f" strokeweight=".21153mm">
              <v:path arrowok="t"/>
            </v:shape>
            <v:shape id="_x0000_s6031" style="position:absolute;left:2855;top:4485;width:0;height:273" coordorigin="2855,4485" coordsize="0,273" path="m2855,4485r,274e" filled="f" strokecolor="#2c271f" strokeweight=".21153mm">
              <v:path arrowok="t"/>
            </v:shape>
            <v:shape id="_x0000_s6030" style="position:absolute;left:3138;top:4485;width:0;height:273" coordorigin="3138,4485" coordsize="0,273" path="m3138,4485r,274e" filled="f" strokecolor="#2c271f" strokeweight=".6pt">
              <v:path arrowok="t"/>
            </v:shape>
            <v:shape id="_x0000_s6029" style="position:absolute;left:3422;top:4485;width:0;height:273" coordorigin="3422,4485" coordsize="0,273" path="m3422,4485r,274e" filled="f" strokecolor="#2c271f" strokeweight=".6pt">
              <v:path arrowok="t"/>
            </v:shape>
            <v:shape id="_x0000_s6028" style="position:absolute;left:3705;top:4485;width:0;height:273" coordorigin="3705,4485" coordsize="0,273" path="m3705,4485r,274e" filled="f" strokecolor="#2c271f" strokeweight=".6pt">
              <v:path arrowok="t"/>
            </v:shape>
            <v:shape id="_x0000_s6027" style="position:absolute;left:3989;top:4485;width:0;height:273" coordorigin="3989,4485" coordsize="0,273" path="m3989,4485r,274e" filled="f" strokecolor="#2c271f" strokeweight=".6pt">
              <v:path arrowok="t"/>
            </v:shape>
            <v:shape id="_x0000_s6026" style="position:absolute;left:4272;top:4485;width:0;height:273" coordorigin="4272,4485" coordsize="0,273" path="m4272,4485r,274e" filled="f" strokecolor="#2c271f" strokeweight=".6pt">
              <v:path arrowok="t"/>
            </v:shape>
            <v:shape id="_x0000_s6025" style="position:absolute;left:4834;top:4480;width:293;height:0" coordorigin="4834,4480" coordsize="293,0" path="m4834,4480r293,e" filled="f" strokecolor="#2c271f" strokeweight=".6pt">
              <v:path arrowok="t"/>
            </v:shape>
            <v:shape id="_x0000_s6024" style="position:absolute;left:4839;top:4485;width:0;height:273" coordorigin="4839,4485" coordsize="0,273" path="m4839,4485r,274e" filled="f" strokecolor="#2c271f" strokeweight=".6pt">
              <v:path arrowok="t"/>
            </v:shape>
            <v:shape id="_x0000_s6023" style="position:absolute;left:5122;top:4485;width:0;height:273" coordorigin="5122,4485" coordsize="0,273" path="m5122,4485r,274e" filled="f" strokecolor="#2c271f" strokeweight=".6pt">
              <v:path arrowok="t"/>
            </v:shape>
            <v:shape id="_x0000_s6022" style="position:absolute;left:5689;top:4485;width:0;height:273" coordorigin="5689,4485" coordsize="0,273" path="m5689,4485r,274e" filled="f" strokecolor="#2c271f" strokeweight=".6pt">
              <v:path arrowok="t"/>
            </v:shape>
            <v:shape id="_x0000_s6021" style="position:absolute;left:5973;top:4485;width:0;height:273" coordorigin="5973,4485" coordsize="0,273" path="m5973,4485r,274e" filled="f" strokecolor="#2c271f" strokeweight=".6pt">
              <v:path arrowok="t"/>
            </v:shape>
            <v:shape id="_x0000_s6020" style="position:absolute;left:5684;top:4480;width:1144;height:0" coordorigin="5684,4480" coordsize="1144,0" path="m5684,4480r1144,e" filled="f" strokecolor="#2c271f" strokeweight=".6pt">
              <v:path arrowok="t"/>
            </v:shape>
            <v:shape id="_x0000_s6019" style="position:absolute;left:7101;top:4480;width:293;height:0" coordorigin="7101,4480" coordsize="293,0" path="m7101,4480r294,e" filled="f" strokecolor="#2c271f" strokeweight=".6pt">
              <v:path arrowok="t"/>
            </v:shape>
            <v:shape id="_x0000_s6018" style="position:absolute;left:6540;top:4485;width:0;height:273" coordorigin="6540,4485" coordsize="0,273" path="m6540,4485r,274e" filled="f" strokecolor="#2c271f" strokeweight=".6pt">
              <v:path arrowok="t"/>
            </v:shape>
            <v:shape id="_x0000_s6017" style="position:absolute;left:6823;top:4485;width:0;height:273" coordorigin="6823,4485" coordsize="0,273" path="m6823,4485r,274e" filled="f" strokecolor="#2c271f" strokeweight=".6pt">
              <v:path arrowok="t"/>
            </v:shape>
            <v:shape id="_x0000_s6016" style="position:absolute;left:7106;top:4485;width:0;height:273" coordorigin="7106,4485" coordsize="0,273" path="m7106,4485r,274e" filled="f" strokecolor="#2c271f" strokeweight=".21153mm">
              <v:path arrowok="t"/>
            </v:shape>
            <v:shape id="_x0000_s6015" style="position:absolute;left:7390;top:4485;width:0;height:273" coordorigin="7390,4485" coordsize="0,273" path="m7390,4485r,274e" filled="f" strokecolor="#2c271f" strokeweight=".6pt">
              <v:path arrowok="t"/>
            </v:shape>
            <v:shape id="_x0000_s6014" style="position:absolute;left:2005;top:4769;width:0;height:273" coordorigin="2005,4769" coordsize="0,273" path="m2005,4769r,273e" filled="f" strokecolor="#2c271f" strokeweight=".6pt">
              <v:path arrowok="t"/>
            </v:shape>
            <v:shape id="_x0000_s6013" style="position:absolute;left:2288;top:4769;width:0;height:273" coordorigin="2288,4769" coordsize="0,273" path="m2288,4769r,273e" filled="f" strokecolor="#2c271f" strokeweight=".6pt">
              <v:path arrowok="t"/>
            </v:shape>
            <v:shape id="_x0000_s6012" style="position:absolute;left:3422;top:4769;width:0;height:273" coordorigin="3422,4769" coordsize="0,273" path="m3422,4769r,273e" filled="f" strokecolor="#2c271f" strokeweight=".6pt">
              <v:path arrowok="t"/>
            </v:shape>
            <v:shape id="_x0000_s6011" style="position:absolute;left:3705;top:4769;width:0;height:273" coordorigin="3705,4769" coordsize="0,273" path="m3705,4769r,273e" filled="f" strokecolor="#2c271f" strokeweight=".6pt">
              <v:path arrowok="t"/>
            </v:shape>
            <v:shape id="_x0000_s6010" style="position:absolute;left:2000;top:4764;width:2277;height:0" coordorigin="2000,4764" coordsize="2277,0" path="m2000,4764r2277,e" filled="f" strokecolor="#2c271f" strokeweight=".6pt">
              <v:path arrowok="t"/>
            </v:shape>
            <v:shape id="_x0000_s6009" style="position:absolute;left:4834;top:4764;width:293;height:0" coordorigin="4834,4764" coordsize="293,0" path="m4834,4764r293,e" filled="f" strokecolor="#2c271f" strokeweight=".6pt">
              <v:path arrowok="t"/>
            </v:shape>
            <v:shape id="_x0000_s6008" style="position:absolute;left:4839;top:4769;width:0;height:273" coordorigin="4839,4769" coordsize="0,273" path="m4839,4769r,273e" filled="f" strokecolor="#2c271f" strokeweight=".6pt">
              <v:path arrowok="t"/>
            </v:shape>
            <v:shape id="_x0000_s6007" style="position:absolute;left:5122;top:4769;width:0;height:273" coordorigin="5122,4769" coordsize="0,273" path="m5122,4769r,273e" filled="f" strokecolor="#2c271f" strokeweight=".6pt">
              <v:path arrowok="t"/>
            </v:shape>
            <v:shape id="_x0000_s6006" style="position:absolute;left:5684;top:4764;width:293;height:0" coordorigin="5684,4764" coordsize="293,0" path="m5684,4764r294,e" filled="f" strokecolor="#2c271f" strokeweight=".6pt">
              <v:path arrowok="t"/>
            </v:shape>
            <v:shape id="_x0000_s6005" style="position:absolute;left:5689;top:4769;width:0;height:273" coordorigin="5689,4769" coordsize="0,273" path="m5689,4769r,273e" filled="f" strokecolor="#2c271f" strokeweight=".6pt">
              <v:path arrowok="t"/>
            </v:shape>
            <v:shape id="_x0000_s6004" style="position:absolute;left:5973;top:4769;width:0;height:273" coordorigin="5973,4769" coordsize="0,273" path="m5973,4769r,273e" filled="f" strokecolor="#2c271f" strokeweight=".6pt">
              <v:path arrowok="t"/>
            </v:shape>
            <v:shape id="_x0000_s6003" style="position:absolute;left:6535;top:4764;width:293;height:0" coordorigin="6535,4764" coordsize="293,0" path="m6535,4764r293,e" filled="f" strokecolor="#2c271f" strokeweight=".6pt">
              <v:path arrowok="t"/>
            </v:shape>
            <v:shape id="_x0000_s6002" style="position:absolute;left:7101;top:4764;width:293;height:0" coordorigin="7101,4764" coordsize="293,0" path="m7101,4764r294,e" filled="f" strokecolor="#2c271f" strokeweight=".6pt">
              <v:path arrowok="t"/>
            </v:shape>
            <v:shape id="_x0000_s6001" style="position:absolute;left:6540;top:4769;width:0;height:273" coordorigin="6540,4769" coordsize="0,273" path="m6540,4769r,273e" filled="f" strokecolor="#2c271f" strokeweight=".6pt">
              <v:path arrowok="t"/>
            </v:shape>
            <v:shape id="_x0000_s6000" style="position:absolute;left:6823;top:4769;width:0;height:273" coordorigin="6823,4769" coordsize="0,273" path="m6823,4769r,273e" filled="f" strokecolor="#2c271f" strokeweight=".6pt">
              <v:path arrowok="t"/>
            </v:shape>
            <v:shape id="_x0000_s5999" style="position:absolute;left:7106;top:4769;width:0;height:273" coordorigin="7106,4769" coordsize="0,273" path="m7106,4769r,273e" filled="f" strokecolor="#2c271f" strokeweight=".21153mm">
              <v:path arrowok="t"/>
            </v:shape>
            <v:shape id="_x0000_s5998" style="position:absolute;left:7390;top:4769;width:0;height:273" coordorigin="7390,4769" coordsize="0,273" path="m7390,4769r,273e" filled="f" strokecolor="#2c271f" strokeweight=".6pt">
              <v:path arrowok="t"/>
            </v:shape>
            <v:shape id="_x0000_s5997" style="position:absolute;left:2000;top:5047;width:293;height:0" coordorigin="2000,5047" coordsize="293,0" path="m2000,5047r293,e" filled="f" strokecolor="#2c271f" strokeweight=".6pt">
              <v:path arrowok="t"/>
            </v:shape>
            <v:shape id="_x0000_s5996" style="position:absolute;left:2005;top:5052;width:0;height:273" coordorigin="2005,5052" coordsize="0,273" path="m2005,5052r,273e" filled="f" strokecolor="#2c271f" strokeweight=".6pt">
              <v:path arrowok="t"/>
            </v:shape>
            <v:shape id="_x0000_s5995" style="position:absolute;left:2288;top:5052;width:0;height:273" coordorigin="2288,5052" coordsize="0,273" path="m2288,5052r,273e" filled="f" strokecolor="#2c271f" strokeweight=".6pt">
              <v:path arrowok="t"/>
            </v:shape>
            <v:shape id="_x0000_s5994" style="position:absolute;left:2850;top:5047;width:1711;height:0" coordorigin="2850,5047" coordsize="1711,0" path="m2850,5047r1711,e" filled="f" strokecolor="#2c271f" strokeweight=".6pt">
              <v:path arrowok="t"/>
            </v:shape>
            <v:shape id="_x0000_s5993" style="position:absolute;left:4834;top:5047;width:1144;height:0" coordorigin="4834,5047" coordsize="1144,0" path="m4834,5047r1144,e" filled="f" strokecolor="#2c271f" strokeweight=".6pt">
              <v:path arrowok="t"/>
            </v:shape>
            <v:shape id="_x0000_s5992" style="position:absolute;left:2855;top:5052;width:0;height:273" coordorigin="2855,5052" coordsize="0,273" path="m2855,5052r,273e" filled="f" strokecolor="#2c271f" strokeweight=".21153mm">
              <v:path arrowok="t"/>
            </v:shape>
            <v:shape id="_x0000_s5991" style="position:absolute;left:3138;top:5052;width:0;height:273" coordorigin="3138,5052" coordsize="0,273" path="m3138,5052r,273e" filled="f" strokecolor="#2c271f" strokeweight=".6pt">
              <v:path arrowok="t"/>
            </v:shape>
            <v:shape id="_x0000_s5990" style="position:absolute;left:3422;top:5052;width:0;height:273" coordorigin="3422,5052" coordsize="0,273" path="m3422,5052r,273e" filled="f" strokecolor="#2c271f" strokeweight=".6pt">
              <v:path arrowok="t"/>
            </v:shape>
            <v:shape id="_x0000_s5989" style="position:absolute;left:3705;top:5052;width:0;height:273" coordorigin="3705,5052" coordsize="0,273" path="m3705,5052r,273e" filled="f" strokecolor="#2c271f" strokeweight=".6pt">
              <v:path arrowok="t"/>
            </v:shape>
            <v:shape id="_x0000_s5988" style="position:absolute;left:3989;top:5052;width:0;height:273" coordorigin="3989,5052" coordsize="0,273" path="m3989,5052r,273e" filled="f" strokecolor="#2c271f" strokeweight=".6pt">
              <v:path arrowok="t"/>
            </v:shape>
            <v:shape id="_x0000_s5987" style="position:absolute;left:4272;top:5052;width:0;height:273" coordorigin="4272,5052" coordsize="0,273" path="m4272,5052r,273e" filled="f" strokecolor="#2c271f" strokeweight=".6pt">
              <v:path arrowok="t"/>
            </v:shape>
            <v:shape id="_x0000_s5986" style="position:absolute;left:4556;top:5052;width:0;height:273" coordorigin="4556,5052" coordsize="0,273" path="m4556,5052r,273e" filled="f" strokecolor="#2c271f" strokeweight=".6pt">
              <v:path arrowok="t"/>
            </v:shape>
            <v:shape id="_x0000_s5985" style="position:absolute;left:4839;top:5052;width:0;height:273" coordorigin="4839,5052" coordsize="0,273" path="m4839,5052r,273e" filled="f" strokecolor="#2c271f" strokeweight=".6pt">
              <v:path arrowok="t"/>
            </v:shape>
            <v:shape id="_x0000_s5984" style="position:absolute;left:5122;top:5052;width:0;height:273" coordorigin="5122,5052" coordsize="0,273" path="m5122,5052r,273e" filled="f" strokecolor="#2c271f" strokeweight=".6pt">
              <v:path arrowok="t"/>
            </v:shape>
            <v:shape id="_x0000_s5983" style="position:absolute;left:5406;top:5052;width:0;height:273" coordorigin="5406,5052" coordsize="0,273" path="m5406,5052r,273e" filled="f" strokecolor="#2c271f" strokeweight=".6pt">
              <v:path arrowok="t"/>
            </v:shape>
            <v:shape id="_x0000_s5982" style="position:absolute;left:5689;top:5052;width:0;height:273" coordorigin="5689,5052" coordsize="0,273" path="m5689,5052r,273e" filled="f" strokecolor="#2c271f" strokeweight=".6pt">
              <v:path arrowok="t"/>
            </v:shape>
            <v:shape id="_x0000_s5981" style="position:absolute;left:5973;top:5052;width:0;height:273" coordorigin="5973,5052" coordsize="0,273" path="m5973,5052r,273e" filled="f" strokecolor="#2c271f" strokeweight=".6pt">
              <v:path arrowok="t"/>
            </v:shape>
            <v:shape id="_x0000_s5980" style="position:absolute;left:6535;top:5047;width:293;height:0" coordorigin="6535,5047" coordsize="293,0" path="m6535,5047r293,e" filled="f" strokecolor="#2c271f" strokeweight=".6pt">
              <v:path arrowok="t"/>
            </v:shape>
            <v:shape id="_x0000_s5979" style="position:absolute;left:7101;top:5047;width:293;height:0" coordorigin="7101,5047" coordsize="293,0" path="m7101,5047r294,e" filled="f" strokecolor="#2c271f" strokeweight=".6pt">
              <v:path arrowok="t"/>
            </v:shape>
            <v:shape id="_x0000_s5978" style="position:absolute;left:7106;top:5052;width:0;height:273" coordorigin="7106,5052" coordsize="0,273" path="m7106,5052r,273e" filled="f" strokecolor="#2c271f" strokeweight=".21153mm">
              <v:path arrowok="t"/>
            </v:shape>
            <v:shape id="_x0000_s5977" style="position:absolute;left:7390;top:5052;width:0;height:273" coordorigin="7390,5052" coordsize="0,273" path="m7390,5052r,273e" filled="f" strokecolor="#2c271f" strokeweight=".6pt">
              <v:path arrowok="t"/>
            </v:shape>
            <v:shape id="_x0000_s5976" style="position:absolute;left:2000;top:5330;width:293;height:0" coordorigin="2000,5330" coordsize="293,0" path="m2000,5330r293,e" filled="f" strokecolor="#2c271f" strokeweight=".6pt">
              <v:path arrowok="t"/>
            </v:shape>
            <v:shape id="_x0000_s5975" style="position:absolute;left:2005;top:5335;width:0;height:273" coordorigin="2005,5335" coordsize="0,273" path="m2005,5335r,274e" filled="f" strokecolor="#2c271f" strokeweight=".6pt">
              <v:path arrowok="t"/>
            </v:shape>
            <v:shape id="_x0000_s5974" style="position:absolute;left:2288;top:5335;width:0;height:273" coordorigin="2288,5335" coordsize="0,273" path="m2288,5335r,274e" filled="f" strokecolor="#2c271f" strokeweight=".6pt">
              <v:path arrowok="t"/>
            </v:shape>
            <v:shape id="_x0000_s5973" style="position:absolute;left:3422;top:5335;width:0;height:273" coordorigin="3422,5335" coordsize="0,273" path="m3422,5335r,274e" filled="f" strokecolor="#2c271f" strokeweight=".6pt">
              <v:path arrowok="t"/>
            </v:shape>
            <v:shape id="_x0000_s5972" style="position:absolute;left:3705;top:5335;width:0;height:273" coordorigin="3705,5335" coordsize="0,273" path="m3705,5335r,274e" filled="f" strokecolor="#2c271f" strokeweight=".6pt">
              <v:path arrowok="t"/>
            </v:shape>
            <v:shape id="_x0000_s5971" style="position:absolute;left:2850;top:5330;width:1711;height:0" coordorigin="2850,5330" coordsize="1711,0" path="m2850,5330r1711,e" filled="f" strokecolor="#2c271f" strokeweight=".6pt">
              <v:path arrowok="t"/>
            </v:shape>
            <v:shape id="_x0000_s5970" style="position:absolute;left:4834;top:5330;width:1144;height:0" coordorigin="4834,5330" coordsize="1144,0" path="m4834,5330r1144,e" filled="f" strokecolor="#2c271f" strokeweight=".6pt">
              <v:path arrowok="t"/>
            </v:shape>
            <v:shape id="_x0000_s5969" style="position:absolute;left:5689;top:5335;width:0;height:273" coordorigin="5689,5335" coordsize="0,273" path="m5689,5335r,274e" filled="f" strokecolor="#2c271f" strokeweight=".6pt">
              <v:path arrowok="t"/>
            </v:shape>
            <v:shape id="_x0000_s5968" style="position:absolute;left:5973;top:5335;width:0;height:273" coordorigin="5973,5335" coordsize="0,273" path="m5973,5335r,274e" filled="f" strokecolor="#2c271f" strokeweight=".6pt">
              <v:path arrowok="t"/>
            </v:shape>
            <v:shape id="_x0000_s5967" style="position:absolute;left:7101;top:5330;width:293;height:0" coordorigin="7101,5330" coordsize="293,0" path="m7101,5330r294,e" filled="f" strokecolor="#2c271f" strokeweight=".6pt">
              <v:path arrowok="t"/>
            </v:shape>
            <v:shape id="_x0000_s5966" style="position:absolute;left:7106;top:5335;width:0;height:273" coordorigin="7106,5335" coordsize="0,273" path="m7106,5335r,274e" filled="f" strokecolor="#2c271f" strokeweight=".21153mm">
              <v:path arrowok="t"/>
            </v:shape>
            <v:shape id="_x0000_s5965" style="position:absolute;left:7390;top:5335;width:0;height:273" coordorigin="7390,5335" coordsize="0,273" path="m7390,5335r,274e" filled="f" strokecolor="#2c271f" strokeweight=".6pt">
              <v:path arrowok="t"/>
            </v:shape>
            <v:shape id="_x0000_s5964" style="position:absolute;left:2000;top:5614;width:293;height:0" coordorigin="2000,5614" coordsize="293,0" path="m2000,5614r293,e" filled="f" strokecolor="#2c271f" strokeweight=".21153mm">
              <v:path arrowok="t"/>
            </v:shape>
            <v:shape id="_x0000_s5963" style="position:absolute;left:2567;top:5614;width:1711;height:0" coordorigin="2567,5614" coordsize="1711,0" path="m2567,5614r1710,e" filled="f" strokecolor="#2c271f" strokeweight=".21153mm">
              <v:path arrowok="t"/>
            </v:shape>
            <v:shape id="_x0000_s5962" style="position:absolute;left:2572;top:5619;width:0;height:273" coordorigin="2572,5619" coordsize="0,273" path="m2572,5619r,273e" filled="f" strokecolor="#2c271f" strokeweight=".21153mm">
              <v:path arrowok="t"/>
            </v:shape>
            <v:shape id="_x0000_s5961" style="position:absolute;left:2855;top:5619;width:0;height:273" coordorigin="2855,5619" coordsize="0,273" path="m2855,5619r,273e" filled="f" strokecolor="#2c271f" strokeweight=".21153mm">
              <v:path arrowok="t"/>
            </v:shape>
            <v:shape id="_x0000_s5960" style="position:absolute;left:3138;top:5619;width:0;height:273" coordorigin="3138,5619" coordsize="0,273" path="m3138,5619r,273e" filled="f" strokecolor="#2c271f" strokeweight=".6pt">
              <v:path arrowok="t"/>
            </v:shape>
            <v:shape id="_x0000_s5959" style="position:absolute;left:3422;top:5619;width:0;height:273" coordorigin="3422,5619" coordsize="0,273" path="m3422,5619r,273e" filled="f" strokecolor="#2c271f" strokeweight=".6pt">
              <v:path arrowok="t"/>
            </v:shape>
            <v:shape id="_x0000_s5958" style="position:absolute;left:3705;top:5619;width:0;height:273" coordorigin="3705,5619" coordsize="0,273" path="m3705,5619r,273e" filled="f" strokecolor="#2c271f" strokeweight=".6pt">
              <v:path arrowok="t"/>
            </v:shape>
            <v:shape id="_x0000_s5957" style="position:absolute;left:3989;top:5619;width:0;height:273" coordorigin="3989,5619" coordsize="0,273" path="m3989,5619r,273e" filled="f" strokecolor="#2c271f" strokeweight=".6pt">
              <v:path arrowok="t"/>
            </v:shape>
            <v:shape id="_x0000_s5956" style="position:absolute;left:4272;top:5619;width:0;height:273" coordorigin="4272,5619" coordsize="0,273" path="m4272,5619r,273e" filled="f" strokecolor="#2c271f" strokeweight=".6pt">
              <v:path arrowok="t"/>
            </v:shape>
            <v:shape id="_x0000_s5955" style="position:absolute;left:5117;top:5614;width:2277;height:0" coordorigin="5117,5614" coordsize="2277,0" path="m5117,5614r2278,e" filled="f" strokecolor="#2c271f" strokeweight=".21153mm">
              <v:path arrowok="t"/>
            </v:shape>
            <v:shape id="_x0000_s5954" style="position:absolute;left:5122;top:5619;width:0;height:273" coordorigin="5122,5619" coordsize="0,273" path="m5122,5619r,273e" filled="f" strokecolor="#2c271f" strokeweight=".6pt">
              <v:path arrowok="t"/>
            </v:shape>
            <v:shape id="_x0000_s5953" style="position:absolute;left:5406;top:5619;width:0;height:273" coordorigin="5406,5619" coordsize="0,273" path="m5406,5619r,273e" filled="f" strokecolor="#2c271f" strokeweight=".6pt">
              <v:path arrowok="t"/>
            </v:shape>
            <v:shape id="_x0000_s5952" style="position:absolute;left:5689;top:5619;width:0;height:273" coordorigin="5689,5619" coordsize="0,273" path="m5689,5619r,273e" filled="f" strokecolor="#2c271f" strokeweight=".6pt">
              <v:path arrowok="t"/>
            </v:shape>
            <v:shape id="_x0000_s5951" style="position:absolute;left:5973;top:5619;width:0;height:273" coordorigin="5973,5619" coordsize="0,273" path="m5973,5619r,273e" filled="f" strokecolor="#2c271f" strokeweight=".6pt">
              <v:path arrowok="t"/>
            </v:shape>
            <v:shape id="_x0000_s5950" style="position:absolute;left:6256;top:5619;width:0;height:273" coordorigin="6256,5619" coordsize="0,273" path="m6256,5619r,273e" filled="f" strokecolor="#2c271f" strokeweight=".6pt">
              <v:path arrowok="t"/>
            </v:shape>
            <v:shape id="_x0000_s5949" style="position:absolute;left:6540;top:5619;width:0;height:273" coordorigin="6540,5619" coordsize="0,273" path="m6540,5619r,273e" filled="f" strokecolor="#2c271f" strokeweight=".6pt">
              <v:path arrowok="t"/>
            </v:shape>
            <v:shape id="_x0000_s5948" style="position:absolute;left:6823;top:5619;width:0;height:273" coordorigin="6823,5619" coordsize="0,273" path="m6823,5619r,273e" filled="f" strokecolor="#2c271f" strokeweight=".6pt">
              <v:path arrowok="t"/>
            </v:shape>
            <v:shape id="_x0000_s5947" style="position:absolute;left:7106;top:5619;width:0;height:273" coordorigin="7106,5619" coordsize="0,273" path="m7106,5619r,273e" filled="f" strokecolor="#2c271f" strokeweight=".21153mm">
              <v:path arrowok="t"/>
            </v:shape>
            <v:shape id="_x0000_s5946" style="position:absolute;left:7390;top:5619;width:0;height:273" coordorigin="7390,5619" coordsize="0,273" path="m7390,5619r,273e" filled="f" strokecolor="#2c271f" strokeweight=".6pt">
              <v:path arrowok="t"/>
            </v:shape>
            <v:shape id="_x0000_s5945" style="position:absolute;left:3417;top:6181;width:293;height:0" coordorigin="3417,6181" coordsize="293,0" path="m3417,6181r293,e" filled="f" strokecolor="#2c271f" strokeweight=".6pt">
              <v:path arrowok="t"/>
            </v:shape>
            <v:shape id="_x0000_s5944" style="position:absolute;left:3422;top:5902;width:0;height:273" coordorigin="3422,5902" coordsize="0,273" path="m3422,5902r,274e" filled="f" strokecolor="#2c271f" strokeweight=".6pt">
              <v:path arrowok="t"/>
            </v:shape>
            <v:shape id="_x0000_s5943" style="position:absolute;left:3705;top:5902;width:0;height:273" coordorigin="3705,5902" coordsize="0,273" path="m3705,5902r,274e" filled="f" strokecolor="#2c271f" strokeweight=".6pt">
              <v:path arrowok="t"/>
            </v:shape>
            <v:shape id="_x0000_s5942" style="position:absolute;left:2567;top:5897;width:1711;height:0" coordorigin="2567,5897" coordsize="1711,0" path="m2567,5897r1710,e" filled="f" strokecolor="#2c271f" strokeweight=".6pt">
              <v:path arrowok="t"/>
            </v:shape>
            <v:shape id="_x0000_s5941" style="position:absolute;left:5684;top:6181;width:293;height:0" coordorigin="5684,6181" coordsize="293,0" path="m5684,6181r294,e" filled="f" strokecolor="#2c271f" strokeweight=".6pt">
              <v:path arrowok="t"/>
            </v:shape>
            <v:shape id="_x0000_s5940" style="position:absolute;left:5689;top:5902;width:0;height:273" coordorigin="5689,5902" coordsize="0,273" path="m5689,5902r,274e" filled="f" strokecolor="#2c271f" strokeweight=".6pt">
              <v:path arrowok="t"/>
            </v:shape>
            <v:shape id="_x0000_s5939" style="position:absolute;left:5973;top:5902;width:0;height:273" coordorigin="5973,5902" coordsize="0,273" path="m5973,5902r,274e" filled="f" strokecolor="#2c271f" strokeweight=".6pt">
              <v:path arrowok="t"/>
            </v:shape>
            <v:shape id="_x0000_s5938" style="position:absolute;left:5117;top:5897;width:2277;height:0" coordorigin="5117,5897" coordsize="2277,0" path="m5117,5897r2278,e" filled="f" strokecolor="#2c271f" strokeweight=".6pt">
              <v:path arrowok="t"/>
            </v:shape>
            <w10:wrap anchorx="page" anchory="page"/>
          </v:group>
        </w:pict>
      </w:r>
      <w:r w:rsidR="00AF12C9">
        <w:rPr>
          <w:color w:val="2C271F"/>
          <w:spacing w:val="-2"/>
          <w:sz w:val="14"/>
          <w:szCs w:val="14"/>
        </w:rPr>
        <w:t>12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p w:rsidR="00155E03" w:rsidRDefault="00AF12C9">
      <w:pPr>
        <w:ind w:left="853"/>
        <w:rPr>
          <w:sz w:val="14"/>
          <w:szCs w:val="14"/>
        </w:rPr>
      </w:pPr>
      <w:r>
        <w:rPr>
          <w:color w:val="2C271F"/>
          <w:spacing w:val="-2"/>
          <w:sz w:val="14"/>
          <w:szCs w:val="14"/>
        </w:rPr>
        <w:t>13</w:t>
      </w:r>
    </w:p>
    <w:p w:rsidR="00155E03" w:rsidRDefault="00155E03">
      <w:pPr>
        <w:spacing w:before="9" w:line="160" w:lineRule="exact"/>
        <w:rPr>
          <w:sz w:val="16"/>
          <w:szCs w:val="16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before="36"/>
        <w:ind w:left="1673" w:right="5350"/>
        <w:jc w:val="center"/>
        <w:rPr>
          <w:sz w:val="14"/>
          <w:szCs w:val="14"/>
        </w:rPr>
      </w:pPr>
      <w:r>
        <w:rPr>
          <w:color w:val="2C271F"/>
          <w:spacing w:val="-2"/>
          <w:sz w:val="14"/>
          <w:szCs w:val="14"/>
        </w:rPr>
        <w:t>1</w:t>
      </w:r>
      <w:r>
        <w:rPr>
          <w:color w:val="2C271F"/>
          <w:sz w:val="14"/>
          <w:szCs w:val="14"/>
        </w:rPr>
        <w:t xml:space="preserve">4                                                   </w:t>
      </w:r>
      <w:r>
        <w:rPr>
          <w:color w:val="2C271F"/>
          <w:spacing w:val="26"/>
          <w:sz w:val="14"/>
          <w:szCs w:val="14"/>
        </w:rPr>
        <w:t xml:space="preserve"> </w:t>
      </w:r>
      <w:r>
        <w:rPr>
          <w:color w:val="2C271F"/>
          <w:spacing w:val="-2"/>
          <w:sz w:val="14"/>
          <w:szCs w:val="14"/>
        </w:rPr>
        <w:t>15</w:t>
      </w:r>
    </w:p>
    <w:p w:rsidR="00155E03" w:rsidRDefault="00155E03">
      <w:pPr>
        <w:spacing w:line="200" w:lineRule="exact"/>
      </w:pPr>
    </w:p>
    <w:p w:rsidR="00155E03" w:rsidRDefault="00155E03">
      <w:pPr>
        <w:spacing w:before="6" w:line="200" w:lineRule="exact"/>
      </w:pPr>
    </w:p>
    <w:p w:rsidR="00155E03" w:rsidRDefault="00AF12C9">
      <w:pPr>
        <w:ind w:left="1389" w:right="5067"/>
        <w:jc w:val="center"/>
        <w:rPr>
          <w:sz w:val="14"/>
          <w:szCs w:val="14"/>
        </w:rPr>
      </w:pPr>
      <w:r>
        <w:rPr>
          <w:color w:val="2C271F"/>
          <w:spacing w:val="-2"/>
          <w:sz w:val="14"/>
          <w:szCs w:val="14"/>
        </w:rPr>
        <w:t>1</w:t>
      </w:r>
      <w:r>
        <w:rPr>
          <w:color w:val="2C271F"/>
          <w:sz w:val="14"/>
          <w:szCs w:val="14"/>
        </w:rPr>
        <w:t xml:space="preserve">6                                                                   </w:t>
      </w:r>
      <w:r>
        <w:rPr>
          <w:color w:val="2C271F"/>
          <w:spacing w:val="33"/>
          <w:sz w:val="14"/>
          <w:szCs w:val="14"/>
        </w:rPr>
        <w:t xml:space="preserve"> </w:t>
      </w:r>
      <w:r>
        <w:rPr>
          <w:color w:val="2C271F"/>
          <w:spacing w:val="-2"/>
          <w:sz w:val="14"/>
          <w:szCs w:val="14"/>
        </w:rPr>
        <w:t>17</w:t>
      </w:r>
    </w:p>
    <w:p w:rsidR="00155E03" w:rsidRDefault="00155E03">
      <w:pPr>
        <w:spacing w:before="8" w:line="180" w:lineRule="exact"/>
        <w:rPr>
          <w:sz w:val="19"/>
          <w:szCs w:val="19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AF12C9">
      <w:pPr>
        <w:spacing w:before="24"/>
        <w:ind w:left="820"/>
      </w:pPr>
      <w:r>
        <w:rPr>
          <w:b/>
          <w:color w:val="2C271F"/>
          <w:spacing w:val="-3"/>
        </w:rPr>
        <w:t>Ac</w:t>
      </w:r>
      <w:r>
        <w:rPr>
          <w:b/>
          <w:color w:val="2C271F"/>
          <w:spacing w:val="-7"/>
        </w:rPr>
        <w:t>r</w:t>
      </w:r>
      <w:r>
        <w:rPr>
          <w:b/>
          <w:color w:val="2C271F"/>
          <w:spacing w:val="-3"/>
        </w:rPr>
        <w:t>oss</w:t>
      </w:r>
    </w:p>
    <w:p w:rsidR="00155E03" w:rsidRDefault="00AF12C9">
      <w:pPr>
        <w:spacing w:before="10"/>
        <w:ind w:left="914"/>
      </w:pPr>
      <w:r>
        <w:rPr>
          <w:b/>
          <w:color w:val="2C271F"/>
        </w:rPr>
        <w:t xml:space="preserve">1 </w:t>
      </w:r>
      <w:r>
        <w:rPr>
          <w:b/>
          <w:color w:val="2C271F"/>
          <w:spacing w:val="12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grou</w:t>
      </w:r>
      <w:r>
        <w:rPr>
          <w:color w:val="2C271F"/>
        </w:rPr>
        <w:t>p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shop</w:t>
      </w:r>
      <w:r>
        <w:rPr>
          <w:color w:val="2C271F"/>
        </w:rPr>
        <w:t>s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nam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4"/>
        </w:rPr>
        <w:t>(5)</w:t>
      </w:r>
    </w:p>
    <w:p w:rsidR="00155E03" w:rsidRDefault="00AF12C9">
      <w:pPr>
        <w:spacing w:before="10"/>
        <w:ind w:left="914"/>
      </w:pPr>
      <w:r>
        <w:rPr>
          <w:b/>
          <w:color w:val="2C271F"/>
        </w:rPr>
        <w:t xml:space="preserve">5 </w:t>
      </w:r>
      <w:r>
        <w:rPr>
          <w:b/>
          <w:color w:val="2C271F"/>
          <w:spacing w:val="12"/>
        </w:rPr>
        <w:t xml:space="preserve"> </w:t>
      </w:r>
      <w:r>
        <w:rPr>
          <w:color w:val="2C271F"/>
          <w:spacing w:val="-3"/>
        </w:rPr>
        <w:t>Shoppin</w:t>
      </w:r>
      <w:r>
        <w:rPr>
          <w:color w:val="2C271F"/>
        </w:rPr>
        <w:t>g</w:t>
      </w:r>
      <w:r>
        <w:rPr>
          <w:color w:val="2C271F"/>
          <w:spacing w:val="43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pos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7"/>
        </w:rPr>
        <w:t>(4,5)</w:t>
      </w:r>
    </w:p>
    <w:p w:rsidR="00155E03" w:rsidRDefault="00BD5BF3">
      <w:pPr>
        <w:spacing w:before="10" w:line="250" w:lineRule="auto"/>
        <w:ind w:left="1126" w:right="37" w:hanging="212"/>
      </w:pPr>
      <w:r>
        <w:pict>
          <v:group id="_x0000_s5916" style="position:absolute;left:0;text-align:left;margin-left:247.1pt;margin-top:21.3pt;width:28.45pt;height:.6pt;z-index:-33320;mso-position-horizontal-relative:page" coordorigin="4942,426" coordsize="569,12">
            <v:shape id="_x0000_s5936" style="position:absolute;left:5471;top:427;width:10;height:10" coordorigin="5471,427" coordsize="10,10" path="m5481,432r,-3l5479,427r-6,l5471,429r,5l5473,437r6,l5481,434r,-2xe" fillcolor="#2c271f" stroked="f">
              <v:path arrowok="t"/>
            </v:shape>
            <v:shape id="_x0000_s5935" style="position:absolute;left:5442;top:427;width:10;height:10" coordorigin="5442,427" coordsize="10,10" path="m5452,432r,-3l5450,427r-6,l5442,429r,5l5444,437r6,l5452,434r,-2xe" fillcolor="#2c271f" stroked="f">
              <v:path arrowok="t"/>
            </v:shape>
            <v:shape id="_x0000_s5934" style="position:absolute;left:5412;top:427;width:10;height:10" coordorigin="5412,427" coordsize="10,10" path="m5422,432r,-3l5420,427r-5,l5412,429r,5l5415,437r5,l5422,434r,-2xe" fillcolor="#2c271f" stroked="f">
              <v:path arrowok="t"/>
            </v:shape>
            <v:shape id="_x0000_s5933" style="position:absolute;left:5383;top:427;width:10;height:10" coordorigin="5383,427" coordsize="10,10" path="m5393,432r,-3l5391,427r-6,l5383,429r,5l5385,437r6,l5393,434r,-2xe" fillcolor="#2c271f" stroked="f">
              <v:path arrowok="t"/>
            </v:shape>
            <v:shape id="_x0000_s5932" style="position:absolute;left:5354;top:427;width:10;height:10" coordorigin="5354,427" coordsize="10,10" path="m5364,432r,-3l5362,427r-6,l5354,429r,5l5356,437r6,l5364,434r,-2xe" fillcolor="#2c271f" stroked="f">
              <v:path arrowok="t"/>
            </v:shape>
            <v:shape id="_x0000_s5931" style="position:absolute;left:5325;top:427;width:10;height:10" coordorigin="5325,427" coordsize="10,10" path="m5335,432r,-3l5332,427r-5,l5325,429r,5l5327,437r5,l5335,434r,-2xe" fillcolor="#2c271f" stroked="f">
              <v:path arrowok="t"/>
            </v:shape>
            <v:shape id="_x0000_s5930" style="position:absolute;left:5295;top:427;width:10;height:10" coordorigin="5295,427" coordsize="10,10" path="m5305,432r,-3l5303,427r-6,l5295,429r,5l5297,437r6,l5305,434r,-2xe" fillcolor="#2c271f" stroked="f">
              <v:path arrowok="t"/>
            </v:shape>
            <v:shape id="_x0000_s5929" style="position:absolute;left:5266;top:427;width:10;height:10" coordorigin="5266,427" coordsize="10,10" path="m5276,432r,-3l5274,427r-6,l5266,429r,5l5268,437r6,l5276,434r,-2xe" fillcolor="#2c271f" stroked="f">
              <v:path arrowok="t"/>
            </v:shape>
            <v:shape id="_x0000_s5928" style="position:absolute;left:5237;top:427;width:10;height:10" coordorigin="5237,427" coordsize="10,10" path="m5247,432r,-3l5244,427r-5,l5237,429r,5l5239,437r5,l5247,434r,-2xe" fillcolor="#2c271f" stroked="f">
              <v:path arrowok="t"/>
            </v:shape>
            <v:shape id="_x0000_s5927" style="position:absolute;left:5207;top:427;width:10;height:10" coordorigin="5207,427" coordsize="10,10" path="m5217,432r,-3l5215,427r-5,l5207,429r,5l5210,437r5,l5217,434r,-2xe" fillcolor="#2c271f" stroked="f">
              <v:path arrowok="t"/>
            </v:shape>
            <v:shape id="_x0000_s5926" style="position:absolute;left:5178;top:427;width:10;height:10" coordorigin="5178,427" coordsize="10,10" path="m5188,432r,-3l5186,427r-6,l5178,429r,5l5180,437r6,l5188,434r,-2xe" fillcolor="#2c271f" stroked="f">
              <v:path arrowok="t"/>
            </v:shape>
            <v:shape id="_x0000_s5925" style="position:absolute;left:5149;top:427;width:10;height:10" coordorigin="5149,427" coordsize="10,10" path="m5159,432r,-3l5156,427r-5,l5149,429r,5l5151,437r5,l5159,434r,-2xe" fillcolor="#2c271f" stroked="f">
              <v:path arrowok="t"/>
            </v:shape>
            <v:shape id="_x0000_s5924" style="position:absolute;left:5119;top:427;width:10;height:10" coordorigin="5119,427" coordsize="10,10" path="m5129,432r,-3l5127,427r-5,l5119,429r,5l5122,437r5,l5129,434r,-2xe" fillcolor="#2c271f" stroked="f">
              <v:path arrowok="t"/>
            </v:shape>
            <v:shape id="_x0000_s5923" style="position:absolute;left:5090;top:427;width:10;height:10" coordorigin="5090,427" coordsize="10,10" path="m5100,432r,-3l5098,427r-6,l5090,429r,5l5092,437r6,l5100,434r,-2xe" fillcolor="#2c271f" stroked="f">
              <v:path arrowok="t"/>
            </v:shape>
            <v:shape id="_x0000_s5922" style="position:absolute;left:5061;top:427;width:10;height:10" coordorigin="5061,427" coordsize="10,10" path="m5071,432r,-3l5068,427r-5,l5061,429r,5l5063,437r5,l5071,434r,-2xe" fillcolor="#2c271f" stroked="f">
              <v:path arrowok="t"/>
            </v:shape>
            <v:shape id="_x0000_s5921" style="position:absolute;left:5031;top:427;width:10;height:10" coordorigin="5031,427" coordsize="10,10" path="m5041,432r,-3l5039,427r-5,l5031,429r,5l5034,437r5,l5041,434r,-2xe" fillcolor="#2c271f" stroked="f">
              <v:path arrowok="t"/>
            </v:shape>
            <v:shape id="_x0000_s5920" style="position:absolute;left:5002;top:427;width:10;height:10" coordorigin="5002,427" coordsize="10,10" path="m5012,432r,-3l5010,427r-6,l5002,429r,5l5004,437r6,l5012,434r,-2xe" fillcolor="#2c271f" stroked="f">
              <v:path arrowok="t"/>
            </v:shape>
            <v:shape id="_x0000_s5919" style="position:absolute;left:4973;top:427;width:10;height:10" coordorigin="4973,427" coordsize="10,10" path="m4983,432r,-3l4981,427r-6,l4973,429r,5l4975,437r6,l4983,434r,-2xe" fillcolor="#2c271f" stroked="f">
              <v:path arrowok="t"/>
            </v:shape>
            <v:shape id="_x0000_s5918" style="position:absolute;left:5500;top:427;width:10;height:10" coordorigin="5500,427" coordsize="10,10" path="m5500,432r2,3l5505,437r4,-2l5510,432r-1,-4l5505,427r-3,1l5500,432xe" fillcolor="#2c271f" stroked="f">
              <v:path arrowok="t"/>
            </v:shape>
            <v:shape id="_x0000_s5917" style="position:absolute;left:4943;top:427;width:10;height:10" coordorigin="4943,427" coordsize="10,10" path="m4943,432r2,3l4948,437r4,-2l4953,432r-1,-4l4948,427r-3,1l4943,432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 xml:space="preserve">8 </w:t>
      </w:r>
      <w:r w:rsidR="00AF12C9">
        <w:rPr>
          <w:b/>
          <w:color w:val="2C271F"/>
          <w:spacing w:val="12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sho</w:t>
      </w:r>
      <w:r w:rsidR="00AF12C9">
        <w:rPr>
          <w:color w:val="2C271F"/>
        </w:rPr>
        <w:t>p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wher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migh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somethin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2"/>
        </w:rPr>
        <w:t xml:space="preserve">you’ve </w:t>
      </w:r>
      <w:r w:rsidR="00AF12C9">
        <w:rPr>
          <w:color w:val="2C271F"/>
          <w:spacing w:val="-3"/>
          <w:w w:val="109"/>
        </w:rPr>
        <w:t>forgotte</w:t>
      </w:r>
      <w:r w:rsidR="00AF12C9">
        <w:rPr>
          <w:color w:val="2C271F"/>
          <w:w w:val="109"/>
        </w:rPr>
        <w:t>n</w:t>
      </w:r>
      <w:r w:rsidR="00AF12C9">
        <w:rPr>
          <w:color w:val="2C271F"/>
          <w:spacing w:val="3"/>
          <w:w w:val="109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elsewher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 xml:space="preserve">a            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stor</w:t>
      </w:r>
      <w:r w:rsidR="00AF12C9">
        <w:rPr>
          <w:color w:val="2C271F"/>
        </w:rPr>
        <w:t>e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  <w:w w:val="106"/>
        </w:rPr>
        <w:t>(11)</w:t>
      </w:r>
    </w:p>
    <w:p w:rsidR="00155E03" w:rsidRDefault="00AF12C9">
      <w:pPr>
        <w:ind w:left="820" w:right="-50"/>
      </w:pPr>
      <w:r>
        <w:rPr>
          <w:b/>
          <w:color w:val="2C271F"/>
          <w:spacing w:val="-3"/>
        </w:rPr>
        <w:t>1</w:t>
      </w:r>
      <w:r>
        <w:rPr>
          <w:b/>
          <w:color w:val="2C271F"/>
        </w:rPr>
        <w:t xml:space="preserve">1 </w:t>
      </w:r>
      <w:r>
        <w:rPr>
          <w:b/>
          <w:color w:val="2C271F"/>
          <w:spacing w:val="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larg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sho</w:t>
      </w:r>
      <w:r>
        <w:rPr>
          <w:color w:val="2C271F"/>
        </w:rPr>
        <w:t>p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man</w:t>
      </w:r>
      <w:r>
        <w:rPr>
          <w:color w:val="2C271F"/>
        </w:rPr>
        <w:t>y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differen</w:t>
      </w:r>
      <w:r>
        <w:rPr>
          <w:color w:val="2C271F"/>
        </w:rPr>
        <w:t>t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9"/>
        </w:rPr>
        <w:t>product</w:t>
      </w:r>
      <w:r>
        <w:rPr>
          <w:color w:val="2C271F"/>
          <w:w w:val="109"/>
        </w:rPr>
        <w:t>s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  <w:w w:val="108"/>
        </w:rPr>
        <w:t>(10,5)</w:t>
      </w:r>
    </w:p>
    <w:p w:rsidR="00155E03" w:rsidRDefault="00AF12C9">
      <w:pPr>
        <w:spacing w:before="10"/>
        <w:ind w:left="820"/>
      </w:pPr>
      <w:r>
        <w:rPr>
          <w:b/>
          <w:color w:val="2C271F"/>
          <w:spacing w:val="-3"/>
        </w:rPr>
        <w:t>1</w:t>
      </w:r>
      <w:r>
        <w:rPr>
          <w:b/>
          <w:color w:val="2C271F"/>
        </w:rPr>
        <w:t xml:space="preserve">2 </w:t>
      </w:r>
      <w:r>
        <w:rPr>
          <w:b/>
          <w:color w:val="2C271F"/>
          <w:spacing w:val="8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pa</w:t>
      </w:r>
      <w:r>
        <w:rPr>
          <w:color w:val="2C271F"/>
        </w:rPr>
        <w:t>y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>supermarke</w:t>
      </w:r>
      <w:r>
        <w:rPr>
          <w:color w:val="2C271F"/>
          <w:w w:val="109"/>
        </w:rPr>
        <w:t>t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  <w:w w:val="104"/>
        </w:rPr>
        <w:t>(4)</w:t>
      </w:r>
    </w:p>
    <w:p w:rsidR="00155E03" w:rsidRDefault="00BD5BF3">
      <w:pPr>
        <w:spacing w:before="10"/>
        <w:ind w:left="820"/>
      </w:pPr>
      <w:r>
        <w:pict>
          <v:group id="_x0000_s5895" style="position:absolute;left:0;text-align:left;margin-left:255.15pt;margin-top:9.3pt;width:28.45pt;height:.6pt;z-index:-33319;mso-position-horizontal-relative:page" coordorigin="5103,186" coordsize="569,12">
            <v:shape id="_x0000_s5915" style="position:absolute;left:5632;top:187;width:10;height:10" coordorigin="5632,187" coordsize="10,10" path="m5642,192r,-3l5640,187r-6,l5632,189r,5l5634,197r6,l5642,194r,-2xe" fillcolor="#2c271f" stroked="f">
              <v:path arrowok="t"/>
            </v:shape>
            <v:shape id="_x0000_s5914" style="position:absolute;left:5603;top:187;width:10;height:10" coordorigin="5603,187" coordsize="10,10" path="m5613,192r,-3l5610,187r-5,l5603,189r,5l5605,197r5,l5613,194r,-2xe" fillcolor="#2c271f" stroked="f">
              <v:path arrowok="t"/>
            </v:shape>
            <v:shape id="_x0000_s5913" style="position:absolute;left:5573;top:187;width:10;height:10" coordorigin="5573,187" coordsize="10,10" path="m5583,192r,-3l5581,187r-5,l5573,189r,5l5576,197r5,l5583,194r,-2xe" fillcolor="#2c271f" stroked="f">
              <v:path arrowok="t"/>
            </v:shape>
            <v:shape id="_x0000_s5912" style="position:absolute;left:5544;top:187;width:10;height:10" coordorigin="5544,187" coordsize="10,10" path="m5554,192r,-3l5552,187r-6,l5544,189r,5l5546,197r6,l5554,194r,-2xe" fillcolor="#2c271f" stroked="f">
              <v:path arrowok="t"/>
            </v:shape>
            <v:shape id="_x0000_s5911" style="position:absolute;left:5515;top:187;width:10;height:10" coordorigin="5515,187" coordsize="10,10" path="m5525,192r,-3l5522,187r-5,l5515,189r,5l5517,197r5,l5525,194r,-2xe" fillcolor="#2c271f" stroked="f">
              <v:path arrowok="t"/>
            </v:shape>
            <v:shape id="_x0000_s5910" style="position:absolute;left:5485;top:187;width:10;height:10" coordorigin="5485,187" coordsize="10,10" path="m5495,192r,-3l5493,187r-5,l5485,189r,5l5488,197r5,l5495,194r,-2xe" fillcolor="#2c271f" stroked="f">
              <v:path arrowok="t"/>
            </v:shape>
            <v:shape id="_x0000_s5909" style="position:absolute;left:5456;top:187;width:10;height:10" coordorigin="5456,187" coordsize="10,10" path="m5466,192r,-3l5464,187r-6,l5456,189r,5l5458,197r6,l5466,194r,-2xe" fillcolor="#2c271f" stroked="f">
              <v:path arrowok="t"/>
            </v:shape>
            <v:shape id="_x0000_s5908" style="position:absolute;left:5427;top:187;width:10;height:10" coordorigin="5427,187" coordsize="10,10" path="m5437,192r,-3l5434,187r-5,l5427,189r,5l5429,197r5,l5437,194r,-2xe" fillcolor="#2c271f" stroked="f">
              <v:path arrowok="t"/>
            </v:shape>
            <v:shape id="_x0000_s5907" style="position:absolute;left:5397;top:187;width:10;height:10" coordorigin="5397,187" coordsize="10,10" path="m5407,192r,-3l5405,187r-5,l5397,189r,5l5400,197r5,l5407,194r,-2xe" fillcolor="#2c271f" stroked="f">
              <v:path arrowok="t"/>
            </v:shape>
            <v:shape id="_x0000_s5906" style="position:absolute;left:5368;top:187;width:10;height:10" coordorigin="5368,187" coordsize="10,10" path="m5378,192r,-3l5376,187r-6,l5368,189r,5l5370,197r6,l5378,194r,-2xe" fillcolor="#2c271f" stroked="f">
              <v:path arrowok="t"/>
            </v:shape>
            <v:shape id="_x0000_s5905" style="position:absolute;left:5339;top:187;width:10;height:10" coordorigin="5339,187" coordsize="10,10" path="m5349,192r,-3l5347,187r-6,l5339,189r,5l5341,197r6,l5349,194r,-2xe" fillcolor="#2c271f" stroked="f">
              <v:path arrowok="t"/>
            </v:shape>
            <v:shape id="_x0000_s5904" style="position:absolute;left:5309;top:187;width:10;height:10" coordorigin="5309,187" coordsize="10,10" path="m5319,192r,-3l5317,187r-5,l5309,189r,5l5312,197r5,l5319,194r,-2xe" fillcolor="#2c271f" stroked="f">
              <v:path arrowok="t"/>
            </v:shape>
            <v:shape id="_x0000_s5903" style="position:absolute;left:5280;top:187;width:10;height:10" coordorigin="5280,187" coordsize="10,10" path="m5290,192r,-3l5288,187r-6,l5280,189r,5l5282,197r6,l5290,194r,-2xe" fillcolor="#2c271f" stroked="f">
              <v:path arrowok="t"/>
            </v:shape>
            <v:shape id="_x0000_s5902" style="position:absolute;left:5251;top:187;width:10;height:10" coordorigin="5251,187" coordsize="10,10" path="m5261,192r,-3l5259,187r-6,l5251,189r,5l5253,197r6,l5261,194r,-2xe" fillcolor="#2c271f" stroked="f">
              <v:path arrowok="t"/>
            </v:shape>
            <v:shape id="_x0000_s5901" style="position:absolute;left:5222;top:187;width:10;height:10" coordorigin="5222,187" coordsize="10,10" path="m5232,192r,-3l5229,187r-5,l5222,189r,5l5224,197r5,l5232,194r,-2xe" fillcolor="#2c271f" stroked="f">
              <v:path arrowok="t"/>
            </v:shape>
            <v:shape id="_x0000_s5900" style="position:absolute;left:5192;top:187;width:10;height:10" coordorigin="5192,187" coordsize="10,10" path="m5202,192r,-3l5200,187r-6,l5192,189r,5l5194,197r6,l5202,194r,-2xe" fillcolor="#2c271f" stroked="f">
              <v:path arrowok="t"/>
            </v:shape>
            <v:shape id="_x0000_s5899" style="position:absolute;left:5163;top:187;width:10;height:10" coordorigin="5163,187" coordsize="10,10" path="m5173,192r,-3l5171,187r-6,l5163,189r,5l5165,197r6,l5173,194r,-2xe" fillcolor="#2c271f" stroked="f">
              <v:path arrowok="t"/>
            </v:shape>
            <v:shape id="_x0000_s5898" style="position:absolute;left:5134;top:187;width:10;height:10" coordorigin="5134,187" coordsize="10,10" path="m5144,192r,-3l5141,187r-5,l5134,189r,5l5136,197r5,l5144,194r,-2xe" fillcolor="#2c271f" stroked="f">
              <v:path arrowok="t"/>
            </v:shape>
            <v:shape id="_x0000_s5897" style="position:absolute;left:5661;top:187;width:10;height:10" coordorigin="5661,187" coordsize="10,10" path="m5661,192r2,3l5666,197r4,-2l5671,192r-1,-4l5666,187r-3,1l5661,192xe" fillcolor="#2c271f" stroked="f">
              <v:path arrowok="t"/>
            </v:shape>
            <v:shape id="_x0000_s5896" style="position:absolute;left:5104;top:187;width:10;height:10" coordorigin="5104,187" coordsize="10,10" path="m5104,192r2,3l5109,197r4,-2l5114,192r-1,-4l5109,187r-3,1l5104,192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1</w:t>
      </w:r>
      <w:r w:rsidR="00AF12C9">
        <w:rPr>
          <w:b/>
          <w:color w:val="2C271F"/>
        </w:rPr>
        <w:t xml:space="preserve">3 </w:t>
      </w:r>
      <w:r w:rsidR="00AF12C9">
        <w:rPr>
          <w:b/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Larg</w:t>
      </w:r>
      <w:r w:rsidR="00AF12C9">
        <w:rPr>
          <w:color w:val="2C271F"/>
        </w:rPr>
        <w:t>e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shop</w:t>
      </w:r>
      <w:r w:rsidR="00AF12C9">
        <w:rPr>
          <w:color w:val="2C271F"/>
        </w:rPr>
        <w:t>s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hav</w:t>
      </w:r>
      <w:r w:rsidR="00AF12C9">
        <w:rPr>
          <w:color w:val="2C271F"/>
        </w:rPr>
        <w:t>e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man</w:t>
      </w:r>
      <w:r w:rsidR="00AF12C9">
        <w:rPr>
          <w:color w:val="2C271F"/>
        </w:rPr>
        <w:t>y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differen</w:t>
      </w:r>
      <w:r w:rsidR="00AF12C9">
        <w:rPr>
          <w:color w:val="2C271F"/>
        </w:rPr>
        <w:t xml:space="preserve">t             </w:t>
      </w:r>
      <w:r w:rsidR="00AF12C9">
        <w:rPr>
          <w:color w:val="2C271F"/>
          <w:spacing w:val="18"/>
        </w:rPr>
        <w:t xml:space="preserve"> </w:t>
      </w:r>
      <w:r w:rsidR="00AF12C9">
        <w:rPr>
          <w:color w:val="2C271F"/>
          <w:spacing w:val="-3"/>
          <w:w w:val="104"/>
        </w:rPr>
        <w:t>(8)</w:t>
      </w:r>
    </w:p>
    <w:p w:rsidR="00155E03" w:rsidRDefault="00BD5BF3">
      <w:pPr>
        <w:spacing w:before="10"/>
        <w:ind w:left="820"/>
      </w:pPr>
      <w:r>
        <w:pict>
          <v:shape id="_x0000_s5894" type="#_x0000_t75" style="position:absolute;left:0;text-align:left;margin-left:248.4pt;margin-top:9.3pt;width:59.55pt;height:.6pt;z-index:-33318;mso-position-horizontal-relative:page">
            <v:imagedata r:id="rId9" o:title=""/>
            <w10:wrap anchorx="page"/>
          </v:shape>
        </w:pict>
      </w:r>
      <w:r w:rsidR="00AF12C9">
        <w:rPr>
          <w:b/>
          <w:color w:val="2C271F"/>
          <w:spacing w:val="-3"/>
        </w:rPr>
        <w:t>1</w:t>
      </w:r>
      <w:r w:rsidR="00AF12C9">
        <w:rPr>
          <w:b/>
          <w:color w:val="2C271F"/>
        </w:rPr>
        <w:t xml:space="preserve">4 </w:t>
      </w:r>
      <w:r w:rsidR="00AF12C9">
        <w:rPr>
          <w:b/>
          <w:color w:val="2C271F"/>
          <w:spacing w:val="8"/>
        </w:rPr>
        <w:t xml:space="preserve"> </w:t>
      </w:r>
      <w:r w:rsidR="00AF12C9">
        <w:rPr>
          <w:color w:val="2C271F"/>
          <w:spacing w:val="-7"/>
        </w:rPr>
        <w:t>W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</w:rPr>
        <w:t>h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mai</w:t>
      </w:r>
      <w:r w:rsidR="00AF12C9">
        <w:rPr>
          <w:color w:val="2C271F"/>
        </w:rPr>
        <w:t>l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orde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,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0"/>
        </w:rPr>
        <w:t>order</w:t>
      </w:r>
    </w:p>
    <w:p w:rsidR="00155E03" w:rsidRDefault="00AF12C9">
      <w:pPr>
        <w:spacing w:before="10"/>
        <w:ind w:left="1126"/>
      </w:pPr>
      <w:r>
        <w:rPr>
          <w:color w:val="2C271F"/>
          <w:spacing w:val="-3"/>
          <w:w w:val="107"/>
        </w:rPr>
        <w:t>(2,4)</w:t>
      </w:r>
    </w:p>
    <w:p w:rsidR="00155E03" w:rsidRDefault="00AF12C9">
      <w:pPr>
        <w:spacing w:before="10" w:line="250" w:lineRule="auto"/>
        <w:ind w:left="1126" w:right="14" w:hanging="306"/>
      </w:pPr>
      <w:r>
        <w:rPr>
          <w:b/>
          <w:color w:val="2C271F"/>
          <w:spacing w:val="-3"/>
        </w:rPr>
        <w:t>1</w:t>
      </w:r>
      <w:r>
        <w:rPr>
          <w:b/>
          <w:color w:val="2C271F"/>
        </w:rPr>
        <w:t xml:space="preserve">5 </w:t>
      </w:r>
      <w:r>
        <w:rPr>
          <w:b/>
          <w:color w:val="2C271F"/>
          <w:spacing w:val="8"/>
        </w:rPr>
        <w:t xml:space="preserve"> </w:t>
      </w: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f</w:t>
      </w:r>
      <w:r>
        <w:rPr>
          <w:color w:val="2C271F"/>
          <w:spacing w:val="-3"/>
        </w:rPr>
        <w:t>in</w:t>
      </w:r>
      <w:r>
        <w:rPr>
          <w:color w:val="2C271F"/>
        </w:rPr>
        <w:t>d</w:t>
      </w:r>
      <w:r>
        <w:rPr>
          <w:color w:val="2C271F"/>
          <w:spacing w:val="1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lo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differen</w:t>
      </w:r>
      <w:r>
        <w:rPr>
          <w:color w:val="2C271F"/>
        </w:rPr>
        <w:t>t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shops</w:t>
      </w:r>
      <w:r>
        <w:rPr>
          <w:color w:val="2C271F"/>
        </w:rPr>
        <w:t>,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6"/>
        </w:rPr>
        <w:t xml:space="preserve">of </w:t>
      </w:r>
      <w:r>
        <w:rPr>
          <w:color w:val="2C271F"/>
          <w:spacing w:val="-3"/>
        </w:rPr>
        <w:t>tow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04"/>
        </w:rPr>
        <w:t>(4)</w:t>
      </w:r>
    </w:p>
    <w:p w:rsidR="00155E03" w:rsidRDefault="00BD5BF3">
      <w:pPr>
        <w:spacing w:line="250" w:lineRule="auto"/>
        <w:ind w:left="1126" w:right="147" w:hanging="306"/>
      </w:pPr>
      <w:r>
        <w:pict>
          <v:group id="_x0000_s5873" style="position:absolute;left:0;text-align:left;margin-left:125.2pt;margin-top:8.8pt;width:28.45pt;height:.6pt;z-index:-33317;mso-position-horizontal-relative:page" coordorigin="2504,176" coordsize="569,12">
            <v:shape id="_x0000_s5893" style="position:absolute;left:3033;top:177;width:10;height:10" coordorigin="3033,177" coordsize="10,10" path="m3043,182r,-3l3040,177r-5,l3033,179r,5l3035,187r5,l3043,184r,-2xe" fillcolor="#2c271f" stroked="f">
              <v:path arrowok="t"/>
            </v:shape>
            <v:shape id="_x0000_s5892" style="position:absolute;left:3003;top:177;width:10;height:10" coordorigin="3003,177" coordsize="10,10" path="m3013,182r,-3l3011,177r-5,l3003,179r,5l3006,187r5,l3013,184r,-2xe" fillcolor="#2c271f" stroked="f">
              <v:path arrowok="t"/>
            </v:shape>
            <v:shape id="_x0000_s5891" style="position:absolute;left:2974;top:177;width:10;height:10" coordorigin="2974,177" coordsize="10,10" path="m2984,182r,-3l2982,177r-6,l2974,179r,5l2976,187r6,l2984,184r,-2xe" fillcolor="#2c271f" stroked="f">
              <v:path arrowok="t"/>
            </v:shape>
            <v:shape id="_x0000_s5890" style="position:absolute;left:2945;top:177;width:10;height:10" coordorigin="2945,177" coordsize="10,10" path="m2955,182r,-3l2953,177r-6,l2945,179r,5l2947,187r6,l2955,184r,-2xe" fillcolor="#2c271f" stroked="f">
              <v:path arrowok="t"/>
            </v:shape>
            <v:shape id="_x0000_s5889" style="position:absolute;left:2915;top:177;width:10;height:10" coordorigin="2915,177" coordsize="10,10" path="m2925,182r,-3l2923,177r-5,l2915,179r,5l2918,187r5,l2925,184r,-2xe" fillcolor="#2c271f" stroked="f">
              <v:path arrowok="t"/>
            </v:shape>
            <v:shape id="_x0000_s5888" style="position:absolute;left:2886;top:177;width:10;height:10" coordorigin="2886,177" coordsize="10,10" path="m2896,182r,-3l2894,177r-6,l2886,179r,5l2888,187r6,l2896,184r,-2xe" fillcolor="#2c271f" stroked="f">
              <v:path arrowok="t"/>
            </v:shape>
            <v:shape id="_x0000_s5887" style="position:absolute;left:2857;top:177;width:10;height:10" coordorigin="2857,177" coordsize="10,10" path="m2867,182r,-3l2865,177r-6,l2857,179r,5l2859,187r6,l2867,184r,-2xe" fillcolor="#2c271f" stroked="f">
              <v:path arrowok="t"/>
            </v:shape>
            <v:shape id="_x0000_s5886" style="position:absolute;left:2828;top:177;width:10;height:10" coordorigin="2828,177" coordsize="10,10" path="m2838,182r,-3l2835,177r-5,l2828,179r,5l2830,187r5,l2838,184r,-2xe" fillcolor="#2c271f" stroked="f">
              <v:path arrowok="t"/>
            </v:shape>
            <v:shape id="_x0000_s5885" style="position:absolute;left:2798;top:177;width:10;height:10" coordorigin="2798,177" coordsize="10,10" path="m2808,182r,-3l2806,177r-6,l2798,179r,5l2800,187r6,l2808,184r,-2xe" fillcolor="#2c271f" stroked="f">
              <v:path arrowok="t"/>
            </v:shape>
            <v:shape id="_x0000_s5884" style="position:absolute;left:2769;top:177;width:10;height:10" coordorigin="2769,177" coordsize="10,10" path="m2779,182r,-3l2777,177r-6,l2769,179r,5l2771,187r6,l2779,184r,-2xe" fillcolor="#2c271f" stroked="f">
              <v:path arrowok="t"/>
            </v:shape>
            <v:shape id="_x0000_s5883" style="position:absolute;left:2740;top:177;width:10;height:10" coordorigin="2740,177" coordsize="10,10" path="m2750,182r,-3l2747,177r-5,l2740,179r,5l2742,187r5,l2750,184r,-2xe" fillcolor="#2c271f" stroked="f">
              <v:path arrowok="t"/>
            </v:shape>
            <v:shape id="_x0000_s5882" style="position:absolute;left:2710;top:177;width:10;height:10" coordorigin="2710,177" coordsize="10,10" path="m2720,182r,-3l2718,177r-5,l2710,179r,5l2713,187r5,l2720,184r,-2xe" fillcolor="#2c271f" stroked="f">
              <v:path arrowok="t"/>
            </v:shape>
            <v:shape id="_x0000_s5881" style="position:absolute;left:2681;top:177;width:10;height:10" coordorigin="2681,177" coordsize="10,10" path="m2691,182r,-3l2689,177r-6,l2681,179r,5l2683,187r6,l2691,184r,-2xe" fillcolor="#2c271f" stroked="f">
              <v:path arrowok="t"/>
            </v:shape>
            <v:shape id="_x0000_s5880" style="position:absolute;left:2652;top:177;width:10;height:10" coordorigin="2652,177" coordsize="10,10" path="m2662,182r,-3l2659,177r-5,l2652,179r,5l2654,187r5,l2662,184r,-2xe" fillcolor="#2c271f" stroked="f">
              <v:path arrowok="t"/>
            </v:shape>
            <v:shape id="_x0000_s5879" style="position:absolute;left:2622;top:177;width:10;height:10" coordorigin="2622,177" coordsize="10,10" path="m2632,182r,-3l2630,177r-5,l2622,179r,5l2625,187r5,l2632,184r,-2xe" fillcolor="#2c271f" stroked="f">
              <v:path arrowok="t"/>
            </v:shape>
            <v:shape id="_x0000_s5878" style="position:absolute;left:2593;top:177;width:10;height:10" coordorigin="2593,177" coordsize="10,10" path="m2603,182r,-3l2601,177r-6,l2593,179r,5l2595,187r6,l2603,184r,-2xe" fillcolor="#2c271f" stroked="f">
              <v:path arrowok="t"/>
            </v:shape>
            <v:shape id="_x0000_s5877" style="position:absolute;left:2564;top:177;width:10;height:10" coordorigin="2564,177" coordsize="10,10" path="m2574,182r,-3l2571,177r-5,l2564,179r,5l2566,187r5,l2574,184r,-2xe" fillcolor="#2c271f" stroked="f">
              <v:path arrowok="t"/>
            </v:shape>
            <v:shape id="_x0000_s5876" style="position:absolute;left:2534;top:177;width:10;height:10" coordorigin="2534,177" coordsize="10,10" path="m2544,182r,-3l2542,177r-5,l2534,179r,5l2537,187r5,l2544,184r,-2xe" fillcolor="#2c271f" stroked="f">
              <v:path arrowok="t"/>
            </v:shape>
            <v:shape id="_x0000_s5875" style="position:absolute;left:3062;top:177;width:10;height:10" coordorigin="3062,177" coordsize="10,10" path="m3062,182r1,3l3067,187r4,-2l3072,182r-1,-4l3067,177r-4,1l3062,182xe" fillcolor="#2c271f" stroked="f">
              <v:path arrowok="t"/>
            </v:shape>
            <v:shape id="_x0000_s5874" style="position:absolute;left:2505;top:177;width:10;height:10" coordorigin="2505,177" coordsize="10,10" path="m2505,182r2,3l2510,187r4,-2l2515,182r-1,-4l2510,177r-3,1l2505,182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1</w:t>
      </w:r>
      <w:r w:rsidR="00AF12C9">
        <w:rPr>
          <w:b/>
          <w:color w:val="2C271F"/>
        </w:rPr>
        <w:t xml:space="preserve">6 </w:t>
      </w:r>
      <w:r w:rsidR="00AF12C9">
        <w:rPr>
          <w:b/>
          <w:color w:val="2C271F"/>
          <w:spacing w:val="8"/>
        </w:rPr>
        <w:t xml:space="preserve"> </w:t>
      </w:r>
      <w:r w:rsidR="00AF12C9">
        <w:rPr>
          <w:color w:val="2C271F"/>
        </w:rPr>
        <w:t xml:space="preserve">A            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sho</w:t>
      </w:r>
      <w:r w:rsidR="00AF12C9">
        <w:rPr>
          <w:color w:val="2C271F"/>
        </w:rPr>
        <w:t>p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typ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convenienc</w:t>
      </w:r>
      <w:r w:rsidR="00AF12C9">
        <w:rPr>
          <w:color w:val="2C271F"/>
        </w:rPr>
        <w:t>e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</w:rPr>
        <w:t>stor</w:t>
      </w:r>
      <w:r w:rsidR="00AF12C9">
        <w:rPr>
          <w:color w:val="2C271F"/>
        </w:rPr>
        <w:t>e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  <w:w w:val="107"/>
        </w:rPr>
        <w:t xml:space="preserve">in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U</w:t>
      </w:r>
      <w:r w:rsidR="00AF12C9">
        <w:rPr>
          <w:color w:val="2C271F"/>
        </w:rPr>
        <w:t>K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4"/>
        </w:rPr>
        <w:t>(6)</w:t>
      </w:r>
    </w:p>
    <w:p w:rsidR="00155E03" w:rsidRDefault="00AF12C9">
      <w:pPr>
        <w:spacing w:line="250" w:lineRule="auto"/>
        <w:ind w:left="1126" w:right="934" w:hanging="306"/>
      </w:pPr>
      <w:r>
        <w:rPr>
          <w:b/>
          <w:color w:val="2C271F"/>
          <w:spacing w:val="-3"/>
        </w:rPr>
        <w:t>1</w:t>
      </w:r>
      <w:r>
        <w:rPr>
          <w:b/>
          <w:color w:val="2C271F"/>
        </w:rPr>
        <w:t xml:space="preserve">7 </w:t>
      </w:r>
      <w:r>
        <w:rPr>
          <w:b/>
          <w:color w:val="2C271F"/>
          <w:spacing w:val="8"/>
        </w:rPr>
        <w:t xml:space="preserve"> </w:t>
      </w:r>
      <w:r>
        <w:rPr>
          <w:color w:val="2C271F"/>
          <w:spacing w:val="-3"/>
        </w:rPr>
        <w:t>Anothe</w:t>
      </w:r>
      <w:r>
        <w:rPr>
          <w:color w:val="2C271F"/>
        </w:rPr>
        <w:t xml:space="preserve">r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d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pa</w:t>
      </w:r>
      <w:r>
        <w:rPr>
          <w:color w:val="2C271F"/>
        </w:rPr>
        <w:t>y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w w:val="112"/>
        </w:rPr>
        <w:t xml:space="preserve">a </w:t>
      </w:r>
      <w:r>
        <w:rPr>
          <w:color w:val="2C271F"/>
          <w:spacing w:val="-3"/>
          <w:w w:val="109"/>
        </w:rPr>
        <w:t>supermarke</w:t>
      </w:r>
      <w:r>
        <w:rPr>
          <w:color w:val="2C271F"/>
          <w:w w:val="109"/>
        </w:rPr>
        <w:t>t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  <w:w w:val="104"/>
        </w:rPr>
        <w:t>(8)</w:t>
      </w:r>
    </w:p>
    <w:p w:rsidR="00155E03" w:rsidRDefault="00AF12C9">
      <w:pPr>
        <w:spacing w:before="24"/>
      </w:pPr>
      <w:r>
        <w:br w:type="column"/>
      </w:r>
      <w:r>
        <w:rPr>
          <w:b/>
          <w:color w:val="2C271F"/>
          <w:spacing w:val="-3"/>
        </w:rPr>
        <w:t>Down</w:t>
      </w:r>
    </w:p>
    <w:p w:rsidR="00155E03" w:rsidRDefault="00AF12C9">
      <w:pPr>
        <w:spacing w:before="10"/>
        <w:ind w:left="94"/>
      </w:pPr>
      <w:r>
        <w:rPr>
          <w:b/>
          <w:color w:val="2C271F"/>
        </w:rPr>
        <w:t xml:space="preserve">2 </w:t>
      </w:r>
      <w:r>
        <w:rPr>
          <w:b/>
          <w:color w:val="2C271F"/>
          <w:spacing w:val="12"/>
        </w:rPr>
        <w:t xml:space="preserve"> </w:t>
      </w:r>
      <w:r>
        <w:rPr>
          <w:color w:val="2C271F"/>
          <w:spacing w:val="-3"/>
        </w:rPr>
        <w:t>Whe</w:t>
      </w:r>
      <w:r>
        <w:rPr>
          <w:color w:val="2C271F"/>
        </w:rPr>
        <w:t>n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thing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onlin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7"/>
        </w:rPr>
        <w:t>(8,8)</w:t>
      </w:r>
    </w:p>
    <w:p w:rsidR="00155E03" w:rsidRDefault="00AF12C9">
      <w:pPr>
        <w:spacing w:before="10" w:line="250" w:lineRule="auto"/>
        <w:ind w:left="306" w:right="312" w:hanging="212"/>
      </w:pPr>
      <w:r>
        <w:rPr>
          <w:b/>
          <w:color w:val="2C271F"/>
        </w:rPr>
        <w:t xml:space="preserve">3 </w:t>
      </w:r>
      <w:r>
        <w:rPr>
          <w:b/>
          <w:color w:val="2C271F"/>
          <w:spacing w:val="12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differen</w:t>
      </w:r>
      <w:r>
        <w:rPr>
          <w:color w:val="2C271F"/>
        </w:rPr>
        <w:t>t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level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10"/>
        </w:rPr>
        <w:t xml:space="preserve">department </w:t>
      </w:r>
      <w:r>
        <w:rPr>
          <w:color w:val="2C271F"/>
          <w:spacing w:val="-3"/>
        </w:rPr>
        <w:t>stor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4"/>
        </w:rPr>
        <w:t>(6)</w:t>
      </w:r>
    </w:p>
    <w:p w:rsidR="00155E03" w:rsidRDefault="00BD5BF3">
      <w:pPr>
        <w:spacing w:line="250" w:lineRule="auto"/>
        <w:ind w:left="306" w:right="493" w:hanging="212"/>
      </w:pPr>
      <w:r>
        <w:pict>
          <v:shape id="_x0000_s5872" type="#_x0000_t75" style="position:absolute;left:0;text-align:left;margin-left:406.85pt;margin-top:20.8pt;width:59.55pt;height:.6pt;z-index:-33316;mso-position-horizontal-relative:page">
            <v:imagedata r:id="rId9" o:title=""/>
            <w10:wrap anchorx="page"/>
          </v:shape>
        </w:pict>
      </w:r>
      <w:r w:rsidR="00AF12C9">
        <w:rPr>
          <w:b/>
          <w:color w:val="2C271F"/>
        </w:rPr>
        <w:t xml:space="preserve">4 </w:t>
      </w:r>
      <w:r w:rsidR="00AF12C9">
        <w:rPr>
          <w:b/>
          <w:color w:val="2C271F"/>
          <w:spacing w:val="12"/>
        </w:rPr>
        <w:t xml:space="preserve"> </w:t>
      </w:r>
      <w:r w:rsidR="00AF12C9">
        <w:rPr>
          <w:color w:val="2C271F"/>
          <w:spacing w:val="-7"/>
        </w:rPr>
        <w:t>W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</w:rPr>
        <w:t>h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mai</w:t>
      </w:r>
      <w:r w:rsidR="00AF12C9">
        <w:rPr>
          <w:color w:val="2C271F"/>
        </w:rPr>
        <w:t>l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orde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,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d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 xml:space="preserve">your </w:t>
      </w:r>
      <w:r w:rsidR="00AF12C9">
        <w:rPr>
          <w:color w:val="2C271F"/>
          <w:spacing w:val="-3"/>
        </w:rPr>
        <w:t>shoppin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 xml:space="preserve">n                         </w:t>
      </w:r>
      <w:r w:rsidR="00AF12C9">
        <w:rPr>
          <w:color w:val="2C271F"/>
          <w:spacing w:val="21"/>
        </w:rPr>
        <w:t xml:space="preserve"> </w:t>
      </w:r>
      <w:r w:rsidR="00AF12C9">
        <w:rPr>
          <w:color w:val="2C271F"/>
          <w:spacing w:val="-3"/>
        </w:rPr>
        <w:t>(3</w:t>
      </w:r>
      <w:r w:rsidR="00AF12C9">
        <w:rPr>
          <w:color w:val="2C271F"/>
        </w:rPr>
        <w:t>,</w:t>
      </w:r>
      <w:r w:rsidR="00AF12C9">
        <w:rPr>
          <w:color w:val="2C271F"/>
          <w:spacing w:val="13"/>
        </w:rPr>
        <w:t xml:space="preserve"> </w:t>
      </w:r>
      <w:r w:rsidR="00AF12C9">
        <w:rPr>
          <w:color w:val="2C271F"/>
          <w:spacing w:val="-3"/>
          <w:w w:val="106"/>
        </w:rPr>
        <w:t>5)</w:t>
      </w:r>
    </w:p>
    <w:p w:rsidR="00155E03" w:rsidRDefault="00AF12C9">
      <w:pPr>
        <w:ind w:left="94"/>
      </w:pPr>
      <w:r>
        <w:rPr>
          <w:b/>
          <w:color w:val="2C271F"/>
        </w:rPr>
        <w:t xml:space="preserve">6 </w:t>
      </w:r>
      <w:r>
        <w:rPr>
          <w:b/>
          <w:color w:val="2C271F"/>
          <w:spacing w:val="12"/>
        </w:rPr>
        <w:t xml:space="preserve"> </w:t>
      </w:r>
      <w:r>
        <w:rPr>
          <w:color w:val="2C271F"/>
          <w:spacing w:val="-3"/>
        </w:rPr>
        <w:t>Sellin</w:t>
      </w:r>
      <w:r>
        <w:rPr>
          <w:color w:val="2C271F"/>
        </w:rPr>
        <w:t>g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11"/>
        </w:rPr>
        <w:t>withou</w:t>
      </w:r>
      <w:r>
        <w:rPr>
          <w:color w:val="2C271F"/>
          <w:w w:val="111"/>
        </w:rPr>
        <w:t>t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</w:rPr>
        <w:t>shop</w:t>
      </w:r>
      <w:r>
        <w:rPr>
          <w:color w:val="2C271F"/>
        </w:rPr>
        <w:t>s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7"/>
        </w:rPr>
        <w:t>(6,5)</w:t>
      </w:r>
    </w:p>
    <w:p w:rsidR="00155E03" w:rsidRDefault="00AF12C9">
      <w:pPr>
        <w:spacing w:before="10"/>
        <w:ind w:left="94"/>
      </w:pPr>
      <w:r>
        <w:rPr>
          <w:b/>
          <w:color w:val="2C271F"/>
        </w:rPr>
        <w:t xml:space="preserve">7 </w:t>
      </w:r>
      <w:r>
        <w:rPr>
          <w:b/>
          <w:color w:val="2C271F"/>
          <w:spacing w:val="12"/>
        </w:rPr>
        <w:t xml:space="preserve"> </w:t>
      </w:r>
      <w:r>
        <w:rPr>
          <w:color w:val="2C271F"/>
          <w:spacing w:val="-3"/>
        </w:rPr>
        <w:t>Buyin</w:t>
      </w:r>
      <w:r>
        <w:rPr>
          <w:color w:val="2C271F"/>
        </w:rPr>
        <w:t>g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sellin</w:t>
      </w:r>
      <w:r>
        <w:rPr>
          <w:color w:val="2C271F"/>
        </w:rPr>
        <w:t>g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Internet</w:t>
      </w:r>
    </w:p>
    <w:p w:rsidR="00155E03" w:rsidRDefault="00AF12C9">
      <w:pPr>
        <w:spacing w:before="10"/>
        <w:ind w:left="306"/>
      </w:pPr>
      <w:r>
        <w:rPr>
          <w:color w:val="2C271F"/>
          <w:spacing w:val="-3"/>
          <w:w w:val="105"/>
        </w:rPr>
        <w:t>(1-8)</w:t>
      </w:r>
    </w:p>
    <w:p w:rsidR="00155E03" w:rsidRDefault="00BD5BF3">
      <w:pPr>
        <w:spacing w:before="10" w:line="250" w:lineRule="auto"/>
        <w:ind w:left="306" w:right="1563" w:hanging="212"/>
      </w:pPr>
      <w:r>
        <w:pict>
          <v:shape id="_x0000_s5871" type="#_x0000_t75" style="position:absolute;left:0;text-align:left;margin-left:442.15pt;margin-top:9.3pt;width:59.55pt;height:.6pt;z-index:-33315;mso-position-horizontal-relative:page">
            <v:imagedata r:id="rId9" o:title=""/>
            <w10:wrap anchorx="page"/>
          </v:shape>
        </w:pict>
      </w:r>
      <w:r w:rsidR="00AF12C9">
        <w:rPr>
          <w:b/>
          <w:color w:val="2C271F"/>
        </w:rPr>
        <w:t xml:space="preserve">9 </w:t>
      </w:r>
      <w:r w:rsidR="00AF12C9">
        <w:rPr>
          <w:b/>
          <w:color w:val="2C271F"/>
          <w:spacing w:val="12"/>
        </w:rPr>
        <w:t xml:space="preserve"> </w:t>
      </w:r>
      <w:r w:rsidR="00AF12C9">
        <w:rPr>
          <w:color w:val="2C271F"/>
          <w:spacing w:val="-7"/>
        </w:rPr>
        <w:t>W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</w:rPr>
        <w:t>h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mai</w:t>
      </w:r>
      <w:r w:rsidR="00AF12C9">
        <w:rPr>
          <w:color w:val="2C271F"/>
        </w:rPr>
        <w:t>l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orde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,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  <w:w w:val="107"/>
        </w:rPr>
        <w:t xml:space="preserve">you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catalogu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  <w:w w:val="107"/>
        </w:rPr>
        <w:t>(6,4)</w:t>
      </w:r>
    </w:p>
    <w:p w:rsidR="00155E03" w:rsidRDefault="00AF12C9">
      <w:pPr>
        <w:spacing w:line="250" w:lineRule="auto"/>
        <w:ind w:left="306" w:right="514" w:hanging="306"/>
      </w:pPr>
      <w:r>
        <w:rPr>
          <w:b/>
          <w:color w:val="2C271F"/>
          <w:spacing w:val="-3"/>
        </w:rPr>
        <w:t>1</w:t>
      </w:r>
      <w:r>
        <w:rPr>
          <w:b/>
          <w:color w:val="2C271F"/>
        </w:rPr>
        <w:t xml:space="preserve">0 </w:t>
      </w:r>
      <w:r>
        <w:rPr>
          <w:b/>
          <w:color w:val="2C271F"/>
          <w:spacing w:val="8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food</w:t>
      </w:r>
      <w:r>
        <w:rPr>
          <w:color w:val="2C271F"/>
        </w:rPr>
        <w:t>,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clothe</w:t>
      </w:r>
      <w:r>
        <w:rPr>
          <w:color w:val="2C271F"/>
        </w:rPr>
        <w:t>s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  <w:w w:val="111"/>
        </w:rPr>
        <w:t xml:space="preserve">and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othe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9"/>
        </w:rPr>
        <w:t>product</w:t>
      </w:r>
      <w:r>
        <w:rPr>
          <w:color w:val="2C271F"/>
          <w:w w:val="109"/>
        </w:rPr>
        <w:t>s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  <w:w w:val="106"/>
        </w:rPr>
        <w:t>(11)</w:t>
      </w:r>
    </w:p>
    <w:p w:rsidR="00155E03" w:rsidRDefault="00AF12C9">
      <w:r>
        <w:rPr>
          <w:b/>
          <w:color w:val="2C271F"/>
          <w:spacing w:val="-3"/>
        </w:rPr>
        <w:t>1</w:t>
      </w:r>
      <w:r>
        <w:rPr>
          <w:b/>
          <w:color w:val="2C271F"/>
        </w:rPr>
        <w:t xml:space="preserve">2 </w:t>
      </w:r>
      <w:r>
        <w:rPr>
          <w:b/>
          <w:color w:val="2C271F"/>
          <w:spacing w:val="8"/>
        </w:rPr>
        <w:t xml:space="preserve"> </w:t>
      </w:r>
      <w:r>
        <w:rPr>
          <w:color w:val="2C271F"/>
          <w:spacing w:val="-3"/>
        </w:rPr>
        <w:t>Britis</w:t>
      </w:r>
      <w:r>
        <w:rPr>
          <w:color w:val="2C271F"/>
        </w:rPr>
        <w:t>h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Englis</w:t>
      </w:r>
      <w:r>
        <w:rPr>
          <w:color w:val="2C271F"/>
        </w:rPr>
        <w:t>h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‘cart</w:t>
      </w:r>
      <w:r>
        <w:rPr>
          <w:color w:val="2C271F"/>
        </w:rPr>
        <w:t>’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  <w:w w:val="104"/>
        </w:rPr>
        <w:t>(7)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5266" w:space="287"/>
            <w:col w:w="3667"/>
          </w:cols>
        </w:sectPr>
      </w:pPr>
      <w:r>
        <w:rPr>
          <w:b/>
          <w:color w:val="2C271F"/>
          <w:spacing w:val="-3"/>
        </w:rPr>
        <w:t>1</w:t>
      </w:r>
      <w:r>
        <w:rPr>
          <w:b/>
          <w:color w:val="2C271F"/>
        </w:rPr>
        <w:t xml:space="preserve">3 </w:t>
      </w:r>
      <w:r>
        <w:rPr>
          <w:b/>
          <w:color w:val="2C271F"/>
          <w:spacing w:val="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seller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-10"/>
        </w:rPr>
        <w:t xml:space="preserve"> </w:t>
      </w:r>
      <w:r>
        <w:rPr>
          <w:color w:val="2C271F"/>
          <w:spacing w:val="-3"/>
        </w:rPr>
        <w:t>‘place</w:t>
      </w:r>
      <w:r>
        <w:rPr>
          <w:color w:val="2C271F"/>
        </w:rPr>
        <w:t>’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Interne</w:t>
      </w:r>
      <w:r>
        <w:rPr>
          <w:color w:val="2C271F"/>
        </w:rPr>
        <w:t xml:space="preserve">t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  <w:w w:val="104"/>
        </w:rPr>
        <w:t>(4)</w:t>
      </w:r>
    </w:p>
    <w:p w:rsidR="00155E03" w:rsidRDefault="00155E03">
      <w:pPr>
        <w:spacing w:line="160" w:lineRule="exact"/>
        <w:rPr>
          <w:sz w:val="17"/>
          <w:szCs w:val="17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38.2</w:t>
      </w:r>
    </w:p>
    <w:p w:rsidR="00155E03" w:rsidRDefault="00AF12C9">
      <w:pPr>
        <w:spacing w:before="7" w:line="220" w:lineRule="exact"/>
        <w:rPr>
          <w:sz w:val="22"/>
          <w:szCs w:val="22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word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2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  <w:w w:val="108"/>
        </w:rPr>
        <w:t>opposite.</w:t>
      </w:r>
    </w:p>
    <w:p w:rsidR="00155E03" w:rsidRDefault="00BD5BF3">
      <w:pPr>
        <w:spacing w:before="95"/>
      </w:pPr>
      <w:r>
        <w:pict>
          <v:shape id="_x0000_s5870" type="#_x0000_t75" style="position:absolute;margin-left:223.1pt;margin-top:13.55pt;width:70.95pt;height:.6pt;z-index:-33314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9"/>
        </w:rPr>
        <w:t>supermarket</w:t>
      </w:r>
      <w:r w:rsidR="00AF12C9">
        <w:rPr>
          <w:color w:val="2C271F"/>
          <w:w w:val="109"/>
        </w:rPr>
        <w:t>,</w:t>
      </w:r>
      <w:r w:rsidR="00AF12C9">
        <w:rPr>
          <w:color w:val="2C271F"/>
          <w:spacing w:val="-4"/>
          <w:w w:val="109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pa</w:t>
      </w:r>
      <w:r w:rsidR="00AF12C9">
        <w:rPr>
          <w:color w:val="2C271F"/>
        </w:rPr>
        <w:t xml:space="preserve">y                             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checkout.</w:t>
      </w:r>
    </w:p>
    <w:p w:rsidR="00155E03" w:rsidRDefault="00BD5BF3">
      <w:pPr>
        <w:spacing w:before="10"/>
      </w:pPr>
      <w:r>
        <w:pict>
          <v:shape id="_x0000_s5869" type="#_x0000_t75" style="position:absolute;margin-left:243.3pt;margin-top:9.3pt;width:70.95pt;height:.6pt;z-index:-33313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Mor</w:t>
      </w:r>
      <w:r w:rsidR="00AF12C9">
        <w:rPr>
          <w:color w:val="2C271F"/>
        </w:rPr>
        <w:t>e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mor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book</w:t>
      </w:r>
      <w:r w:rsidR="00AF12C9">
        <w:rPr>
          <w:color w:val="2C271F"/>
        </w:rPr>
        <w:t>s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sol</w:t>
      </w:r>
      <w:r w:rsidR="00AF12C9">
        <w:rPr>
          <w:color w:val="2C271F"/>
        </w:rPr>
        <w:t xml:space="preserve">d                             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(</w:t>
      </w:r>
      <w:r w:rsidR="00AF12C9">
        <w:rPr>
          <w:color w:val="2C271F"/>
        </w:rPr>
        <w:t>2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words</w:t>
      </w:r>
      <w:r w:rsidR="00AF12C9">
        <w:rPr>
          <w:color w:val="2C271F"/>
        </w:rPr>
        <w:t>)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>Internet.</w:t>
      </w:r>
    </w:p>
    <w:p w:rsidR="00155E03" w:rsidRDefault="00BD5BF3">
      <w:pPr>
        <w:spacing w:before="10"/>
      </w:pPr>
      <w:r>
        <w:pict>
          <v:shape id="_x0000_s5868" type="#_x0000_t75" style="position:absolute;margin-left:206.75pt;margin-top:9.3pt;width:70.95pt;height:.6pt;z-index:-33312;mso-position-horizontal-relative:page">
            <v:imagedata r:id="rId10" o:title=""/>
            <w10:wrap anchorx="page"/>
          </v:shape>
        </w:pict>
      </w:r>
      <w:r>
        <w:pict>
          <v:shape id="_x0000_s5867" type="#_x0000_t75" style="position:absolute;margin-left:378.25pt;margin-top:9.3pt;width:70.95pt;height:.6pt;z-index:-33311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Whe</w:t>
      </w:r>
      <w:r w:rsidR="00AF12C9">
        <w:rPr>
          <w:color w:val="2C271F"/>
        </w:rPr>
        <w:t>n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clothe</w:t>
      </w:r>
      <w:r w:rsidR="00AF12C9">
        <w:rPr>
          <w:color w:val="2C271F"/>
        </w:rPr>
        <w:t xml:space="preserve">s                             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mai</w:t>
      </w:r>
      <w:r w:rsidR="00AF12C9">
        <w:rPr>
          <w:color w:val="2C271F"/>
        </w:rPr>
        <w:t>l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orde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,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choos</w:t>
      </w:r>
      <w:r w:rsidR="00AF12C9">
        <w:rPr>
          <w:color w:val="2C271F"/>
        </w:rPr>
        <w:t xml:space="preserve">e                             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7"/>
        </w:rPr>
        <w:t>catalogue.</w:t>
      </w:r>
    </w:p>
    <w:p w:rsidR="00155E03" w:rsidRDefault="00BD5BF3">
      <w:pPr>
        <w:spacing w:before="10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8" w:space="212"/>
            <w:col w:w="8400"/>
          </w:cols>
        </w:sectPr>
      </w:pPr>
      <w:r>
        <w:pict>
          <v:shape id="_x0000_s5866" type="#_x0000_t75" style="position:absolute;margin-left:172.75pt;margin-top:9.3pt;width:70.95pt;height:.6pt;z-index:-33310;mso-position-horizontal-relative:page">
            <v:imagedata r:id="rId10" o:title=""/>
            <w10:wrap anchorx="page"/>
          </v:shape>
        </w:pict>
      </w:r>
      <w:r>
        <w:pict>
          <v:shape id="_x0000_s5865" type="#_x0000_t75" style="position:absolute;margin-left:279.05pt;margin-top:9.3pt;width:70.95pt;height:.6pt;z-index:-33309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u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orde</w:t>
      </w:r>
      <w:r w:rsidR="00AF12C9">
        <w:rPr>
          <w:color w:val="2C271F"/>
        </w:rPr>
        <w:t xml:space="preserve">r                              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  <w:spacing w:val="-3"/>
        </w:rPr>
        <w:t>pos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 xml:space="preserve">r                             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(</w:t>
      </w:r>
      <w:r w:rsidR="00AF12C9">
        <w:rPr>
          <w:color w:val="2C271F"/>
        </w:rPr>
        <w:t>2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words</w:t>
      </w:r>
      <w:r w:rsidR="00AF12C9">
        <w:rPr>
          <w:color w:val="2C271F"/>
        </w:rPr>
        <w:t>)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>phone.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5" w:line="280" w:lineRule="exact"/>
        <w:rPr>
          <w:sz w:val="28"/>
          <w:szCs w:val="28"/>
        </w:rPr>
      </w:pPr>
    </w:p>
    <w:p w:rsidR="00155E03" w:rsidRDefault="00AF12C9">
      <w:pPr>
        <w:spacing w:before="24" w:line="250" w:lineRule="auto"/>
        <w:ind w:left="990" w:right="1554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rPr>
          <w:b/>
          <w:color w:val="FFFFFF"/>
          <w:w w:val="86"/>
        </w:rPr>
        <w:t>Think</w:t>
      </w:r>
      <w:r>
        <w:rPr>
          <w:b/>
          <w:color w:val="FFFFFF"/>
          <w:spacing w:val="18"/>
          <w:w w:val="86"/>
        </w:rPr>
        <w:t xml:space="preserve"> </w:t>
      </w:r>
      <w:r>
        <w:rPr>
          <w:b/>
          <w:color w:val="FFFFFF"/>
        </w:rPr>
        <w:t>about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a</w:t>
      </w:r>
      <w:r>
        <w:rPr>
          <w:b/>
          <w:color w:val="FFFFFF"/>
          <w:spacing w:val="7"/>
        </w:rPr>
        <w:t xml:space="preserve"> </w:t>
      </w:r>
      <w:r>
        <w:rPr>
          <w:b/>
          <w:color w:val="FFFFFF"/>
        </w:rPr>
        <w:t>national</w:t>
      </w:r>
      <w:r>
        <w:rPr>
          <w:b/>
          <w:color w:val="FFFFFF"/>
          <w:spacing w:val="-10"/>
        </w:rPr>
        <w:t xml:space="preserve"> </w:t>
      </w:r>
      <w:r>
        <w:rPr>
          <w:b/>
          <w:color w:val="FFFFFF"/>
        </w:rPr>
        <w:t>or</w:t>
      </w:r>
      <w:r>
        <w:rPr>
          <w:b/>
          <w:color w:val="FFFFFF"/>
          <w:spacing w:val="-8"/>
        </w:rPr>
        <w:t xml:space="preserve"> </w:t>
      </w:r>
      <w:r>
        <w:rPr>
          <w:b/>
          <w:color w:val="FFFFFF"/>
          <w:w w:val="95"/>
        </w:rPr>
        <w:t>international</w:t>
      </w:r>
      <w:r>
        <w:rPr>
          <w:b/>
          <w:color w:val="FFFFFF"/>
          <w:spacing w:val="25"/>
          <w:w w:val="95"/>
        </w:rPr>
        <w:t xml:space="preserve"> </w:t>
      </w:r>
      <w:r>
        <w:rPr>
          <w:b/>
          <w:color w:val="FFFFFF"/>
          <w:w w:val="95"/>
        </w:rPr>
        <w:t>company</w:t>
      </w:r>
      <w:r>
        <w:rPr>
          <w:b/>
          <w:color w:val="FFFFFF"/>
          <w:spacing w:val="6"/>
          <w:w w:val="95"/>
        </w:rPr>
        <w:t xml:space="preserve"> </w:t>
      </w:r>
      <w:r>
        <w:rPr>
          <w:b/>
          <w:color w:val="FFFFFF"/>
        </w:rPr>
        <w:t>which</w:t>
      </w:r>
      <w:r>
        <w:rPr>
          <w:b/>
          <w:color w:val="FFFFFF"/>
          <w:spacing w:val="-15"/>
        </w:rPr>
        <w:t xml:space="preserve"> </w:t>
      </w:r>
      <w:r>
        <w:rPr>
          <w:b/>
          <w:color w:val="FFFFFF"/>
          <w:w w:val="96"/>
        </w:rPr>
        <w:t>manufactu</w:t>
      </w:r>
      <w:r>
        <w:rPr>
          <w:b/>
          <w:color w:val="FFFFFF"/>
          <w:spacing w:val="-4"/>
          <w:w w:val="96"/>
        </w:rPr>
        <w:t>r</w:t>
      </w:r>
      <w:r>
        <w:rPr>
          <w:b/>
          <w:color w:val="FFFFFF"/>
          <w:w w:val="96"/>
        </w:rPr>
        <w:t>es</w:t>
      </w:r>
      <w:r>
        <w:rPr>
          <w:b/>
          <w:color w:val="FFFFFF"/>
          <w:spacing w:val="16"/>
          <w:w w:val="96"/>
        </w:rPr>
        <w:t xml:space="preserve"> </w:t>
      </w:r>
      <w:r>
        <w:rPr>
          <w:b/>
          <w:color w:val="FFFFFF"/>
        </w:rPr>
        <w:t>p</w:t>
      </w:r>
      <w:r>
        <w:rPr>
          <w:b/>
          <w:color w:val="FFFFFF"/>
          <w:spacing w:val="-4"/>
        </w:rPr>
        <w:t>r</w:t>
      </w:r>
      <w:r>
        <w:rPr>
          <w:b/>
          <w:color w:val="FFFFFF"/>
        </w:rPr>
        <w:t>oduc</w:t>
      </w:r>
      <w:r>
        <w:rPr>
          <w:b/>
          <w:color w:val="FFFFFF"/>
          <w:spacing w:val="-4"/>
        </w:rPr>
        <w:t>ts</w:t>
      </w:r>
      <w:r>
        <w:rPr>
          <w:b/>
          <w:color w:val="FFFFFF"/>
        </w:rPr>
        <w:t xml:space="preserve">. </w:t>
      </w:r>
      <w:r>
        <w:rPr>
          <w:b/>
          <w:color w:val="FFFFFF"/>
          <w:w w:val="92"/>
        </w:rPr>
        <w:t>Whe</w:t>
      </w:r>
      <w:r>
        <w:rPr>
          <w:b/>
          <w:color w:val="FFFFFF"/>
          <w:spacing w:val="-4"/>
          <w:w w:val="92"/>
        </w:rPr>
        <w:t>r</w:t>
      </w:r>
      <w:r>
        <w:rPr>
          <w:b/>
          <w:color w:val="FFFFFF"/>
          <w:w w:val="92"/>
        </w:rPr>
        <w:t>e</w:t>
      </w:r>
      <w:r>
        <w:rPr>
          <w:b/>
          <w:color w:val="FFFFFF"/>
          <w:spacing w:val="20"/>
          <w:w w:val="92"/>
        </w:rPr>
        <w:t xml:space="preserve"> </w:t>
      </w:r>
      <w:r>
        <w:rPr>
          <w:b/>
          <w:color w:val="FFFFFF"/>
        </w:rPr>
        <w:t>a</w:t>
      </w:r>
      <w:r>
        <w:rPr>
          <w:b/>
          <w:color w:val="FFFFFF"/>
          <w:spacing w:val="-4"/>
        </w:rPr>
        <w:t>r</w:t>
      </w:r>
      <w:r>
        <w:rPr>
          <w:b/>
          <w:color w:val="FFFFFF"/>
        </w:rPr>
        <w:t>e</w:t>
      </w:r>
      <w:r>
        <w:rPr>
          <w:b/>
          <w:color w:val="FFFFFF"/>
          <w:spacing w:val="-8"/>
        </w:rPr>
        <w:t xml:space="preserve"> </w:t>
      </w:r>
      <w:r>
        <w:rPr>
          <w:b/>
          <w:color w:val="FFFFFF"/>
        </w:rPr>
        <w:t>i</w:t>
      </w:r>
      <w:r>
        <w:rPr>
          <w:b/>
          <w:color w:val="FFFFFF"/>
          <w:spacing w:val="-4"/>
        </w:rPr>
        <w:t>t</w:t>
      </w:r>
      <w:r>
        <w:rPr>
          <w:b/>
          <w:color w:val="FFFFFF"/>
        </w:rPr>
        <w:t>s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  <w:w w:val="95"/>
        </w:rPr>
        <w:t>p</w:t>
      </w:r>
      <w:r>
        <w:rPr>
          <w:b/>
          <w:color w:val="FFFFFF"/>
          <w:spacing w:val="-4"/>
          <w:w w:val="95"/>
        </w:rPr>
        <w:t>r</w:t>
      </w:r>
      <w:r>
        <w:rPr>
          <w:b/>
          <w:color w:val="FFFFFF"/>
          <w:w w:val="95"/>
        </w:rPr>
        <w:t>oduc</w:t>
      </w:r>
      <w:r>
        <w:rPr>
          <w:b/>
          <w:color w:val="FFFFFF"/>
          <w:spacing w:val="-4"/>
          <w:w w:val="95"/>
        </w:rPr>
        <w:t>t</w:t>
      </w:r>
      <w:r>
        <w:rPr>
          <w:b/>
          <w:color w:val="FFFFFF"/>
          <w:w w:val="95"/>
        </w:rPr>
        <w:t>s</w:t>
      </w:r>
      <w:r>
        <w:rPr>
          <w:b/>
          <w:color w:val="FFFFFF"/>
          <w:spacing w:val="14"/>
          <w:w w:val="95"/>
        </w:rPr>
        <w:t xml:space="preserve"> </w:t>
      </w:r>
      <w:r>
        <w:rPr>
          <w:b/>
          <w:color w:val="FFFFFF"/>
        </w:rPr>
        <w:t>sold?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BD5BF3">
      <w:pPr>
        <w:spacing w:line="800" w:lineRule="exact"/>
        <w:ind w:left="101"/>
        <w:rPr>
          <w:sz w:val="52"/>
          <w:szCs w:val="52"/>
        </w:rPr>
      </w:pPr>
      <w:r>
        <w:pict>
          <v:shape id="_x0000_s5839" type="#_x0000_t75" style="position:absolute;left:0;text-align:left;margin-left:336.25pt;margin-top:105.75pt;width:95.1pt;height:41.1pt;z-index:-33300;mso-position-horizontal-relative:page">
            <v:imagedata r:id="rId11" o:title=""/>
            <w10:wrap anchorx="page"/>
          </v:shape>
        </w:pict>
      </w:r>
      <w:r>
        <w:pict>
          <v:group id="_x0000_s5826" style="position:absolute;left:0;text-align:left;margin-left:352.2pt;margin-top:179.8pt;width:109.35pt;height:51.15pt;z-index:-33291;mso-position-horizontal-relative:page" coordorigin="7044,3596" coordsize="2187,1023">
            <v:shape id="_x0000_s5838" style="position:absolute;left:7054;top:3606;width:717;height:262" coordorigin="7054,3606" coordsize="717,262" path="m7054,3737r300,131l7354,3807r417,l7771,3667r-417,l7354,3606r-300,131xe" fillcolor="#2c271f" stroked="f">
              <v:path arrowok="t"/>
            </v:shape>
            <v:shape id="_x0000_s5837" style="position:absolute;left:8155;top:4162;width:112;height:104" coordorigin="8155,4162" coordsize="112,104" path="m8155,4250r,-21l8192,4205r25,-16l8233,4179r11,-6l8251,4168r6,-3l8266,4162r-7,10l8250,4180r-17,15l8216,4214r-17,20l8185,4251r-9,12l8173,4266e" filled="f" strokecolor="#2c271f" strokeweight="1pt">
              <v:path arrowok="t"/>
            </v:shape>
            <v:shape id="_x0000_s5836" style="position:absolute;left:8236;top:3994;width:335;height:201" coordorigin="8236,3994" coordsize="335,201" path="m8571,4195r-12,-12l8547,4173r-14,-8l8518,4158r-17,-8l8483,4143r-20,-9l8442,4124r-23,-11l8394,4099r-17,-11l8361,4076r-17,-12l8327,4050r-18,-13l8292,4024r-17,-12l8258,4002r-15,-8l8236,4010r2,l8252,4018r15,10l8284,4040r17,13l8319,4066r17,14l8354,4092r16,12l8385,4114r7,4l8417,4131r24,10l8464,4149r21,7l8504,4162r18,5l8538,4173r13,6l8562,4186r9,9xe" fillcolor="#2c271f" stroked="f">
              <v:path arrowok="t"/>
            </v:shape>
            <v:shape id="_x0000_s5835" style="position:absolute;left:7871;top:3972;width:333;height:401" coordorigin="7871,3972" coordsize="333,401" path="m7976,3972r-16,19l7946,4009r-14,17l7920,4043r-10,15l7901,4071r-5,6l7888,4092r-6,19l7878,4133r-4,23l7872,4177r-1,15l7874,4205r8,12l7894,4227r14,6l7924,4234r16,-5l7954,4216r17,-29l7980,4166r8,-18l7996,4134r10,-10l8009,4122r19,-14l8046,4092r16,-16l8074,4063r7,-6l8094,4052r24,-4l8146,4044r25,-3l8186,4039r1,l8204,4045r-10,9l8186,4061r-15,11l8153,4085r-21,16l8112,4116r-18,14l8081,4140r-13,13l8059,4163r-7,16l8047,4202r-2,34l8045,4263r3,22l8054,4303r9,15l8076,4331r5,4l8084,4331r14,13l8114,4357r17,10l8145,4372r18,1l8178,4363r11,-19l8192,4328r-2,-18l8184,4292r-11,-18l8160,4257r-3,-2e" filled="f" strokecolor="#2c271f" strokeweight="1pt">
              <v:path arrowok="t"/>
            </v:shape>
            <v:shape id="_x0000_s5834" style="position:absolute;left:8367;top:4326;width:673;height:183" coordorigin="8367,4326" coordsize="673,183" path="m9040,4508r-18,-20l9006,4470r-15,-17l8978,4439r-11,-13l8956,4415r-9,-7l8936,4398r-14,-14l8906,4369r-16,-15l8872,4341r-18,-11l8838,4326r-8,3l8818,4340r-21,10l8769,4355r-23,l8724,4356r-22,l8682,4357r-19,1l8646,4361r-12,2l8615,4368r-15,3l8582,4373r-25,l8531,4373r-22,l8491,4370r-17,-3l8465,4363r-8,l8443,4367r-19,5l8402,4374r-25,-2l8367,4369e" filled="f" strokecolor="#2c271f" strokeweight="1pt">
              <v:path arrowok="t"/>
            </v:shape>
            <v:shape id="_x0000_s5833" style="position:absolute;left:8299;top:4324;width:79;height:130" coordorigin="8299,4324" coordsize="79,130" path="m8301,4431r11,9l8326,4450r15,4l8356,4448r3,-3l8371,4428r6,-18l8378,4392r-7,-17l8367,4369r-18,-15l8327,4340r-19,-11l8299,4324e" filled="f" strokecolor="#2c271f" strokeweight="1pt">
              <v:path arrowok="t"/>
            </v:shape>
            <v:shape id="_x0000_s5832" style="position:absolute;left:8173;top:4315;width:159;height:117" coordorigin="8173,4315" coordsize="159,117" path="m8173,4370r10,12l8202,4396r15,8l8223,4407r13,-1l8249,4416r12,7l8277,4430r18,3l8312,4428r10,-9l8329,4406r3,-15l8331,4374r-7,-19l8311,4337r-19,-18l8287,4315e" filled="f" strokecolor="#2c271f" strokeweight="1pt">
              <v:path arrowok="t"/>
            </v:shape>
            <v:shape id="_x0000_s5831" style="position:absolute;left:7752;top:3930;width:232;height:109" coordorigin="7752,3930" coordsize="232,109" path="m7984,4031r-3,-101l7752,3937r3,101l7984,4031xe" fillcolor="#2c271f" stroked="f">
              <v:path arrowok="t"/>
            </v:shape>
            <v:shape id="_x0000_s5830" style="position:absolute;left:7656;top:3962;width:99;height:55" coordorigin="7656,3962" coordsize="99,55" path="m7754,4013r-1,-51l7656,3965r1,52l7754,4013xe" fillcolor="#2c271f" stroked="f">
              <v:path arrowok="t"/>
            </v:shape>
            <v:shape id="_x0000_s5829" style="position:absolute;left:7971;top:3981;width:891;height:618" coordorigin="7971,3981" coordsize="891,618" path="m7971,3983r24,-1l8019,3981r24,1l8066,3985r23,4l8112,3994r22,6l8157,4008r22,9l8201,4027r22,11l8245,4050r22,13l8289,4078r22,15l8334,4110r23,17l8380,4145r23,19l8427,4184r34,26l8493,4231r31,17l8553,4261r28,10l8609,4279r26,6l8659,4292r24,6l8705,4305r21,9l8746,4326r19,15l8782,4360r16,23l8814,4412r13,36l8840,4490r12,50l8862,4599e" filled="f" strokecolor="#2c271f" strokeweight="2pt">
              <v:path arrowok="t"/>
            </v:shape>
            <v:shape id="_x0000_s5828" style="position:absolute;left:7867;top:3817;width:985;height:170" coordorigin="7867,3817" coordsize="985,170" path="m7868,3902r8,14l7891,3929r24,13l7921,3945r21,10l7959,3962r15,7l7992,3977r17,6l8032,3987r20,l8068,3984r15,-4l8098,3976r14,-1l8122,3975r20,-1l8171,3972r37,-2l8250,3967r48,-3l8350,3960r55,-4l8461,3952r57,-5l8574,3943r54,-5l8679,3934r47,-4l8767,3926r34,-4l8828,3919r24,-5l8848,3912r-13,-2l8818,3908r-17,-2l8783,3904r-19,-3l8744,3899r-20,-3l8703,3893r-21,-3l8660,3887r-22,-3l8616,3880r-23,-4l8574,3873r-22,-5l8532,3864r-20,-5l8493,3854r-19,-5l8456,3844r-19,-4l8419,3835r-19,-4l8381,3827r-19,-4l8342,3819r-15,-1l8308,3817r-19,1l8270,3820r-19,3l8232,3826r-19,3l8193,3833r-21,3l8150,3838r-22,2l8106,3844r-22,5l8063,3853r-19,5l8025,3862r-18,2l7991,3865r-15,-1l7947,3859r-27,-3l7899,3856r-15,4l7873,3868r-5,14l7867,3885r1,17xe" stroked="f">
              <v:path arrowok="t"/>
            </v:shape>
            <v:shape id="_x0000_s5827" style="position:absolute;left:7867;top:3817;width:1354;height:262" coordorigin="7867,3817" coordsize="1354,262" path="m8240,4002r-21,-8l8198,3987r-21,-4l8157,3979r-19,-2l8120,3975r-8,l8098,3976r-15,4l8068,3984r-16,3l8032,3987r-23,-4l7992,3977r-18,-8l7959,3962r-17,-7l7921,3945r-6,-3l7891,3929r-15,-13l7868,3902r-1,-17l7868,3882r5,-14l7884,3860r15,-4l7920,3856r27,3l7976,3864r15,1l8007,3864r18,-2l8043,3858r20,-5l8084,3849r22,-5l8128,3840r22,-2l8172,3836r21,-3l8213,3829r19,-3l8251,3823r19,-3l8289,3818r19,-1l8327,3818r15,1l8362,3823r20,4l8400,3831r19,4l8437,3840r19,4l8474,3849r19,5l8512,3859r20,5l8552,3868r22,5l8593,3876r23,4l8638,3884r22,3l8682,3890r21,3l8724,3896r20,3l8764,3901r19,3l8801,3906r17,2l8835,3910r13,2l8869,3915r21,6l8901,3924r11,4l8925,3933r13,6l8952,3945r15,7l8984,3960r19,9l9022,3978r22,11l9068,4001r26,13l9122,4028r30,16l9185,4061r36,18e" filled="f" strokecolor="#2c271f" strokeweight="1pt">
              <v:path arrowok="t"/>
            </v:shape>
            <w10:wrap anchorx="page"/>
          </v:group>
        </w:pict>
      </w:r>
      <w:r>
        <w:pict>
          <v:group id="_x0000_s5824" style="position:absolute;left:0;text-align:left;margin-left:323.2pt;margin-top:179.95pt;width:24.9pt;height:53.1pt;z-index:-33290;mso-position-horizontal-relative:page" coordorigin="6464,3599" coordsize="498,1062">
            <v:shape id="_x0000_s5825" style="position:absolute;left:6464;top:3599;width:498;height:1062" coordorigin="6464,3599" coordsize="498,1062" path="m6962,3972r,-373l6464,3599r,1062l6962,4661r,-638l6860,4023r,-51l6962,3972xe" fillcolor="#2c271f" stroked="f">
              <v:path arrowok="t"/>
            </v:shape>
            <w10:wrap anchorx="page"/>
          </v:group>
        </w:pict>
      </w:r>
      <w:r>
        <w:pict>
          <v:group id="_x0000_s5820" style="position:absolute;left:0;text-align:left;margin-left:394.15pt;margin-top:330.85pt;width:59.25pt;height:47.95pt;z-index:-33287;mso-position-horizontal-relative:page" coordorigin="7883,6617" coordsize="1185,959">
            <v:shape id="_x0000_s5823" style="position:absolute;left:8523;top:6624;width:538;height:574" coordorigin="8523,6624" coordsize="538,574" path="m8777,6797r45,-41l8523,6624r106,309l8674,6892r283,307l9060,7104,8777,6797xe" fillcolor="#2c271f" stroked="f">
              <v:path arrowok="t"/>
            </v:shape>
            <v:shape id="_x0000_s5822" style="position:absolute;left:7893;top:6712;width:914;height:641" coordorigin="7893,6712" coordsize="914,641" path="m8807,7352r-12,-11l8782,7328r-14,-16l8754,7294r-14,-18l8728,7259r-10,-17l8713,7231r-5,-13l8702,7202r-7,-19l8687,7163r-8,-22l8670,7119r-9,-21l8652,7078r-10,-18l8632,7045r-6,-7l8608,7017r-14,-17l8583,6985r-10,-13l8563,6960r-2,-2l8545,6939r-12,-13l8518,6922r-1,l8498,6934r-15,12l8477,6947r-7,-9l8461,6919r-12,-23l8432,6880r-11,-4l8398,6879r-19,11l8362,6901r-12,5l8347,6906r-10,-8l8323,6881r-17,-19l8290,6847r-17,-7l8273,6840r-25,4l8230,6852r-11,13l8207,6887r-12,18l8194,6908r-17,-16l8166,6881r-12,-12l8137,6853r-16,-14l8105,6825r-16,-14l8073,6797r-15,-12l8045,6776r,-1l8027,6761r-15,-14l7997,6736r-10,-4l7967,6724r-20,-7l7928,6712r-11,l7901,6719r-8,17l7893,6759r9,21l7915,6798r16,14l7948,6819r22,25l7982,6859r10,9l8003,6877r24,28l8041,6923r9,12l8055,6945r5,8l8067,6968r10,19l8087,7008r11,20l8108,7044r3,5l8118,7061r10,19l8140,7104r11,25l8160,7151r7,17l8170,7176e" filled="f" strokecolor="#2c271f" strokeweight="1pt">
              <v:path arrowok="t"/>
            </v:shape>
            <v:shape id="_x0000_s5821" style="position:absolute;left:8031;top:7155;width:455;height:411" coordorigin="8031,7155" coordsize="455,411" path="m8486,7566r-10,-14l8464,7535r-13,-17l8438,7500r-15,-16l8406,7471r-17,-8l8372,7460r-21,1l8331,7461r-20,-1l8290,7458r-20,-3l8251,7450r-19,-6l8220,7438r-31,-17l8165,7403r-19,-18l8131,7368r-12,-15l8111,7338r-8,-12l8097,7317r-7,-7l8088,7310r-18,-10l8053,7287r-13,-15l8031,7253r,-3l8031,7231r5,-22l8045,7189r12,-18l8071,7161r25,-5l8122,7155r24,1l8160,7156r2,e" filled="f" strokecolor="#2c271f" strokeweight="1pt">
              <v:path arrowok="t"/>
            </v:shape>
            <w10:wrap anchorx="page"/>
          </v:group>
        </w:pict>
      </w:r>
      <w:r w:rsidR="00AF12C9">
        <w:rPr>
          <w:b/>
          <w:color w:val="FFFFFF"/>
          <w:position w:val="-4"/>
          <w:sz w:val="74"/>
          <w:szCs w:val="74"/>
        </w:rPr>
        <w:t xml:space="preserve">39 </w:t>
      </w:r>
      <w:r w:rsidR="00AF12C9"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 w:rsidR="00AF12C9">
        <w:rPr>
          <w:b/>
          <w:color w:val="1B4B7A"/>
          <w:w w:val="92"/>
          <w:position w:val="-4"/>
          <w:sz w:val="52"/>
          <w:szCs w:val="52"/>
        </w:rPr>
        <w:t>P</w:t>
      </w:r>
      <w:r w:rsidR="00AF12C9">
        <w:rPr>
          <w:b/>
          <w:color w:val="1B4B7A"/>
          <w:spacing w:val="-9"/>
          <w:w w:val="92"/>
          <w:position w:val="-4"/>
          <w:sz w:val="52"/>
          <w:szCs w:val="52"/>
        </w:rPr>
        <w:t>r</w:t>
      </w:r>
      <w:r w:rsidR="00AF12C9">
        <w:rPr>
          <w:b/>
          <w:color w:val="1B4B7A"/>
          <w:w w:val="92"/>
          <w:position w:val="-4"/>
          <w:sz w:val="52"/>
          <w:szCs w:val="52"/>
        </w:rPr>
        <w:t>oduct</w:t>
      </w:r>
      <w:r w:rsidR="00AF12C9">
        <w:rPr>
          <w:b/>
          <w:color w:val="1B4B7A"/>
          <w:spacing w:val="40"/>
          <w:w w:val="92"/>
          <w:position w:val="-4"/>
          <w:sz w:val="52"/>
          <w:szCs w:val="52"/>
        </w:rPr>
        <w:t xml:space="preserve"> </w:t>
      </w:r>
      <w:r w:rsidR="00AF12C9">
        <w:rPr>
          <w:b/>
          <w:color w:val="1B4B7A"/>
          <w:position w:val="-4"/>
          <w:sz w:val="52"/>
          <w:szCs w:val="52"/>
        </w:rPr>
        <w:t>i</w:t>
      </w:r>
      <w:r w:rsidR="00AF12C9">
        <w:rPr>
          <w:b/>
          <w:color w:val="1B4B7A"/>
          <w:spacing w:val="-10"/>
          <w:position w:val="-4"/>
          <w:sz w:val="52"/>
          <w:szCs w:val="52"/>
        </w:rPr>
        <w:t>n</w:t>
      </w:r>
      <w:r w:rsidR="00AF12C9">
        <w:rPr>
          <w:b/>
          <w:color w:val="1B4B7A"/>
          <w:position w:val="-4"/>
          <w:sz w:val="52"/>
          <w:szCs w:val="52"/>
        </w:rPr>
        <w:t>structio</w:t>
      </w:r>
      <w:r w:rsidR="00AF12C9">
        <w:rPr>
          <w:b/>
          <w:color w:val="1B4B7A"/>
          <w:spacing w:val="-10"/>
          <w:position w:val="-4"/>
          <w:sz w:val="52"/>
          <w:szCs w:val="52"/>
        </w:rPr>
        <w:t>n</w:t>
      </w:r>
      <w:r w:rsidR="00AF12C9">
        <w:rPr>
          <w:b/>
          <w:color w:val="1B4B7A"/>
          <w:position w:val="-4"/>
          <w:sz w:val="52"/>
          <w:szCs w:val="52"/>
        </w:rPr>
        <w:t>s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</w:pPr>
    </w:p>
    <w:p w:rsidR="00155E03" w:rsidRDefault="00BD5BF3">
      <w:pPr>
        <w:spacing w:before="57"/>
        <w:ind w:left="753"/>
        <w:rPr>
          <w:sz w:val="26"/>
          <w:szCs w:val="26"/>
        </w:rPr>
      </w:pPr>
      <w:r>
        <w:pict>
          <v:group id="_x0000_s5818" style="position:absolute;left:0;text-align:left;margin-left:190.75pt;margin-top:282.7pt;width:35.85pt;height:13.1pt;z-index:-33302;mso-position-horizontal-relative:page" coordorigin="3815,5654" coordsize="717,262">
            <v:shape id="_x0000_s5819" style="position:absolute;left:3815;top:5654;width:717;height:262" coordorigin="3815,5654" coordsize="717,262" path="m4233,5855r,62l4532,5786,4233,5654r,62l3815,5716r,139l4233,5855xe" fillcolor="#2c271f" stroked="f">
              <v:path arrowok="t"/>
            </v:shape>
            <w10:wrap anchorx="page"/>
          </v:group>
        </w:pict>
      </w:r>
      <w:r>
        <w:pict>
          <v:group id="_x0000_s5813" style="position:absolute;left:0;text-align:left;margin-left:145.2pt;margin-top:261.15pt;width:42.3pt;height:56.3pt;z-index:-33301;mso-position-horizontal-relative:page" coordorigin="2905,5223" coordsize="846,1125">
            <v:shape id="_x0000_s5817" style="position:absolute;left:2927;top:5327;width:589;height:715" coordorigin="2927,5327" coordsize="589,715" path="m2927,6000r19,4l2966,6009r22,5l3011,6020r23,5l3057,6030r23,5l3101,6038r20,3l3138,6042r15,l3165,6039r18,-14l3195,6012r14,-15l3223,5980r14,-17l3250,5944r11,-19l3270,5907r5,-12l3282,5875r6,-20l3295,5833r7,-21l3309,5792r6,-18l3323,5758r6,-12l3339,5730r10,-17l3359,5696r8,-19l3374,5657r4,-14l3382,5627r6,-20l3395,5586r8,-22l3410,5542r7,-20l3422,5503r4,-16l3427,5480r3,-16l3435,5443r5,-23l3446,5396r6,-22l3458,5355r6,-14l3478,5327r15,1l3507,5341r5,12l3515,5372r1,21l3514,5415r-4,20l3505,5453r-7,13l3503,5497r2,21l3504,5534r-5,13l3490,5561r-11,13l3473,5653e" filled="f" strokecolor="#2c271f" strokeweight="1pt">
              <v:path arrowok="t"/>
            </v:shape>
            <v:shape id="_x0000_s5816" style="position:absolute;left:2915;top:5653;width:613;height:652" coordorigin="2915,5653" coordsize="613,652" path="m2915,6268r33,4l2976,6275r24,2l3021,6279r18,2l3055,6283r15,2l3084,6287r14,2l3114,6292r17,3l3151,6298r16,3l3187,6304r19,l3223,6304r17,-3l3256,6297r16,-6l3288,6283r15,-9l3319,6264r15,-12l3350,6239r17,-14l3384,6210r19,-16l3420,6178r19,-19l3454,6139r13,-20l3478,6098r8,-21l3492,6056r4,-21l3499,6015r2,-19l3502,5978r,-17l3502,5946r,-13l3502,5921r2,-23l3506,5876r4,-22l3513,5833r4,-19l3521,5796r3,-12l3527,5764r1,-24l3526,5717r-2,-19l3522,5688r-9,-18l3500,5658r-16,-5l3468,5655r-12,11l3447,5683r-7,20l3432,5725r-7,24l3419,5771r-4,19l3412,5804r-1,1l3407,5829r-5,25l3398,5870r,1e" filled="f" strokecolor="#2c271f" strokeweight="1pt">
              <v:path arrowok="t"/>
            </v:shape>
            <v:shape id="_x0000_s5815" style="position:absolute;left:3366;top:5261;width:160;height:422" coordorigin="3366,5261" coordsize="160,422" path="m3366,5683r7,-42l3378,5609r4,-23l3386,5568r3,-12l3391,5545r3,-9l3398,5526r,-1l3403,5509r5,-21l3413,5464r5,-24l3422,5417r4,-18l3428,5388r4,-13l3438,5357r9,-23l3457,5311r10,-20l3475,5275r18,-14l3509,5262r12,11l3524,5286r1,13l3526,5315r-1,19l3523,5356r-5,26l3516,5390e" filled="f" strokecolor="#2c271f" strokeweight="1pt">
              <v:path arrowok="t"/>
            </v:shape>
            <v:shape id="_x0000_s5814" style="position:absolute;left:3539;top:5233;width:202;height:1105" coordorigin="3539,5233" coordsize="202,1105" path="m3539,6338r201,l3740,5233r-201,l3539,6338xe" fillcolor="#2c271f" stroked="f">
              <v:path arrowok="t"/>
            </v:shape>
            <w10:wrap anchorx="page"/>
          </v:group>
        </w:pict>
      </w:r>
      <w:r>
        <w:pict>
          <v:group id="_x0000_s5796" style="position:absolute;left:0;text-align:left;margin-left:138.85pt;margin-top:30.8pt;width:61.55pt;height:57pt;z-index:-33299;mso-position-horizontal-relative:page" coordorigin="2777,616" coordsize="1231,1141">
            <v:shape id="_x0000_s5812" style="position:absolute;left:3521;top:626;width:323;height:1121" coordorigin="3521,626" coordsize="323,1121" path="m3816,813r10,-12l3825,787,3813,651r-1,-14l3799,626r-14,2l3521,652r84,932l3642,1580r23,167l3791,1736r-7,-169l3844,1562r-4,-22l3831,1522r-11,-14l3807,1496r-13,-12l3781,1472r-10,-15l3763,1439r-4,-20l3759,1397r5,-19l3773,1362r10,-14l3794,1334r10,-15l3812,1303r5,-19l3817,1264r-4,-23l3804,1224r-11,-14l3780,1197r-13,-11l3754,1174r-10,-15l3736,1141r-4,-20l3732,1098r6,-18l3746,1064r10,-15l3767,1036r11,-15l3786,1005r4,-19l3790,966r-4,-23l3777,926r-11,-14l3754,899r-14,-11l3728,875r-11,-14l3709,843r-4,-20l3802,814r14,-1xe" fillcolor="#2c271f" stroked="f">
              <v:path arrowok="t"/>
            </v:shape>
            <v:shape id="_x0000_s5811" style="position:absolute;left:3706;top:839;width:267;height:274" coordorigin="3706,839" coordsize="267,274" path="m3708,968r4,19l3714,1007r-1,20l3710,1047r-3,19l3706,1067r8,10l3733,1096r17,10l3769,1113r16,-1l3786,1111r11,-5l3816,1098r23,-10l3864,1078r23,-9l3905,1061r12,-5l3922,1054r20,-9l3960,1033r11,-15l3972,1013r,-19l3969,972r-6,-21l3953,936r-1,-1l3943,924r-11,-15l3920,892r-14,-18l3889,858r-15,-11l3853,841r-20,-2l3816,841r-14,2l3789,907r16,57l3776,980r-9,-7l3747,965r-23,-3l3707,963r,1l3708,968xe" stroked="f">
              <v:path arrowok="t"/>
            </v:shape>
            <v:shape id="_x0000_s5810" style="position:absolute;left:3658;top:1034;width:339;height:228" coordorigin="3658,1034" coordsize="339,228" path="m3777,1114r-84,26l3692,1141r-6,20l3681,1182r-6,21l3669,1222r-6,18l3658,1251r12,8l3693,1262r17,-1l3718,1260r13,-4l3749,1252r22,-5l3795,1242r25,-6l3845,1231r23,-5l3889,1222r18,-3l3911,1219r30,-5l3961,1205r14,-10l3985,1185r6,-16l3995,1148r2,-25l3997,1100r1,-16l3991,1064r-16,-18l3961,1035r-1,-1l3777,1114xe" stroked="f">
              <v:path arrowok="t"/>
            </v:shape>
            <v:shape id="_x0000_s5809" style="position:absolute;left:3641;top:1219;width:317;height:161" coordorigin="3641,1219" coordsize="317,161" path="m3710,1261r-17,5l3672,1276r-19,12l3645,1295r-4,17l3642,1336r4,21l3649,1364r12,8l3683,1378r22,2l3712,1380r10,-2l3739,1376r22,-2l3787,1372r26,-2l3840,1368r24,-2l3884,1365r14,-1l3919,1357r17,-15l3950,1323r5,-13l3958,1289r-1,-20l3951,1251r-20,-19l3913,1221r-2,-2l3710,1261xe" stroked="f">
              <v:path arrowok="t"/>
            </v:shape>
            <v:shape id="_x0000_s5808" style="position:absolute;left:3704;top:1384;width:233;height:124" coordorigin="3704,1384" coordsize="233,124" path="m3712,1481r17,16l3746,1506r3,1l3764,1509r22,-1l3810,1508r19,l3834,1508r16,l3873,1505r23,-5l3916,1493r11,-10l3935,1466r3,-21l3935,1425r-8,-15l3907,1396r-18,-10l3877,1384r-15,5l3842,1395r-22,3l3802,1399r-23,1l3756,1402r-19,4l3727,1410r-11,11l3707,1442r-3,20l3712,1481xe" stroked="f">
              <v:path arrowok="t"/>
            </v:shape>
            <v:shape id="_x0000_s5807" style="position:absolute;left:3433;top:839;width:540;height:274" coordorigin="3433,839" coordsize="540,274" path="m3433,877r11,-1l3460,874r18,-2l3499,869r23,-2l3546,864r24,-3l3593,859r22,-2l3635,855r18,-1l3656,854r23,-2l3704,851r24,-2l3750,847r20,-2l3787,844r12,-1l3816,841r17,-2l3853,841r21,6l3889,858r17,16l3920,892r12,17l3943,924r9,11l3953,936r10,15l3969,972r3,22l3972,1013r-1,5l3960,1033r-18,12l3922,1054r-5,2l3905,1061r-18,8l3864,1078r-25,10l3816,1098r-19,8l3786,1111r-1,1l3769,1113r-19,-7l3733,1096r-19,-19l3706,1067e" filled="f" strokecolor="#2c271f" strokeweight="1pt">
              <v:path arrowok="t"/>
            </v:shape>
            <v:shape id="_x0000_s5806" style="position:absolute;left:3707;top:962;width:69;height:18" coordorigin="3707,962" coordsize="69,18" path="m3707,963r17,-1l3747,965r20,8l3776,980e" filled="f" strokecolor="#2c271f" strokeweight="1pt">
              <v:path arrowok="t"/>
            </v:shape>
            <v:shape id="_x0000_s5805" style="position:absolute;left:3746;top:925;width:141;height:73" coordorigin="3746,925" coordsize="141,73" path="m3752,996r17,-5l3793,981r26,-12l3841,955r19,-13l3876,930r11,-5l3886,925r-15,4l3852,934r-20,7l3810,951r-24,15l3765,981r-14,12l3746,998r6,-2xe" fillcolor="#2c271f" stroked="f">
              <v:path arrowok="t"/>
            </v:shape>
            <v:shape id="_x0000_s5804" style="position:absolute;left:3658;top:1034;width:339;height:227" coordorigin="3658,1034" coordsize="339,227" path="m3960,1034r13,9l3988,1061r10,20l3998,1084r-1,16l3997,1123r-2,25l3991,1169r-5,14l3977,1193r-13,11l3945,1213r-28,6l3911,1219r-17,2l3874,1225r-23,4l3826,1235r-25,5l3777,1246r-22,5l3736,1255r-15,4l3711,1261r-1,l3688,1261r-23,-4l3658,1251e" filled="f" strokecolor="#2c271f" strokeweight="1pt">
              <v:path arrowok="t"/>
            </v:shape>
            <v:shape id="_x0000_s5803" style="position:absolute;left:3693;top:1114;width:85;height:26" coordorigin="3693,1114" coordsize="85,26" path="m3693,1140r84,-26e" filled="f" strokecolor="#2c271f" strokeweight="1pt">
              <v:path arrowok="t"/>
            </v:shape>
            <v:shape id="_x0000_s5802" style="position:absolute;left:3641;top:1219;width:317;height:161" coordorigin="3641,1219" coordsize="317,161" path="m3710,1261r-17,5l3672,1276r-19,12l3645,1295r-4,17l3642,1336r4,21l3649,1364r12,8l3683,1378r22,2l3712,1380r10,-2l3739,1376r22,-2l3787,1372r26,-2l3840,1368r24,-2l3884,1365r14,-1l3919,1357r17,-15l3950,1323r5,-13l3958,1289r-1,-20l3951,1251r-1,-2l3931,1232r-18,-11l3911,1219e" filled="f" strokecolor="#2c271f" strokeweight="1pt">
              <v:path arrowok="t"/>
            </v:shape>
            <v:shape id="_x0000_s5801" style="position:absolute;left:3704;top:1384;width:233;height:124" coordorigin="3704,1384" coordsize="233,124" path="m3727,1410r-11,11l3707,1442r-3,20l3712,1481r17,16l3746,1506r3,1l3764,1509r22,-1l3810,1508r19,l3834,1508r16,l3873,1505r23,-5l3916,1493r11,-10l3935,1466r3,-21l3935,1425r-8,-15l3907,1396r-18,-10l3877,1384r-15,5l3842,1395r-22,3l3802,1399r-23,1l3756,1402r-19,4l3727,1410xe" filled="f" strokecolor="#2c271f" strokeweight="1pt">
              <v:path arrowok="t"/>
            </v:shape>
            <v:shape id="_x0000_s5800" style="position:absolute;left:2826;top:1431;width:950;height:103" coordorigin="2826,1431" coordsize="950,103" path="m3776,1509r-26,5l3719,1519r-40,6l3656,1528r-24,2l3607,1532r-26,1l3555,1533r-26,l3503,1531r-33,-3l3429,1523r-42,-6l3343,1511r-43,-8l3257,1495r-41,-10l3178,1476r-35,-11l3113,1454r-8,-3l3085,1444r-21,-5l3040,1435r-25,-3l2989,1431r-26,l2937,1431r-24,1l2890,1433r-20,2l2853,1437r-13,1l2830,1439r-4,1l2826,1440e" filled="f" strokecolor="#2c271f" strokeweight="1pt">
              <v:path arrowok="t"/>
            </v:shape>
            <v:shape id="_x0000_s5799" style="position:absolute;left:3431;top:877;width:283;height:380" coordorigin="3431,877" coordsize="283,380" path="m3560,1097r,20l3562,1139r4,26l3571,1187r11,25l3597,1231r16,14l3628,1253r14,4l3653,1256r5,-5l3662,1241r6,-18l3675,1202r6,-21l3687,1159r5,-21l3697,1120r3,-16l3700,1104r2,-15l3706,1072r3,-20l3712,1032r1,-21l3713,990r-4,-20l3702,952r-16,-22l3669,918r-20,-8l3629,904r-22,-3l3587,900r-18,l3568,900r-14,l3538,899r-18,-3l3500,892r-21,-5l3456,882r-25,-5l3564,1066r-3,15l3560,1097xe" stroked="f">
              <v:path arrowok="t"/>
            </v:shape>
            <v:shape id="_x0000_s5798" style="position:absolute;left:2787;top:867;width:927;height:390" coordorigin="2787,867" coordsize="927,390" path="m2787,1009r7,l2805,1008r15,-2l2838,1005r20,-2l2881,1001r24,-2l2930,996r27,-2l2984,991r26,-3l3036,985r25,-3l3085,979r22,-4l3126,972r17,-3l3156,966r23,-11l3192,947r14,-11l3221,925r16,-12l3254,901r18,-10l3291,881r21,-7l3333,869r22,-2l3370,868r27,3l3421,875r24,4l3467,884r20,5l3506,893r18,3l3540,899r14,2l3567,900r2,l3587,900r20,1l3629,904r20,6l3669,918r17,12l3699,946r10,24l3713,990r,21l3712,1032r-3,20l3706,1072r-4,17l3700,1104r-3,16l3692,1138r-5,21l3681,1181r-6,21l3668,1223r-6,18l3658,1251r-5,5l3642,1257r-14,-4l3613,1245r-16,-14l3582,1212r-11,-25l3566,1165r-4,-26l3560,1117r,-20l3561,1081r3,-15e" filled="f" strokecolor="#2c271f" strokeweight="1pt">
              <v:path arrowok="t"/>
            </v:shape>
            <v:shape id="_x0000_s5797" style="position:absolute;left:3410;top:1058;width:159;height:41" coordorigin="3410,1058" coordsize="159,41" path="m3458,1096r18,3l3494,1099r30,-5l3548,1086r16,-8l3570,1075r-11,-17l3552,1062r-11,5l3533,1073r-11,5l3505,1082r-24,3l3450,1085r-40,-5l3418,1083r21,7l3458,1096xe" fillcolor="#2c271f" stroked="f">
              <v:path arrowok="t"/>
            </v:shape>
            <w10:wrap anchorx="page"/>
          </v:group>
        </w:pict>
      </w:r>
      <w:r>
        <w:pict>
          <v:group id="_x0000_s5794" style="position:absolute;left:0;text-align:left;margin-left:204.15pt;margin-top:51.6pt;width:35.85pt;height:13.1pt;z-index:-33298;mso-position-horizontal-relative:page" coordorigin="4083,1032" coordsize="717,262">
            <v:shape id="_x0000_s5795" style="position:absolute;left:4083;top:1032;width:717;height:262" coordorigin="4083,1032" coordsize="717,262" path="m4083,1164r299,131l4382,1234r418,l4800,1094r-418,l4382,1032r-299,132xe" fillcolor="#2c271f" stroked="f">
              <v:path arrowok="t"/>
            </v:shape>
            <w10:wrap anchorx="page"/>
          </v:group>
        </w:pict>
      </w:r>
      <w:r>
        <w:pict>
          <v:shape id="_x0000_s5793" type="#_x0000_t75" style="position:absolute;left:0;text-align:left;margin-left:123.35pt;margin-top:114.8pt;width:100.25pt;height:53.65pt;z-index:-33294;mso-position-horizontal-relative:page">
            <v:imagedata r:id="rId12" o:title=""/>
            <w10:wrap anchorx="page"/>
          </v:shape>
        </w:pict>
      </w:r>
      <w:r>
        <w:pict>
          <v:group id="_x0000_s5789" style="position:absolute;left:0;text-align:left;margin-left:121.7pt;margin-top:188.15pt;width:73.6pt;height:56.3pt;z-index:-33293;mso-position-horizontal-relative:page" coordorigin="2434,3763" coordsize="1472,1126">
            <v:shape id="_x0000_s5792" style="position:absolute;left:3179;top:3791;width:717;height:262" coordorigin="3179,3791" coordsize="717,262" path="m3179,3922r300,131l3479,3992r417,l3896,3852r-417,l3479,3791r-300,131xe" fillcolor="#2c271f" stroked="f">
              <v:path arrowok="t"/>
            </v:shape>
            <v:shape id="_x0000_s5791" style="position:absolute;left:2444;top:3773;width:697;height:1106" coordorigin="2444,3773" coordsize="697,1106" path="m2444,4878r697,l3141,3773r-697,l2444,4878xe" fillcolor="#2c271f" stroked="f">
              <v:path arrowok="t"/>
            </v:shape>
            <v:shape id="_x0000_s5790" style="position:absolute;left:2792;top:4137;width:0;height:536" coordorigin="2792,4137" coordsize="0,536" path="m2792,4137r,537e" filled="f" strokecolor="white" strokeweight=".80575mm">
              <v:path arrowok="t"/>
            </v:shape>
            <w10:wrap anchorx="page"/>
          </v:group>
        </w:pict>
      </w:r>
      <w:r>
        <w:pict>
          <v:group id="_x0000_s5779" style="position:absolute;left:0;text-align:left;margin-left:168.4pt;margin-top:200.2pt;width:94.95pt;height:34.05pt;z-index:-33292;mso-position-horizontal-relative:page" coordorigin="3368,4004" coordsize="1899,681">
            <v:shape id="_x0000_s5788" style="position:absolute;left:4015;top:4014;width:1221;height:368" coordorigin="4015,4014" coordsize="1221,368" path="m5236,4250r-30,-2l5187,4246r-21,-4l5142,4238r-25,-5l5090,4228r-28,-6l5034,4216r-29,-7l4977,4202r-29,-7l4921,4189r-27,-7l4869,4176r-24,-6l4824,4164r-19,-4l4789,4156r-13,-4l4763,4149r-15,-4l4730,4141r-19,-5l4690,4130r-22,-6l4645,4118r-24,-7l4597,4105r-25,-7l4548,4091r-24,-7l4501,4077r-22,-7l4459,4064r-19,-6l4423,4052r-15,-5l4396,4043r-10,-4l4367,4031r-21,-5l4323,4021r-23,-3l4277,4016r-21,-2l4238,4014r-16,1l4212,4016r-13,5l4183,4030r-16,12l4150,4057r-16,17l4120,4093r-10,19l4109,4116r-9,21l4090,4160r-10,22l4069,4203r-9,17l4052,4233r-5,7l4039,4250r-10,18l4020,4289r-5,22l4015,4326r6,28l4028,4375r3,7e" filled="f" strokecolor="#2c271f" strokeweight="1pt">
              <v:path arrowok="t"/>
            </v:shape>
            <v:shape id="_x0000_s5787" style="position:absolute;left:4253;top:4220;width:67;height:179" coordorigin="4253,4220" coordsize="67,179" path="m4321,4399r-4,-12l4310,4368r-9,-23l4292,4320r-8,-22l4278,4281r-3,-7l4266,4252r-9,-23l4253,4220e" filled="f" strokecolor="#2c271f" strokeweight="1pt">
              <v:path arrowok="t"/>
            </v:shape>
            <v:shape id="_x0000_s5786" style="position:absolute;left:4153;top:4204;width:122;height:69" coordorigin="4153,4204" coordsize="122,69" path="m4275,4274r-34,-11l4216,4255r-18,-7l4185,4241r-11,-9l4165,4220r-12,-16l4153,4204e" filled="f" strokecolor="#2c271f" strokeweight="1pt">
              <v:path arrowok="t"/>
            </v:shape>
            <v:shape id="_x0000_s5785" style="position:absolute;left:4081;top:4261;width:153;height:75" coordorigin="4081,4261" coordsize="153,75" path="m4233,4261r-18,25l4202,4301r-12,9l4176,4317r-11,4l4140,4328r-26,5l4093,4335r-12,1l4081,4336e" filled="f" strokecolor="#2c271f" strokeweight="1pt">
              <v:path arrowok="t"/>
            </v:shape>
            <v:shape id="_x0000_s5784" style="position:absolute;left:4109;top:4566;width:236;height:104" coordorigin="4109,4566" coordsize="236,104" path="m4109,4566r8,6l4129,4582r17,11l4165,4605r21,13l4207,4630r20,12l4245,4651r25,11l4290,4668r19,2l4325,4668r12,-8l4344,4646r1,-20e" filled="f" strokecolor="#2c271f" strokeweight="1pt">
              <v:path arrowok="t"/>
            </v:shape>
            <v:shape id="_x0000_s5783" style="position:absolute;left:3378;top:4138;width:879;height:536" coordorigin="3378,4138" coordsize="879,536" path="m3378,4208r,396l3381,4625r10,19l3406,4660r19,10l3448,4674r739,l4227,4661r26,-35l4257,4604r,-396l4244,4167r-35,-25l4187,4138r-739,l3407,4151r-26,34l3378,4208xe" fillcolor="#2c271f" stroked="f">
              <v:path arrowok="t"/>
            </v:shape>
            <v:shape id="_x0000_s5782" style="position:absolute;left:3424;top:4184;width:786;height:443" coordorigin="3424,4184" coordsize="786,443" path="m3448,4627r739,l4199,4627r11,-11l4210,4604r,-396l4210,4195r-11,-11l4187,4184r-739,l3435,4184r-11,11l3424,4208r,396l3424,4616r11,11l3448,4627xe" filled="f" strokecolor="white" strokeweight="1pt">
              <v:path arrowok="t"/>
            </v:shape>
            <v:shape id="_x0000_s5781" style="position:absolute;left:3902;top:4377;width:1167;height:299" coordorigin="3902,4377" coordsize="1167,299" path="m3912,4435r-7,18l3902,4466r3,18l3914,4501r15,15l3948,4529r19,7l3980,4539r14,4l4010,4547r19,4l4048,4555r22,4l4093,4562r24,3l4143,4568r7,1l4169,4571r19,4l4209,4580r21,6l4252,4593r21,7l4294,4607r20,7l4333,4620r17,6l4365,4630r5,2l4382,4635r14,3l4412,4643r17,4l4448,4652r20,5l4488,4662r22,4l4532,4670r23,3l4578,4675r23,1l4623,4675r23,-1l4665,4672r20,-3l4707,4666r24,-3l4756,4659r25,-3l4808,4652r26,-4l4861,4644r26,-4l4913,4637r25,-3l4962,4631r23,-2l5006,4627r20,l5043,4627r14,l5069,4629,4340,4401r-11,l4311,4398r-21,-3l4265,4392r-25,-4l4216,4384r-22,-3l4176,4378r-10,-1l4153,4377r-17,l4116,4377r-23,1l4069,4379r-24,1l4022,4381r-20,2l3985,4384r-25,5l3941,4401r-17,16l3912,4435xe" stroked="f">
              <v:path arrowok="t"/>
            </v:shape>
            <v:shape id="_x0000_s5780" style="position:absolute;left:3902;top:4377;width:1355;height:299" coordorigin="3902,4377" coordsize="1355,299" path="m4340,4401r-11,l4311,4398r-21,-3l4265,4392r-25,-4l4216,4384r-22,-3l4176,4378r-10,-1l4153,4377r-17,l4116,4377r-23,1l4069,4379r-24,1l4022,4381r-20,2l3985,4384r-25,5l3941,4401r-17,16l3912,4435r-7,18l3902,4466r3,18l3914,4501r15,15l3948,4529r19,7l3980,4539r14,4l4010,4547r19,4l4048,4555r22,4l4093,4562r24,3l4143,4568r7,1l4169,4571r19,4l4209,4580r21,6l4252,4593r21,7l4294,4607r20,7l4333,4620r17,6l4365,4630r5,2l4382,4635r14,3l4412,4643r17,4l4448,4652r20,5l4488,4662r22,4l4532,4670r23,3l4578,4675r23,1l4623,4675r23,-1l4665,4672r20,-3l4707,4666r24,-3l4756,4659r25,-3l4808,4652r26,-4l4861,4644r26,-4l4913,4637r25,-3l4962,4631r23,-2l5006,4627r20,l5043,4627r14,l5069,4629r188,19e" filled="f" strokecolor="#2c271f" strokeweight="1pt">
              <v:path arrowok="t"/>
            </v:shape>
            <w10:wrap anchorx="page"/>
          </v:group>
        </w:pict>
      </w:r>
      <w:r>
        <w:pict>
          <v:group id="_x0000_s5770" style="position:absolute;left:0;text-align:left;margin-left:315.45pt;margin-top:189.3pt;width:152.75pt;height:55.05pt;z-index:-33289;mso-position-horizontal-relative:page" coordorigin="6309,3786" coordsize="3055,1101">
            <v:shape id="_x0000_s5778" style="position:absolute;left:7253;top:4238;width:844;height:59" coordorigin="7253,4238" coordsize="844,59" path="m7253,4276r843,21l8096,4259r-842,-21l7253,4276xe" fillcolor="#2c271f" stroked="f">
              <v:path arrowok="t"/>
            </v:shape>
            <v:shape id="_x0000_s5777" style="position:absolute;left:7262;top:4261;width:385;height:162" coordorigin="7262,4261" coordsize="385,162" path="m7396,4423r7,-1l7425,4418r19,-3l7462,4411r18,-4l7500,4404r15,-1l7534,4405r20,5l7573,4415r19,3l7608,4418r13,-5l7639,4397r6,-20l7646,4363r-4,-20l7633,4325r-13,-16l7604,4299r-13,-7l7574,4284r-18,-6l7539,4272r-18,-4l7502,4264r-19,-2l7464,4261r-19,l7425,4262r-20,2l7385,4267r-21,5l7343,4277r-21,7l7320,4284r-20,6l7281,4294r-19,2l7396,4423xe" stroked="f">
              <v:path arrowok="t"/>
            </v:shape>
            <v:shape id="_x0000_s5776" style="position:absolute;left:7403;top:4222;width:125;height:48" coordorigin="7403,4222" coordsize="125,48" path="m7448,4222r-6,11l7434,4244r-14,9l7403,4264r25,-2l7452,4262r24,1l7505,4267r22,3l7499,4258r-23,-14l7461,4233r-13,-11xe" stroked="f">
              <v:path arrowok="t"/>
            </v:shape>
            <v:shape id="_x0000_s5775" style="position:absolute;left:7565;top:3879;width:717;height:262" coordorigin="7565,3879" coordsize="717,262" path="m7983,4080r,61l8282,4010,7983,3879r,61l7565,3940r,140l7983,4080xe" fillcolor="#2c271f" stroked="f">
              <v:path arrowok="t"/>
            </v:shape>
            <v:shape id="_x0000_s5774" style="position:absolute;left:6592;top:4204;width:1054;height:634" coordorigin="6592,4204" coordsize="1054,634" path="m7527,4270r-21,-8l7487,4252r-17,-11l7455,4229r-12,-14l7442,4214r-20,l7406,4214r-22,-2l7379,4211r-21,-3l7339,4204r-17,l7306,4209r-7,5l7276,4227r-17,8l7244,4240r-11,4l7246,4261r9,16l7262,4296r19,-2l7300,4290r20,-6l7322,4284r21,-7l7364,4272r21,-5l7405,4264r20,-2l7445,4261r19,l7483,4262r19,2l7521,4268r18,4l7556,4278r18,6l7591,4292r13,7l7620,4309r14,16l7642,4343r4,20l7645,4377r-6,20l7625,4411r-4,2l7608,4418r-16,l7573,4415r-19,-5l7534,4406r-19,-3l7500,4404r-20,3l7462,4411r-18,4l7425,4418r-22,4l7396,4423r-19,2l7358,4429r-19,5l7322,4440r-18,6l7286,4453r-17,8l7252,4469r-18,9l7217,4487r-18,9l7181,4506r-19,10l7143,4526r-20,10l7103,4546r-14,6l7068,4561r-20,6l7028,4572r-19,4l6990,4578r-18,2l6953,4582r-20,1l6914,4585r-7,1l6895,4598r-14,13l6865,4626r-17,15l6829,4657r-20,16l6788,4689r-21,17l6746,4722r-21,16l6705,4754r-20,15l6667,4782r-17,13l6634,4807r-13,10l6609,4825r-8,6l6595,4836r-3,2e" filled="f" strokecolor="#2c271f" strokeweight="1pt">
              <v:path arrowok="t"/>
            </v:shape>
            <v:shape id="_x0000_s5773" style="position:absolute;left:7089;top:3974;width:104;height:50" coordorigin="7089,3974" coordsize="104,50" path="m7127,4002r15,-5l7143,3997r18,-4l7183,3992r10,1l7175,3975r-14,-1l7149,3976r-12,4l7122,3990r-14,13l7093,4020r-4,4l7108,4010r19,-8xe" fillcolor="#2c271f" stroked="f">
              <v:path arrowok="t"/>
            </v:shape>
            <v:shape id="_x0000_s5772" style="position:absolute;left:6319;top:3963;width:1326;height:663" coordorigin="6319,3963" coordsize="1326,663" path="m6319,4626r8,-8l6337,4609r11,-9l6362,4590r14,-10l6392,4570r17,-11l6427,4548r19,-12l6465,4525r19,-13l6504,4500r19,-13l6542,4474r19,-13l6580,4447r17,-13l6614,4420r15,-14l6630,4406r23,-21l6676,4364r23,-21l6721,4322r22,-21l6765,4280r22,-22l6808,4237r22,-22l6851,4194r21,-22l6894,4151r21,-21l6937,4108r22,-21l6981,4066r23,-21l7027,4024r23,-21l7074,3983r14,-10l7107,3966r20,-3l7146,3965r10,6l7178,3981r20,7l7215,3994r15,4l7245,4001r14,2l7274,4006r15,4l7306,4016r20,8l7345,4032r24,11l7393,4052r23,7l7437,4064r20,6l7474,4075r15,6l7501,4089r9,10l7511,4100r14,19l7538,4136r14,15l7566,4166r14,14l7593,4193r12,14l7617,4222r10,16l7637,4255r8,19l7645,4277e" filled="f" strokecolor="#2c271f" strokeweight="1pt">
              <v:path arrowok="t"/>
            </v:shape>
            <v:shape id="_x0000_s5771" style="position:absolute;left:8331;top:3796;width:1024;height:1081" coordorigin="8331,3796" coordsize="1024,1081" path="m9156,4256r,60l8331,4316r,561l9355,4877r,-1081l8331,3796r,460l9156,4256xe" fillcolor="#2c271f" stroked="f">
              <v:path arrowok="t"/>
            </v:shape>
            <w10:wrap anchorx="page"/>
          </v:group>
        </w:pict>
      </w:r>
      <w:r>
        <w:pict>
          <v:group id="_x0000_s5766" style="position:absolute;left:0;text-align:left;margin-left:339.1pt;margin-top:265.75pt;width:52.2pt;height:51.45pt;z-index:-33288;mso-position-horizontal-relative:page" coordorigin="6782,5315" coordsize="1044,1029">
            <v:shape id="_x0000_s5769" style="position:absolute;left:6792;top:5325;width:1024;height:304" coordorigin="6792,5325" coordsize="1024,304" path="m7815,5572r,-190l7799,5342r-40,-17l6848,5325r-22,5l6808,5342r-12,18l6792,5382r,191l6796,5594r12,18l6826,5625r22,4l7759,5629r22,-4l7799,5612r12,-18l7815,5572xe" fillcolor="#2c271f" stroked="f">
              <v:path arrowok="t"/>
            </v:shape>
            <v:shape id="_x0000_s5768" style="position:absolute;left:6792;top:5679;width:1024;height:304" coordorigin="6792,5679" coordsize="1024,304" path="m7815,5926r,-190l7799,5696r-40,-17l6848,5679r-22,5l6808,5696r-12,18l6792,5736r,191l6796,5949r12,18l6826,5979r22,4l7759,5983r22,-4l7799,5966r12,-18l7815,5926xe" fillcolor="#2c271f" stroked="f">
              <v:path arrowok="t"/>
            </v:shape>
            <v:shape id="_x0000_s5767" style="position:absolute;left:6792;top:6033;width:1024;height:304" coordorigin="6792,6033" coordsize="1024,304" path="m7815,6281r,-191l7799,6050r-40,-17l6848,6033r-22,5l6808,6050r-12,18l6792,6090r,191l6796,6303r12,18l6826,6333r22,4l7759,6337r22,-4l7799,6321r12,-18l7815,6281xe" fillcolor="#2c271f" stroked="f">
              <v:path arrowok="t"/>
            </v:shape>
            <w10:wrap anchorx="page"/>
          </v:group>
        </w:pict>
      </w:r>
      <w:r w:rsidR="00AF12C9">
        <w:rPr>
          <w:b/>
          <w:color w:val="FFFFFF"/>
          <w:sz w:val="24"/>
          <w:szCs w:val="24"/>
        </w:rPr>
        <w:t xml:space="preserve">A    </w:t>
      </w:r>
      <w:r w:rsidR="00AF12C9">
        <w:rPr>
          <w:b/>
          <w:color w:val="FFFFFF"/>
          <w:spacing w:val="26"/>
          <w:sz w:val="24"/>
          <w:szCs w:val="24"/>
        </w:rPr>
        <w:t xml:space="preserve"> </w:t>
      </w:r>
      <w:r w:rsidR="00AF12C9">
        <w:rPr>
          <w:b/>
          <w:color w:val="31668E"/>
          <w:w w:val="91"/>
          <w:sz w:val="26"/>
          <w:szCs w:val="26"/>
        </w:rPr>
        <w:t>Follow</w:t>
      </w:r>
      <w:r w:rsidR="00AF12C9">
        <w:rPr>
          <w:b/>
          <w:color w:val="31668E"/>
          <w:spacing w:val="21"/>
          <w:w w:val="91"/>
          <w:sz w:val="26"/>
          <w:szCs w:val="26"/>
        </w:rPr>
        <w:t xml:space="preserve"> </w:t>
      </w:r>
      <w:r w:rsidR="00AF12C9">
        <w:rPr>
          <w:b/>
          <w:color w:val="31668E"/>
          <w:sz w:val="26"/>
          <w:szCs w:val="26"/>
        </w:rPr>
        <w:t>the</w:t>
      </w:r>
      <w:r w:rsidR="00AF12C9">
        <w:rPr>
          <w:b/>
          <w:color w:val="31668E"/>
          <w:spacing w:val="18"/>
          <w:sz w:val="26"/>
          <w:szCs w:val="26"/>
        </w:rPr>
        <w:t xml:space="preserve"> </w:t>
      </w:r>
      <w:r w:rsidR="00AF12C9">
        <w:rPr>
          <w:b/>
          <w:color w:val="31668E"/>
          <w:sz w:val="26"/>
          <w:szCs w:val="26"/>
        </w:rPr>
        <w:t>i</w:t>
      </w:r>
      <w:r w:rsidR="00AF12C9">
        <w:rPr>
          <w:b/>
          <w:color w:val="31668E"/>
          <w:spacing w:val="-5"/>
          <w:sz w:val="26"/>
          <w:szCs w:val="26"/>
        </w:rPr>
        <w:t>n</w:t>
      </w:r>
      <w:r w:rsidR="00AF12C9">
        <w:rPr>
          <w:b/>
          <w:color w:val="31668E"/>
          <w:sz w:val="26"/>
          <w:szCs w:val="26"/>
        </w:rPr>
        <w:t>structio</w:t>
      </w:r>
      <w:r w:rsidR="00AF12C9">
        <w:rPr>
          <w:b/>
          <w:color w:val="31668E"/>
          <w:spacing w:val="-5"/>
          <w:sz w:val="26"/>
          <w:szCs w:val="26"/>
        </w:rPr>
        <w:t>n</w:t>
      </w:r>
      <w:r w:rsidR="00AF12C9">
        <w:rPr>
          <w:b/>
          <w:color w:val="31668E"/>
          <w:sz w:val="26"/>
          <w:szCs w:val="26"/>
        </w:rPr>
        <w:t>s</w:t>
      </w:r>
    </w:p>
    <w:p w:rsidR="00155E03" w:rsidRDefault="00155E03">
      <w:pPr>
        <w:spacing w:line="80" w:lineRule="exact"/>
        <w:rPr>
          <w:sz w:val="8"/>
          <w:szCs w:val="8"/>
        </w:rPr>
      </w:pP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7"/>
        <w:gridCol w:w="4077"/>
      </w:tblGrid>
      <w:tr w:rsidR="00155E03">
        <w:trPr>
          <w:trHeight w:hRule="exact" w:val="1502"/>
        </w:trPr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1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Pul</w:t>
            </w:r>
            <w:r>
              <w:rPr>
                <w:b/>
                <w:color w:val="2C271F"/>
              </w:rPr>
              <w:t>l</w:t>
            </w:r>
            <w:r>
              <w:rPr>
                <w:b/>
                <w:color w:val="2C271F"/>
                <w:spacing w:val="-9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leve</w:t>
            </w:r>
            <w:r>
              <w:rPr>
                <w:color w:val="2C271F"/>
                <w:spacing w:val="-25"/>
                <w:w w:val="116"/>
              </w:rPr>
              <w:t>r</w:t>
            </w:r>
            <w:r>
              <w:rPr>
                <w:color w:val="2C271F"/>
                <w:w w:val="111"/>
              </w:rPr>
              <w:t>.</w:t>
            </w:r>
          </w:p>
        </w:tc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5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21"/>
              </w:rPr>
              <w:t>T</w:t>
            </w:r>
            <w:r>
              <w:rPr>
                <w:b/>
                <w:color w:val="2C271F"/>
                <w:spacing w:val="-3"/>
              </w:rPr>
              <w:t>ur</w:t>
            </w:r>
            <w:r>
              <w:rPr>
                <w:b/>
                <w:color w:val="2C271F"/>
              </w:rPr>
              <w:t>n</w:t>
            </w:r>
            <w:r>
              <w:rPr>
                <w:b/>
                <w:color w:val="2C271F"/>
                <w:spacing w:val="3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ke</w:t>
            </w:r>
            <w:r>
              <w:rPr>
                <w:color w:val="2C271F"/>
              </w:rPr>
              <w:t>y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12"/>
              </w:rPr>
              <w:t>start.</w:t>
            </w:r>
          </w:p>
        </w:tc>
      </w:tr>
      <w:tr w:rsidR="00155E03">
        <w:trPr>
          <w:trHeight w:hRule="exact" w:val="1502"/>
        </w:trPr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2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9"/>
              </w:rPr>
              <w:t>K</w:t>
            </w:r>
            <w:r>
              <w:rPr>
                <w:b/>
                <w:color w:val="2C271F"/>
                <w:spacing w:val="-7"/>
              </w:rPr>
              <w:t>e</w:t>
            </w:r>
            <w:r>
              <w:rPr>
                <w:b/>
                <w:color w:val="2C271F"/>
              </w:rPr>
              <w:t>y</w:t>
            </w:r>
            <w:r>
              <w:rPr>
                <w:b/>
                <w:color w:val="2C271F"/>
                <w:spacing w:val="-7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i</w:t>
            </w:r>
            <w:r>
              <w:rPr>
                <w:b/>
                <w:color w:val="2C271F"/>
              </w:rPr>
              <w:t>n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you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PI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numbe</w:t>
            </w:r>
            <w:r>
              <w:rPr>
                <w:color w:val="2C271F"/>
                <w:spacing w:val="-25"/>
                <w:w w:val="116"/>
              </w:rPr>
              <w:t>r</w:t>
            </w:r>
            <w:r>
              <w:rPr>
                <w:color w:val="2C271F"/>
                <w:w w:val="111"/>
              </w:rPr>
              <w:t>.</w:t>
            </w:r>
          </w:p>
        </w:tc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6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Plu</w:t>
            </w:r>
            <w:r>
              <w:rPr>
                <w:b/>
                <w:color w:val="2C271F"/>
              </w:rPr>
              <w:t>g</w:t>
            </w:r>
            <w:r>
              <w:rPr>
                <w:b/>
                <w:color w:val="2C271F"/>
                <w:spacing w:val="-7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cabl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int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socket.</w:t>
            </w:r>
          </w:p>
        </w:tc>
      </w:tr>
      <w:tr w:rsidR="00155E03">
        <w:trPr>
          <w:trHeight w:hRule="exact" w:val="1502"/>
        </w:trPr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3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Pu</w:t>
            </w:r>
            <w:r>
              <w:rPr>
                <w:b/>
                <w:color w:val="2C271F"/>
              </w:rPr>
              <w:t>t</w:t>
            </w:r>
            <w:r>
              <w:rPr>
                <w:b/>
                <w:color w:val="2C271F"/>
                <w:spacing w:val="-7"/>
              </w:rPr>
              <w:t xml:space="preserve"> </w:t>
            </w:r>
            <w:r>
              <w:rPr>
                <w:color w:val="2C271F"/>
                <w:spacing w:val="-3"/>
              </w:rPr>
              <w:t>you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ticke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int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slot.</w:t>
            </w:r>
          </w:p>
        </w:tc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7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3"/>
                <w:w w:val="94"/>
              </w:rPr>
              <w:t>Inser</w:t>
            </w:r>
            <w:r>
              <w:rPr>
                <w:b/>
                <w:color w:val="2C271F"/>
                <w:w w:val="94"/>
              </w:rPr>
              <w:t>t</w:t>
            </w:r>
            <w:r>
              <w:rPr>
                <w:b/>
                <w:color w:val="2C271F"/>
                <w:spacing w:val="12"/>
                <w:w w:val="94"/>
              </w:rPr>
              <w:t xml:space="preserve"> </w:t>
            </w:r>
            <w:r>
              <w:rPr>
                <w:color w:val="2C271F"/>
                <w:spacing w:val="-3"/>
              </w:rPr>
              <w:t>you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card.</w:t>
            </w:r>
          </w:p>
        </w:tc>
      </w:tr>
      <w:tr w:rsidR="00155E03">
        <w:trPr>
          <w:trHeight w:hRule="exact" w:val="1502"/>
        </w:trPr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4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Pus</w:t>
            </w:r>
            <w:r>
              <w:rPr>
                <w:b/>
                <w:color w:val="2C271F"/>
              </w:rPr>
              <w:t>h</w:t>
            </w:r>
            <w:r>
              <w:rPr>
                <w:b/>
                <w:color w:val="2C271F"/>
                <w:spacing w:val="-8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11"/>
              </w:rPr>
              <w:t>doo</w:t>
            </w:r>
            <w:r>
              <w:rPr>
                <w:color w:val="2C271F"/>
                <w:spacing w:val="-25"/>
                <w:w w:val="116"/>
              </w:rPr>
              <w:t>r</w:t>
            </w:r>
            <w:r>
              <w:rPr>
                <w:color w:val="2C271F"/>
                <w:w w:val="111"/>
              </w:rPr>
              <w:t>.</w:t>
            </w:r>
          </w:p>
        </w:tc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8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Selec</w:t>
            </w:r>
            <w:r>
              <w:rPr>
                <w:b/>
                <w:color w:val="2C271F"/>
              </w:rPr>
              <w:t>t</w:t>
            </w:r>
            <w:r>
              <w:rPr>
                <w:b/>
                <w:color w:val="2C271F"/>
                <w:spacing w:val="-10"/>
              </w:rPr>
              <w:t xml:space="preserve"> </w:t>
            </w:r>
            <w:r>
              <w:rPr>
                <w:color w:val="2C271F"/>
              </w:rPr>
              <w:t>a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language.</w:t>
            </w:r>
          </w:p>
          <w:p w:rsidR="00155E03" w:rsidRDefault="00155E03">
            <w:pPr>
              <w:spacing w:before="10" w:line="120" w:lineRule="exact"/>
              <w:rPr>
                <w:sz w:val="13"/>
                <w:szCs w:val="13"/>
              </w:rPr>
            </w:pPr>
          </w:p>
          <w:p w:rsidR="00155E03" w:rsidRDefault="00AF12C9">
            <w:pPr>
              <w:spacing w:line="434" w:lineRule="auto"/>
              <w:ind w:left="1156" w:right="2137"/>
              <w:jc w:val="center"/>
              <w:rPr>
                <w:sz w:val="17"/>
                <w:szCs w:val="17"/>
              </w:rPr>
            </w:pPr>
            <w:r>
              <w:rPr>
                <w:color w:val="FFFFFF"/>
                <w:spacing w:val="-1"/>
                <w:w w:val="113"/>
                <w:sz w:val="17"/>
                <w:szCs w:val="17"/>
              </w:rPr>
              <w:t>J</w:t>
            </w:r>
            <w:r>
              <w:rPr>
                <w:color w:val="FFFFFF"/>
                <w:w w:val="124"/>
                <w:sz w:val="17"/>
                <w:szCs w:val="17"/>
              </w:rPr>
              <w:t xml:space="preserve">apanese </w:t>
            </w:r>
            <w:r>
              <w:rPr>
                <w:color w:val="FFFFFF"/>
                <w:w w:val="113"/>
                <w:sz w:val="17"/>
                <w:szCs w:val="17"/>
              </w:rPr>
              <w:t xml:space="preserve">English </w:t>
            </w:r>
            <w:r>
              <w:rPr>
                <w:color w:val="FFFFFF"/>
                <w:spacing w:val="-3"/>
                <w:sz w:val="17"/>
                <w:szCs w:val="17"/>
              </w:rPr>
              <w:t>F</w:t>
            </w:r>
            <w:r>
              <w:rPr>
                <w:color w:val="FFFFFF"/>
                <w:spacing w:val="-1"/>
                <w:w w:val="124"/>
                <w:sz w:val="17"/>
                <w:szCs w:val="17"/>
              </w:rPr>
              <w:t>r</w:t>
            </w:r>
            <w:r>
              <w:rPr>
                <w:color w:val="FFFFFF"/>
                <w:w w:val="119"/>
                <w:sz w:val="17"/>
                <w:szCs w:val="17"/>
              </w:rPr>
              <w:t>ench</w:t>
            </w:r>
          </w:p>
        </w:tc>
      </w:tr>
    </w:tbl>
    <w:p w:rsidR="00155E03" w:rsidRDefault="00155E03">
      <w:pPr>
        <w:spacing w:before="6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  <w:sectPr w:rsidR="00155E03">
          <w:pgSz w:w="10960" w:h="14700"/>
          <w:pgMar w:top="100" w:right="1000" w:bottom="280" w:left="420" w:header="0" w:footer="232" w:gutter="0"/>
          <w:cols w:space="720"/>
        </w:sectPr>
      </w:pPr>
    </w:p>
    <w:p w:rsidR="00155E03" w:rsidRDefault="00155E03">
      <w:pPr>
        <w:spacing w:before="8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BD5BF3">
      <w:pPr>
        <w:ind w:left="719" w:right="970"/>
        <w:jc w:val="center"/>
        <w:rPr>
          <w:sz w:val="26"/>
          <w:szCs w:val="26"/>
        </w:rPr>
      </w:pPr>
      <w:r>
        <w:pict>
          <v:group id="_x0000_s5760" style="position:absolute;left:0;text-align:left;margin-left:307.5pt;margin-top:638.6pt;width:72.75pt;height:37.75pt;z-index:-33305;mso-position-horizontal-relative:page;mso-position-vertical-relative:page" coordorigin="6150,12772" coordsize="1455,755">
            <v:shape id="_x0000_s5765" style="position:absolute;left:6835;top:13045;width:387;height:443" coordorigin="6835,13045" coordsize="387,443" path="m6835,13420r80,67l7117,13250r35,29l7223,13045r-220,107l7038,13182r-203,238xe" fillcolor="#2c271f" stroked="f">
              <v:path arrowok="t"/>
            </v:shape>
            <v:shape id="_x0000_s5764" style="position:absolute;left:6160;top:12991;width:555;height:467" coordorigin="6160,12991" coordsize="555,467" path="m6160,13458r6,-7l6176,13440r11,-14l6201,13408r14,-20l6230,13366r16,-22l6260,13323r14,-21l6286,13284r10,-15l6303,13257r9,-17l6320,13223r9,-20l6340,13182r10,-20l6362,13143r11,-17l6383,13115r20,-19l6416,13081r11,-12l6437,13059r17,-16l6467,13035r5,1l6485,13040r7,17l6500,13057r9,-10l6521,13026r17,-16l6547,13008r23,7l6587,13028r13,7l6600,13035r12,-8l6628,13010r18,-14l6660,12991r23,7l6697,13010r1,3l6703,13025r11,22e" filled="f" strokecolor="#2c271f" strokeweight="1pt">
              <v:path arrowok="t"/>
            </v:shape>
            <v:shape id="_x0000_s5763" style="position:absolute;left:6714;top:12919;width:236;height:329" coordorigin="6714,12919" coordsize="236,329" path="m6714,13047r17,-14l6743,13024r17,-14l6777,12997r18,-12l6812,12973r15,-11l6834,12958r18,-12l6868,12935r12,-5l6900,12924r20,-4l6933,12919r14,10l6950,12950r-3,8l6937,12976r-16,14l6903,12998r-22,21l6870,13029r-12,8l6834,13061r-13,13l6815,13084r-4,6l6802,13105r-12,19l6777,13143r-10,14l6766,13157r-9,13l6744,13191r-13,24l6720,13235r-6,12l6714,13248e" filled="f" strokecolor="#2c271f" strokeweight="1pt">
              <v:path arrowok="t"/>
            </v:shape>
            <v:shape id="_x0000_s5762" style="position:absolute;left:6452;top:13234;width:361;height:283" coordorigin="6452,13234" coordsize="361,283" path="m6452,13517r11,-13l6476,13489r15,-16l6507,13459r17,-10l6542,13446r2,1l6564,13449r20,1l6605,13450r19,-1l6644,13445r15,-5l6690,13425r23,-15l6730,13394r12,-14l6751,13367r8,-9l6766,13353r18,-8l6801,13332r11,-17l6812,13313r1,-20l6808,13272r-9,-19l6786,13243r-23,-6l6738,13235r-16,-1l6721,13234e" filled="f" strokecolor="#2c271f" strokeweight="1pt">
              <v:path arrowok="t"/>
            </v:shape>
            <v:shape id="_x0000_s5761" style="position:absolute;left:6991;top:12782;width:605;height:228" coordorigin="6991,12782" coordsize="605,228" path="m7595,12968r,-143l7589,12803r-15,-15l7553,12782r-520,l7012,12788r-16,15l6991,12825r,143l6996,12990r16,15l7033,13011r520,l7574,13005r15,-15l7595,12968xe" fillcolor="#2c271f" stroked="f">
              <v:path arrowok="t"/>
            </v:shape>
            <w10:wrap anchorx="page" anchory="page"/>
          </v:group>
        </w:pict>
      </w:r>
      <w:r>
        <w:pict>
          <v:group id="_x0000_s5748" style="position:absolute;left:0;text-align:left;margin-left:428.75pt;margin-top:653.95pt;width:60.75pt;height:37pt;z-index:-33304;mso-position-horizontal-relative:page;mso-position-vertical-relative:page" coordorigin="8575,13079" coordsize="1215,740">
            <v:shape id="_x0000_s5759" style="position:absolute;left:9202;top:13622;width:536;height:196" coordorigin="9202,13622" coordsize="536,196" path="m9514,13772r,46l9738,13720r-224,-98l9514,13668r-312,l9202,13772r312,xe" fillcolor="#2c271f" stroked="f">
              <v:path arrowok="t"/>
            </v:shape>
            <v:shape id="_x0000_s5758" style="position:absolute;left:8827;top:13451;width:55;height:281" coordorigin="8827,13451" coordsize="55,281" path="m8862,13482r-17,-13l8831,13451r-4,273l8852,13729r26,3l8882,13491r-20,-9xe" fillcolor="#2c271f" stroked="f">
              <v:path arrowok="t"/>
            </v:shape>
            <v:shape id="_x0000_s5757" style="position:absolute;left:8580;top:13084;width:649;height:649" coordorigin="8580,13084" coordsize="649,649" path="m8983,13724r25,-7l9031,13708r23,-11l9076,13685r21,-14l9116,13655r19,-17l9152,13620r15,-20l9181,13580r12,-22l9204,13535r9,-24l9220,13487r5,-26l9229,13435r1,-26l9229,13382r-4,-26l9220,13331r-7,-25l9204,13282r-11,-23l9181,13238r-14,-21l9152,13197r-17,-18l9116,13162r-19,-16l9076,13132r-22,-12l9031,13109r-23,-9l8983,13093r-25,-5l8932,13085r-27,-1l8878,13085r-26,3l8827,13093r-25,7l8779,13109r-23,11l8734,13132r-21,14l8694,13162r-19,17l8658,13197r-15,20l8629,13238r-12,21l8606,13282r-9,24l8590,13331r-5,25l8581,13382r-1,27l8581,13435r4,26l8590,13487r7,24l8606,13535r11,23l8629,13580r14,20l8658,13620r17,18l8694,13655r19,16l8734,13685r22,12l8779,13708r23,9l8827,13724r4,-273l8823,13431r-3,-22l8823,13386r9,-21l8845,13348r17,-13l8882,13326r23,-3l8905,13323r23,4l8948,13335r17,14l8979,13366r8,20l8990,13409r,l8987,13431r-9,21l8965,13469r-17,13l8928,13491r-23,3l8905,13494r-23,-3l8878,13732r27,1l8932,13732r26,-3l8983,13724xe" fillcolor="#2c271f" stroked="f">
              <v:path arrowok="t"/>
            </v:shape>
            <v:shape id="_x0000_s5756" style="position:absolute;left:9065;top:13114;width:703;height:212" coordorigin="9065,13114" coordsize="703,212" path="m9768,13250r-12,l9741,13248r-19,-3l9701,13241r-23,-5l9654,13231r-24,-6l9606,13220r-23,-6l9561,13208r-20,-5l9523,13199r-14,-3l9490,13191r-18,-5l9452,13181r-22,-6l9406,13168r-24,-7l9358,13154r-22,-6l9316,13142r-17,-6l9285,13131r-6,-2l9259,13122r-23,-5l9213,13115r-19,-1l9180,13116r-16,6l9148,13134r-16,17l9120,13170r-1,3l9110,13195r-11,22l9090,13235r-7,9l9075,13258r-9,21l9065,13294r2,17l9074,13326e" filled="f" strokecolor="#2c271f" strokeweight="1pt">
              <v:path arrowok="t"/>
            </v:shape>
            <v:shape id="_x0000_s5755" style="position:absolute;left:9202;top:13233;width:39;height:103" coordorigin="9202,13233" coordsize="39,103" path="m9241,13336r-5,-14l9227,13298r-8,-23l9215,13264r-4,-9l9202,13233e" filled="f" strokecolor="#2c271f" strokeweight="1pt">
              <v:path arrowok="t"/>
            </v:shape>
            <v:shape id="_x0000_s5754" style="position:absolute;left:9144;top:13224;width:70;height:40" coordorigin="9144,13224" coordsize="70,40" path="m9215,13264r-31,-10l9166,13247r-10,-9l9145,13225r-1,-1e" filled="f" strokecolor="#2c271f" strokeweight="1pt">
              <v:path arrowok="t"/>
            </v:shape>
            <v:shape id="_x0000_s5753" style="position:absolute;left:9103;top:13257;width:88;height:43" coordorigin="9103,13257" coordsize="88,43" path="m9191,13257r-17,20l9162,13286r-11,5l9126,13297r-20,3l9103,13300e" filled="f" strokecolor="#2c271f" strokeweight="1pt">
              <v:path arrowok="t"/>
            </v:shape>
            <v:shape id="_x0000_s5752" style="position:absolute;left:9119;top:13432;width:136;height:60" coordorigin="9119,13432" coordsize="136,60" path="m9119,13432r10,8l9145,13451r21,12l9186,13475r15,8l9220,13490r19,2l9252,13485r3,-18e" filled="f" strokecolor="#2c271f" strokeweight="1pt">
              <v:path arrowok="t"/>
            </v:shape>
            <v:shape id="_x0000_s5751" style="position:absolute;left:8610;top:13114;width:590;height:590" coordorigin="8610,13114" coordsize="590,590" path="m8610,13409r1,-25l8614,13361r5,-23l8625,13315r8,-21l8643,13273r11,-20l8667,13234r14,-17l8697,13200r16,-15l8731,13171r19,-13l8770,13147r20,-10l8812,13129r22,-7l8857,13118r24,-3l8905,13114r24,1l8953,13118r23,4l8998,13129r22,8l9040,13147r20,11l9079,13171r18,14l9113,13200r16,17l9143,13234r13,19l9167,13273r10,21l9185,13315r6,23l9196,13361r3,23l9200,13409r-1,24l9196,13456r-5,23l9185,13502r-8,21l9167,13544r-11,20l9143,13583r-14,17l9113,13617r-16,15l9079,13646r-19,13l9040,13670r-20,10l8998,13688r-22,7l8953,13699r-24,3l8905,13703r-24,-1l8857,13699r-23,-4l8812,13688r-22,-8l8770,13670r-20,-11l8731,13646r-18,-14l8697,13617r-16,-17l8667,13583r-13,-19l8643,13544r-10,-21l8625,13502r-6,-23l8614,13456r-3,-23l8610,13409xe" filled="f" strokecolor="white" strokeweight="1pt">
              <v:path arrowok="t"/>
            </v:shape>
            <v:shape id="_x0000_s5750" style="position:absolute;left:9000;top:13323;width:672;height:172" coordorigin="9000,13323" coordsize="672,172" path="m9051,13418r16,4l9087,13426r22,4l9134,13433r9,1l9162,13437r20,5l9204,13449r21,7l9245,13462r16,6l9269,13470r13,3l9298,13478r18,4l9337,13487r22,4l9381,13494r23,1l9419,13495r15,-1l9452,13491r21,-2l9495,13485r23,-3l9542,13478r24,-3l9589,13472r22,-2l9631,13468r17,-1l9663,13467r9,2l9252,13337r-13,-1l9217,13333r-25,-4l9168,13326r-16,-2l9152,13324r-14,-1l9117,13324r-24,1l9070,13326r-19,1l9025,13335r-16,16l9001,13369r-1,6l9005,13392r15,15l9038,13415r13,3xe" stroked="f">
              <v:path arrowok="t"/>
            </v:shape>
            <v:shape id="_x0000_s5749" style="position:absolute;left:9000;top:13323;width:780;height:172" coordorigin="9000,13323" coordsize="780,172" path="m9252,13337r-13,-1l9217,13333r-25,-4l9168,13326r-16,-2l9152,13324r-14,-1l9117,13324r-24,1l9070,13326r-19,1l9025,13335r-16,16l9001,13369r-1,6l9005,13392r15,15l9038,13415r13,3l9067,13422r20,4l9109,13430r25,3l9143,13434r19,3l9182,13442r22,7l9225,13456r20,6l9261,13468r8,2l9282,13473r16,5l9316,13482r21,5l9359,13491r22,3l9404,13495r15,l9434,13494r18,-3l9473,13489r22,-4l9518,13482r24,-4l9566,13475r23,-3l9611,13470r20,-2l9648,13467r15,l9672,13469r108,11e" filled="f" strokecolor="#2c271f" strokeweight="1pt">
              <v:path arrowok="t"/>
            </v:shape>
            <w10:wrap anchorx="page" anchory="page"/>
          </v:group>
        </w:pict>
      </w:r>
      <w:r>
        <w:pict>
          <v:group id="_x0000_s5743" style="position:absolute;left:0;text-align:left;margin-left:386.7pt;margin-top:649.9pt;width:39.7pt;height:41.1pt;z-index:-33303;mso-position-horizontal-relative:page;mso-position-vertical-relative:page" coordorigin="7734,12998" coordsize="794,822">
            <v:shape id="_x0000_s5747" style="position:absolute;left:8493;top:13033;width:0;height:752" coordorigin="8493,13033" coordsize="0,752" path="m8493,13033r,752e" filled="f" strokecolor="#2c271f" strokeweight="1.2379mm">
              <v:path arrowok="t"/>
            </v:shape>
            <v:shape id="_x0000_s5746" style="position:absolute;left:7744;top:13056;width:715;height:705" coordorigin="7744,13056" coordsize="715,705" path="m7744,13761r714,l8458,13056r-714,l7744,13761xe" fillcolor="#2c271f" stroked="f">
              <v:path arrowok="t"/>
            </v:shape>
            <v:shape id="_x0000_s5745" style="position:absolute;left:7793;top:13084;width:649;height:649" coordorigin="7793,13084" coordsize="649,649" path="m7794,13435r3,26l7802,13487r7,24l7818,13535r11,23l7841,13580r14,20l7871,13620r17,18l7906,13655r20,16l7946,13685r22,12l7991,13708r24,9l8039,13724r26,5l8057,13469r-13,-18l8035,13431r-3,-22l8032,13408r3,-22l8044,13365r13,-17l8074,13335r21,-9l8117,13323r1,l8140,13327r21,8l8178,13349r13,17l8199,13386r3,23l8202,13409r-3,22l8191,13452r-14,17l8160,13482r-20,9l8117,13494r,l8094,13491r-3,241l8117,13733r27,-1l8170,13729r25,-5l8220,13717r24,-9l8267,13697r21,-12l8309,13671r20,-16l8347,13638r17,-18l8379,13600r14,-20l8406,13558r11,-23l8426,13511r7,-24l8438,13461r3,-26l8442,13409r-1,-27l8438,13356r-5,-25l8426,13306r-9,-24l8406,13259r-13,-21l8379,13217r-15,-20l8347,13179r-18,-17l8309,13146r-21,-14l8267,13120r-23,-11l8220,13100r-25,-7l8170,13088r-26,-3l8117,13084r-26,1l8065,13088r-26,5l8015,13100r-24,9l7968,13120r-22,12l7926,13146r-20,16l7888,13179r-17,18l7855,13217r-14,21l7829,13259r-11,23l7809,13306r-7,25l7797,13356r-3,26l7793,13409r1,26xe" stroked="f">
              <v:path arrowok="t"/>
            </v:shape>
            <v:shape id="_x0000_s5744" style="position:absolute;left:8057;top:13469;width:37;height:264" coordorigin="8057,13469" coordsize="37,264" path="m8074,13482r-17,-13l8065,13729r26,3l8094,13491r-20,-9xe" stroked="f">
              <v:path arrowok="t"/>
            </v:shape>
            <w10:wrap anchorx="page" anchory="page"/>
          </v:group>
        </w:pict>
      </w:r>
      <w:r>
        <w:pict>
          <v:group id="_x0000_s5738" style="position:absolute;left:0;text-align:left;margin-left:288.25pt;margin-top:-23.4pt;width:203.65pt;height:32.3pt;z-index:-33295;mso-position-horizontal-relative:page" coordorigin="5765,-468" coordsize="4073,646">
            <v:shape id="_x0000_s5742" style="position:absolute;left:5775;top:-458;width:4048;height:626" coordorigin="5775,-458" coordsize="4048,626" path="m5888,-458r-65,1l5776,-411r-1,65l5775,54r,37l5789,153r61,14l9709,167r38,l9808,153r14,-61l9823,-345r-1,-37l9809,-444r-62,-14l5888,-458xe" fillcolor="#1b4b7a" stroked="f">
              <v:path arrowok="t"/>
            </v:shape>
            <v:shape id="_x0000_s5741" style="position:absolute;left:5775;top:-458;width:4048;height:626" coordorigin="5775,-458" coordsize="4048,626" path="m5888,-458r-65,1l5776,-411r-1,65l5775,-345r,399l5776,119r46,46l5887,167r1,l9709,167r66,-2l9821,120r2,-65l9823,54r,-399l9821,-411r-46,-46l9710,-458r-1,l5888,-458xe" filled="f" strokecolor="#1b4b7a" strokeweight="1pt">
              <v:path arrowok="t"/>
            </v:shape>
            <v:shape id="_x0000_s5740" style="position:absolute;left:6074;top:-389;width:3754;height:548" coordorigin="6074,-389" coordsize="3754,548" path="m6187,-389r-65,2l6076,-342r-2,66l6074,46r,37l6088,145r61,14l9714,159r37,l9813,145r14,-61l9827,-276r,-37l9813,-375r-61,-14l6187,-389xe" stroked="f">
              <v:path arrowok="t"/>
            </v:shape>
            <v:shape id="_x0000_s5739" style="position:absolute;left:6074;top:-389;width:3754;height:548" coordorigin="6074,-389" coordsize="3754,548" path="m6187,-389r-65,2l6076,-342r-2,66l6074,-276r,322l6076,111r45,46l6186,159r1,l9714,159r65,-2l9826,112r1,-66l9827,46r,-322l9826,-341r-46,-46l9715,-389r-1,l6187,-389xe" filled="f" strokecolor="#1b4b7a" strokeweight="1pt">
              <v:path arrowok="t"/>
            </v:shape>
            <w10:wrap anchorx="page"/>
          </v:group>
        </w:pict>
      </w:r>
      <w:r>
        <w:pict>
          <v:group id="_x0000_s5728" style="position:absolute;left:0;text-align:left;margin-left:344.2pt;margin-top:561.45pt;width:96.95pt;height:50.15pt;z-index:-33281;mso-position-horizontal-relative:page;mso-position-vertical-relative:page" coordorigin="6884,11229" coordsize="1939,1003">
            <v:shape id="_x0000_s5732" style="position:absolute;left:7392;top:11590;width:518;height:592" coordorigin="7392,11590" coordsize="518,592" path="m7392,11590r94,313l7533,11863r270,318l7910,12091r-270,-318l7686,11733r-294,-143xe" fillcolor="#2c271f" stroked="f">
              <v:path arrowok="t"/>
            </v:shape>
            <v:shape id="_x0000_s5731" style="position:absolute;left:7757;top:11422;width:1056;height:720" coordorigin="7757,11422" coordsize="1056,720" path="m8813,12142r-14,-15l8788,12114r-12,-15l8763,12081r-14,-19l8734,12041r-15,-21l8704,11998r-15,-22l8675,11955r-14,-20l8649,11916r-11,-17l8629,11885r-7,-11l8612,11855r-7,-15l8596,11821r-9,-19l8577,11781r-11,-21l8555,11740r-11,-19l8532,11704r-11,-14l8514,11683r-20,-19l8479,11648r-12,-14l8455,11622r-11,-11l8442,11609r-17,-17l8412,11580r-14,-3l8396,11578r-19,13l8363,11604r-5,2l8350,11598r-11,-19l8325,11558r-18,-15l8295,11540r-23,6l8253,11559r-15,12l8225,11576r,l8214,11570r-15,-15l8182,11538r-18,-14l8147,11518r-2,l8121,11524r-18,10l8093,11547r-10,23l8074,11589r-2,3l8054,11578r-12,-10l8029,11558r-19,-15l7994,11531r-18,-13l7959,11505r-17,-12l7926,11483r-14,-9l7912,11474r-19,-13l7877,11449r-16,-10l7850,11436r-20,-6l7810,11425r-19,-3l7779,11422r-15,8l7757,11448r2,22l7770,11491r14,17l7802,11520r18,7l7843,11549r14,14l7868,11571r11,8l7906,11605r16,16l7931,11632r7,9l7943,11650r8,14l7963,11682r12,20l7988,11721r11,15l8002,11740r9,12l8023,11770r13,23l8049,11816r12,22l8069,11854r3,8e" filled="f" strokecolor="#2c271f" strokeweight="1pt">
              <v:path arrowok="t"/>
            </v:shape>
            <v:shape id="_x0000_s5730" style="position:absolute;left:7939;top:11843;width:483;height:379" coordorigin="7939,11843" coordsize="483,379" path="m8423,12221r-11,-12l8399,12194r-14,-16l8371,12162r-16,-14l8339,12136r-18,-8l8303,12126r-4,1l8279,12129r-20,2l8239,12132r-20,l8199,12130r-20,-3l8160,12123r-14,-5l8114,12103r-26,-15l8067,12072r-16,-15l8038,12042r-10,-13l8020,12017r-8,-9l8005,12003r-2,-1l7985,11994r-18,-11l7951,11969r-9,-19l7941,11948r-2,-19l7942,11908r7,-22l7959,11868r13,-12l7998,11848r26,-3l8047,11843r15,l8063,11843e" filled="f" strokecolor="#2c271f" strokeweight="1pt">
              <v:path arrowok="t"/>
            </v:shape>
            <v:shape id="_x0000_s5729" style="position:absolute;left:6894;top:11239;width:808;height:305" coordorigin="6894,11239" coordsize="808,305" path="m6894,11487r17,40l6951,11544r695,l7668,11539r18,-12l7698,11509r5,-22l7703,11295r-5,-22l7686,11255r-18,-12l7646,11239r-695,l6929,11243r-18,12l6899,11273r-5,22l6894,11487xe" fillcolor="#2c271f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727" type="#_x0000_t202" style="position:absolute;left:0;text-align:left;margin-left:290.6pt;margin-top:-19.25pt;width:12pt;height:22.05pt;z-index:-33280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b/>
          <w:color w:val="FFFFFF"/>
          <w:sz w:val="24"/>
          <w:szCs w:val="24"/>
        </w:rPr>
        <w:t xml:space="preserve">B    </w:t>
      </w:r>
      <w:r w:rsidR="00AF12C9">
        <w:rPr>
          <w:b/>
          <w:color w:val="FFFFFF"/>
          <w:spacing w:val="32"/>
          <w:sz w:val="24"/>
          <w:szCs w:val="24"/>
        </w:rPr>
        <w:t xml:space="preserve"> </w:t>
      </w:r>
      <w:r w:rsidR="00AF12C9">
        <w:rPr>
          <w:b/>
          <w:color w:val="31668E"/>
          <w:w w:val="93"/>
          <w:position w:val="1"/>
          <w:sz w:val="26"/>
          <w:szCs w:val="26"/>
        </w:rPr>
        <w:t>P</w:t>
      </w:r>
      <w:r w:rsidR="00AF12C9">
        <w:rPr>
          <w:b/>
          <w:color w:val="31668E"/>
          <w:spacing w:val="-5"/>
          <w:w w:val="93"/>
          <w:position w:val="1"/>
          <w:sz w:val="26"/>
          <w:szCs w:val="26"/>
        </w:rPr>
        <w:t>r</w:t>
      </w:r>
      <w:r w:rsidR="00AF12C9">
        <w:rPr>
          <w:b/>
          <w:color w:val="31668E"/>
          <w:w w:val="93"/>
          <w:position w:val="1"/>
          <w:sz w:val="26"/>
          <w:szCs w:val="26"/>
        </w:rPr>
        <w:t>ess</w:t>
      </w:r>
      <w:r w:rsidR="00AF12C9">
        <w:rPr>
          <w:b/>
          <w:color w:val="31668E"/>
          <w:spacing w:val="21"/>
          <w:w w:val="93"/>
          <w:position w:val="1"/>
          <w:sz w:val="26"/>
          <w:szCs w:val="26"/>
        </w:rPr>
        <w:t xml:space="preserve"> </w:t>
      </w:r>
      <w:r w:rsidR="00AF12C9">
        <w:rPr>
          <w:b/>
          <w:color w:val="31668E"/>
          <w:position w:val="1"/>
          <w:sz w:val="26"/>
          <w:szCs w:val="26"/>
        </w:rPr>
        <w:t>the</w:t>
      </w:r>
      <w:r w:rsidR="00AF12C9">
        <w:rPr>
          <w:b/>
          <w:color w:val="31668E"/>
          <w:spacing w:val="18"/>
          <w:position w:val="1"/>
          <w:sz w:val="26"/>
          <w:szCs w:val="26"/>
        </w:rPr>
        <w:t xml:space="preserve"> </w:t>
      </w:r>
      <w:r w:rsidR="00AF12C9">
        <w:rPr>
          <w:b/>
          <w:color w:val="31668E"/>
          <w:w w:val="98"/>
          <w:position w:val="1"/>
          <w:sz w:val="26"/>
          <w:szCs w:val="26"/>
        </w:rPr>
        <w:t>button</w:t>
      </w:r>
    </w:p>
    <w:p w:rsidR="00155E03" w:rsidRDefault="00BD5BF3">
      <w:pPr>
        <w:spacing w:before="51"/>
        <w:ind w:left="1219" w:right="1571"/>
        <w:jc w:val="center"/>
      </w:pPr>
      <w:r>
        <w:pict>
          <v:group id="_x0000_s5700" style="position:absolute;left:0;text-align:left;margin-left:135.6pt;margin-top:635.9pt;width:98.35pt;height:50.15pt;z-index:-33283;mso-position-horizontal-relative:page;mso-position-vertical-relative:page" coordorigin="2712,12718" coordsize="1967,1003">
            <v:shape id="_x0000_s5704" style="position:absolute;left:3248;top:13079;width:518;height:592" coordorigin="3248,13079" coordsize="518,592" path="m3248,13079r94,313l3389,13353r270,318l3766,13580r-270,-318l3542,13222r-294,-143xe" fillcolor="#2c271f" stroked="f">
              <v:path arrowok="t"/>
            </v:shape>
            <v:shape id="_x0000_s5703" style="position:absolute;left:3613;top:12911;width:1056;height:720" coordorigin="3613,12911" coordsize="1056,720" path="m4669,13631r-15,-15l4644,13603r-12,-15l4619,13570r-14,-19l4590,13530r-15,-21l4560,13487r-15,-22l4531,13444r-14,-20l4505,13405r-11,-16l4485,13375r-7,-12l4468,13344r-8,-15l4452,13311r-10,-20l4432,13270r-10,-21l4411,13229r-12,-19l4388,13193r-11,-14l4370,13172r-20,-19l4335,13137r-13,-14l4311,13111r-11,-11l4298,13098r-17,-17l4268,13069r-14,-3l4252,13067r-19,13l4219,13094r-5,1l4206,13087r-11,-19l4181,13047r-18,-15l4151,13029r-23,6l4109,13048r-15,12l4081,13066r,l4070,13059r-15,-15l4037,13027r-17,-14l4003,13007r-3,l3977,13013r-18,10l3949,13036r-10,23l3929,13078r-1,4l3910,13067r-12,-10l3884,13047r-18,-14l3850,13020r-18,-13l3815,12994r-18,-12l3782,12972r-14,-9l3767,12963r-18,-13l3733,12938r-16,-9l3706,12925r-20,-6l3666,12914r-20,-3l3635,12911r-15,8l3613,12937r2,22l3626,12981r14,16l3657,13010r19,6l3699,13039r14,13l3723,13060r12,8l3761,13094r16,17l3787,13121r6,10l3798,13139r9,14l3818,13171r13,20l3844,13210r10,15l3858,13229r9,12l3878,13259r14,23l3905,13306r12,21l3925,13343r3,8e" filled="f" strokecolor="#2c271f" strokeweight="1pt">
              <v:path arrowok="t"/>
            </v:shape>
            <v:shape id="_x0000_s5702" style="position:absolute;left:3795;top:13332;width:483;height:379" coordorigin="3795,13332" coordsize="483,379" path="m4279,13711r-12,-13l4255,13683r-14,-16l4227,13651r-16,-14l4194,13625r-17,-7l4159,13616r-4,l4135,13618r-20,2l4095,13621r-20,l4055,13619r-20,-2l4016,13612r-14,-5l3970,13593r-26,-16l3923,13561r-16,-15l3894,13531r-10,-13l3876,13507r-8,-9l3861,13492r-2,-1l3840,13483r-18,-11l3807,13458r-10,-18l3797,13437r-2,-19l3798,13397r7,-21l3815,13357r12,-12l3853,13338r26,-4l3903,13333r14,-1l3919,13332e" filled="f" strokecolor="#2c271f" strokeweight="1pt">
              <v:path arrowok="t"/>
            </v:shape>
            <v:shape id="_x0000_s5701" style="position:absolute;left:2722;top:12728;width:865;height:305" coordorigin="2722,12728" coordsize="865,305" path="m2722,12976r16,40l2778,13033r752,l3552,13029r18,-12l3582,12999r5,-22l3587,12785r-5,-22l3570,12745r-18,-13l3530,12728r-751,l2757,12732r-18,12l2726,12762r-4,22l2722,12976xe" fillcolor="#2c271f" stroked="f">
              <v:path arrowok="t"/>
            </v:shape>
            <w10:wrap anchorx="page" anchory="page"/>
          </v:group>
        </w:pict>
      </w:r>
      <w:r w:rsidR="00AF12C9">
        <w:rPr>
          <w:color w:val="2C271F"/>
          <w:spacing w:val="-2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pla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6"/>
        </w:rPr>
        <w:t>CD:</w:t>
      </w:r>
    </w:p>
    <w:p w:rsidR="00155E03" w:rsidRDefault="00AF12C9">
      <w:pPr>
        <w:spacing w:before="33" w:line="260" w:lineRule="auto"/>
        <w:ind w:right="213"/>
        <w:rPr>
          <w:sz w:val="16"/>
          <w:szCs w:val="16"/>
        </w:rPr>
        <w:sectPr w:rsidR="00155E03">
          <w:type w:val="continuous"/>
          <w:pgSz w:w="10960" w:h="14700"/>
          <w:pgMar w:top="300" w:right="1000" w:bottom="280" w:left="420" w:header="720" w:footer="720" w:gutter="0"/>
          <w:cols w:num="2" w:space="720" w:equalWidth="0">
            <w:col w:w="4052" w:space="1714"/>
            <w:col w:w="3774"/>
          </w:cols>
        </w:sectPr>
      </w:pPr>
      <w:r>
        <w:br w:type="column"/>
      </w:r>
      <w:r>
        <w:rPr>
          <w:color w:val="2C271F"/>
          <w:w w:val="91"/>
          <w:sz w:val="16"/>
          <w:szCs w:val="16"/>
        </w:rPr>
        <w:t>These</w:t>
      </w:r>
      <w:r>
        <w:rPr>
          <w:color w:val="2C271F"/>
          <w:spacing w:val="10"/>
          <w:w w:val="9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instructions</w:t>
      </w:r>
      <w:r>
        <w:rPr>
          <w:color w:val="2C271F"/>
          <w:spacing w:val="6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use</w:t>
      </w:r>
      <w:r>
        <w:rPr>
          <w:color w:val="2C271F"/>
          <w:spacing w:val="4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the</w:t>
      </w:r>
      <w:r>
        <w:rPr>
          <w:color w:val="2C271F"/>
          <w:spacing w:val="20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impe</w:t>
      </w:r>
      <w:r>
        <w:rPr>
          <w:color w:val="2C271F"/>
          <w:spacing w:val="-3"/>
          <w:sz w:val="16"/>
          <w:szCs w:val="16"/>
        </w:rPr>
        <w:t>r</w:t>
      </w:r>
      <w:r>
        <w:rPr>
          <w:color w:val="2C271F"/>
          <w:sz w:val="16"/>
          <w:szCs w:val="16"/>
        </w:rPr>
        <w:t>ative</w:t>
      </w:r>
      <w:r>
        <w:rPr>
          <w:color w:val="2C271F"/>
          <w:spacing w:val="-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form</w:t>
      </w:r>
      <w:r>
        <w:rPr>
          <w:color w:val="2C271F"/>
          <w:spacing w:val="3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of</w:t>
      </w:r>
      <w:r>
        <w:rPr>
          <w:color w:val="2C271F"/>
          <w:spacing w:val="7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the</w:t>
      </w:r>
      <w:r>
        <w:rPr>
          <w:color w:val="2C271F"/>
          <w:spacing w:val="20"/>
          <w:sz w:val="16"/>
          <w:szCs w:val="16"/>
        </w:rPr>
        <w:t xml:space="preserve"> </w:t>
      </w:r>
      <w:r>
        <w:rPr>
          <w:color w:val="2C271F"/>
          <w:w w:val="97"/>
          <w:sz w:val="16"/>
          <w:szCs w:val="16"/>
        </w:rPr>
        <w:t>ver</w:t>
      </w:r>
      <w:r>
        <w:rPr>
          <w:color w:val="2C271F"/>
          <w:spacing w:val="-6"/>
          <w:w w:val="97"/>
          <w:sz w:val="16"/>
          <w:szCs w:val="16"/>
        </w:rPr>
        <w:t>b</w:t>
      </w:r>
      <w:r>
        <w:rPr>
          <w:color w:val="2C271F"/>
          <w:w w:val="81"/>
          <w:sz w:val="16"/>
          <w:szCs w:val="16"/>
        </w:rPr>
        <w:t xml:space="preserve">. </w:t>
      </w:r>
      <w:r>
        <w:rPr>
          <w:color w:val="2C271F"/>
          <w:w w:val="88"/>
          <w:sz w:val="16"/>
          <w:szCs w:val="16"/>
        </w:rPr>
        <w:t>The</w:t>
      </w:r>
      <w:r>
        <w:rPr>
          <w:color w:val="2C271F"/>
          <w:spacing w:val="11"/>
          <w:w w:val="88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impe</w:t>
      </w:r>
      <w:r>
        <w:rPr>
          <w:color w:val="2C271F"/>
          <w:spacing w:val="-3"/>
          <w:sz w:val="16"/>
          <w:szCs w:val="16"/>
        </w:rPr>
        <w:t>r</w:t>
      </w:r>
      <w:r>
        <w:rPr>
          <w:color w:val="2C271F"/>
          <w:sz w:val="16"/>
          <w:szCs w:val="16"/>
        </w:rPr>
        <w:t>ative</w:t>
      </w:r>
      <w:r>
        <w:rPr>
          <w:color w:val="2C271F"/>
          <w:spacing w:val="-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is</w:t>
      </w:r>
      <w:r>
        <w:rPr>
          <w:color w:val="2C271F"/>
          <w:spacing w:val="-6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the</w:t>
      </w:r>
      <w:r>
        <w:rPr>
          <w:color w:val="2C271F"/>
          <w:spacing w:val="20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same</w:t>
      </w:r>
      <w:r>
        <w:rPr>
          <w:color w:val="2C271F"/>
          <w:spacing w:val="-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as</w:t>
      </w:r>
      <w:r>
        <w:rPr>
          <w:color w:val="2C271F"/>
          <w:spacing w:val="2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the</w:t>
      </w:r>
      <w:r>
        <w:rPr>
          <w:color w:val="2C271F"/>
          <w:spacing w:val="20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infinitive</w:t>
      </w:r>
      <w:r>
        <w:rPr>
          <w:color w:val="2C271F"/>
          <w:spacing w:val="-12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form.</w:t>
      </w:r>
    </w:p>
    <w:p w:rsidR="00155E03" w:rsidRDefault="00BD5BF3">
      <w:pPr>
        <w:spacing w:before="2" w:line="120" w:lineRule="exact"/>
        <w:rPr>
          <w:sz w:val="12"/>
          <w:szCs w:val="12"/>
        </w:rPr>
      </w:pPr>
      <w:r>
        <w:pict>
          <v:group id="_x0000_s5698" style="position:absolute;margin-left:-13.6pt;margin-top:431.25pt;width:86.5pt;height:16.6pt;z-index:-33296;mso-position-horizontal-relative:page;mso-position-vertical-relative:page" coordorigin="-272,8625" coordsize="1730,332">
            <v:shape id="_x0000_s5699" style="position:absolute;left:-272;top:8625;width:1730;height:332" coordorigin="-272,8625" coordsize="1730,332" path="m1409,8956r46,-25l1458,8872r,-162l1458,8674r-25,-46l1374,8625,,8625r,331l1373,8956r36,xe" fillcolor="#31668e" stroked="f">
              <v:path arrowok="t"/>
            </v:shape>
            <w10:wrap anchorx="page" anchory="page"/>
          </v:group>
        </w:pict>
      </w:r>
      <w:r>
        <w:pict>
          <v:group id="_x0000_s5696" style="position:absolute;margin-left:-13.6pt;margin-top:77.4pt;width:86.5pt;height:16.6pt;z-index:-33297;mso-position-horizontal-relative:page;mso-position-vertical-relative:page" coordorigin="-272,1548" coordsize="1730,332">
            <v:shape id="_x0000_s5697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5694" style="position:absolute;margin-left:-14.2pt;margin-top:-19.15pt;width:87.15pt;height:69.85pt;z-index:-33306;mso-position-horizontal-relative:page;mso-position-vertical-relative:page" coordorigin="-284,-383" coordsize="1743,1397">
            <v:shape id="_x0000_s5695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7"/>
        <w:gridCol w:w="4077"/>
      </w:tblGrid>
      <w:tr w:rsidR="00155E03">
        <w:trPr>
          <w:trHeight w:hRule="exact" w:val="1502"/>
        </w:trPr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1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2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b/>
                <w:color w:val="2C271F"/>
                <w:spacing w:val="-9"/>
              </w:rPr>
              <w:t>s</w:t>
            </w:r>
            <w:r>
              <w:rPr>
                <w:b/>
                <w:color w:val="2C271F"/>
                <w:spacing w:val="-3"/>
              </w:rPr>
              <w:t>wit</w:t>
            </w:r>
            <w:r>
              <w:rPr>
                <w:b/>
                <w:color w:val="2C271F"/>
                <w:spacing w:val="-5"/>
              </w:rPr>
              <w:t>c</w:t>
            </w:r>
            <w:r>
              <w:rPr>
                <w:b/>
                <w:color w:val="2C271F"/>
              </w:rPr>
              <w:t>h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on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pres</w:t>
            </w:r>
            <w:r>
              <w:rPr>
                <w:b/>
                <w:color w:val="2C271F"/>
              </w:rPr>
              <w:t>s</w:t>
            </w:r>
            <w:r>
              <w:rPr>
                <w:b/>
                <w:color w:val="2C271F"/>
                <w:spacing w:val="-8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2"/>
              </w:rPr>
              <w:t xml:space="preserve"> </w:t>
            </w:r>
            <w:r>
              <w:rPr>
                <w:color w:val="2C271F"/>
                <w:spacing w:val="-3"/>
              </w:rPr>
              <w:t>‘On</w:t>
            </w:r>
            <w:r>
              <w:rPr>
                <w:color w:val="2C271F"/>
              </w:rPr>
              <w:t>’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  <w:w w:val="112"/>
              </w:rPr>
              <w:t>button.</w:t>
            </w:r>
          </w:p>
          <w:p w:rsidR="00155E03" w:rsidRDefault="00155E03">
            <w:pPr>
              <w:spacing w:before="6" w:line="100" w:lineRule="exact"/>
              <w:rPr>
                <w:sz w:val="10"/>
                <w:szCs w:val="10"/>
              </w:rPr>
            </w:pPr>
          </w:p>
          <w:p w:rsidR="00155E03" w:rsidRDefault="00BD5BF3">
            <w:pPr>
              <w:ind w:left="2318" w:right="1360"/>
              <w:jc w:val="center"/>
              <w:rPr>
                <w:sz w:val="22"/>
                <w:szCs w:val="22"/>
              </w:rPr>
            </w:pPr>
            <w:r>
              <w:pict>
                <v:group id="_x0000_s5722" style="position:absolute;left:0;text-align:left;margin-left:52.15pt;margin-top:1.8pt;width:89.7pt;height:50.15pt;z-index:-33286;mso-position-horizontal-relative:page" coordorigin="2731,765" coordsize="1794,1003">
                  <v:shape id="_x0000_s5726" style="position:absolute;left:3584;top:1126;width:518;height:592" coordorigin="3584,1126" coordsize="518,592" path="m3584,1627r107,90l3961,1399r47,40l4102,1126r-294,143l3854,1309r-270,318xe" fillcolor="#2c271f" stroked="f">
                    <v:path arrowok="t"/>
                  </v:shape>
                  <v:shape id="_x0000_s5725" style="position:absolute;left:2741;top:958;width:1056;height:720" coordorigin="2741,958" coordsize="1056,720" path="m2741,1678r14,-15l2766,1650r12,-15l2791,1617r14,-19l2820,1577r15,-21l2850,1534r15,-22l2879,1491r14,-20l2905,1452r11,-17l2925,1421r7,-11l2942,1391r8,-16l2958,1357r9,-19l2978,1317r10,-21l2999,1276r12,-19l3022,1240r11,-14l3040,1219r20,-19l3075,1184r13,-14l3099,1158r11,-11l3112,1145r17,-17l3142,1116r14,-3l3158,1113r19,14l3191,1140r5,2l3204,1134r11,-19l3229,1094r18,-15l3259,1076r23,6l3301,1095r15,12l3329,1112r,l3340,1105r15,-14l3372,1074r18,-14l3407,1054r3,l3433,1060r18,10l3461,1083r10,23l3481,1125r1,3l3500,1114r12,-10l3525,1094r19,-15l3560,1067r18,-13l3595,1041r17,-12l3628,1019r14,-9l3643,1010r18,-13l3677,985r16,-10l3704,971r20,-5l3744,961r20,-3l3775,958r15,8l3797,984r-2,22l3784,1027r-14,17l3752,1056r-18,6l3711,1085r-14,13l3687,1107r-12,8l3648,1141r-16,16l3623,1168r-7,9l3611,1185r-8,15l3591,1218r-12,20l3566,1257r-11,15l3552,1276r-9,11l3531,1306r-13,23l3505,1352r-12,22l3485,1390r-3,8e" filled="f" strokecolor="#2c271f" strokeweight="1pt">
                    <v:path arrowok="t"/>
                  </v:shape>
                  <v:shape id="_x0000_s5724" style="position:absolute;left:3131;top:1379;width:483;height:379" coordorigin="3131,1379" coordsize="483,379" path="m3131,1757r12,-12l3155,1730r14,-16l3183,1698r16,-15l3215,1672r18,-8l3251,1662r4,1l3275,1665r20,2l3315,1668r20,-1l3355,1666r20,-3l3394,1659r14,-5l3440,1639r26,-15l3487,1608r16,-15l3516,1578r10,-13l3534,1553r8,-9l3549,1539r2,-1l3569,1530r18,-11l3603,1505r9,-19l3613,1484r2,-19l3612,1443r-7,-21l3595,1404r-12,-12l3557,1384r-27,-3l3507,1379r-15,l3491,1379e" filled="f" strokecolor="#2c271f" strokeweight="1pt">
                    <v:path arrowok="t"/>
                  </v:shape>
                  <v:shape id="_x0000_s5723" style="position:absolute;left:3877;top:775;width:638;height:305" coordorigin="3877,775" coordsize="638,305" path="m4515,1023r,-192l4510,809r-12,-18l4480,779r-22,-4l3933,775r-22,4l3893,791r-12,18l3877,831r,192l3881,1045r12,18l3911,1075r22,5l4458,1080r22,-5l4498,1063r12,-18l4515,1023xe" fillcolor="#2c271f" stroked="f">
                    <v:path arrowok="t"/>
                  </v:shape>
                  <w10:wrap anchorx="page"/>
                </v:group>
              </w:pict>
            </w:r>
            <w:r w:rsidR="00AF12C9">
              <w:rPr>
                <w:color w:val="FFFFFF"/>
                <w:w w:val="99"/>
                <w:sz w:val="22"/>
                <w:szCs w:val="22"/>
              </w:rPr>
              <w:t>ON</w:t>
            </w:r>
          </w:p>
        </w:tc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4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The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pres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2"/>
              </w:rPr>
              <w:t xml:space="preserve"> </w:t>
            </w:r>
            <w:r>
              <w:rPr>
                <w:color w:val="2C271F"/>
                <w:spacing w:val="-3"/>
              </w:rPr>
              <w:t>‘Play</w:t>
            </w:r>
            <w:r>
              <w:rPr>
                <w:color w:val="2C271F"/>
              </w:rPr>
              <w:t>’</w:t>
            </w:r>
            <w:r>
              <w:rPr>
                <w:color w:val="2C271F"/>
                <w:spacing w:val="-10"/>
              </w:rPr>
              <w:t xml:space="preserve"> </w:t>
            </w:r>
            <w:r>
              <w:rPr>
                <w:color w:val="2C271F"/>
                <w:spacing w:val="-3"/>
                <w:w w:val="112"/>
              </w:rPr>
              <w:t>button.</w:t>
            </w:r>
          </w:p>
          <w:p w:rsidR="00155E03" w:rsidRDefault="00BD5BF3">
            <w:pPr>
              <w:spacing w:before="95"/>
              <w:ind w:left="2339"/>
              <w:rPr>
                <w:sz w:val="22"/>
                <w:szCs w:val="22"/>
              </w:rPr>
            </w:pPr>
            <w:r>
              <w:pict>
                <v:group id="_x0000_s5733" style="position:absolute;left:0;text-align:left;margin-left:45.8pt;margin-top:2.6pt;width:96.95pt;height:50.15pt;z-index:-33282;mso-position-horizontal-relative:page" coordorigin="6832,1059" coordsize="1939,1003">
                  <v:shape id="_x0000_s5737" style="position:absolute;left:7745;top:1420;width:518;height:592" coordorigin="7745,1420" coordsize="518,592" path="m7745,1921r107,91l8122,1694r46,40l8262,1420r-293,144l8015,1603r-270,318xe" fillcolor="#2c271f" stroked="f">
                    <v:path arrowok="t"/>
                  </v:shape>
                  <v:shape id="_x0000_s5736" style="position:absolute;left:6842;top:1252;width:1056;height:720" coordorigin="6842,1252" coordsize="1056,720" path="m6842,1972r14,-15l6867,1945r12,-16l6892,1912r14,-20l6921,1872r15,-22l6951,1828r15,-21l6980,1785r14,-20l7006,1747r11,-17l7026,1716r6,-11l7043,1686r7,-16l7059,1652r9,-20l7078,1612r11,-21l7100,1570r11,-19l7123,1534r11,-14l7141,1514r20,-19l7176,1479r12,-14l7199,1452r12,-11l7213,1439r17,-16l7243,1411r14,-3l7259,1408r19,14l7292,1435r5,1l7305,1428r11,-18l7330,1389r18,-15l7360,1371r23,6l7402,1389r15,13l7429,1407r1,l7441,1400r15,-14l7473,1369r18,-14l7507,1349r3,l7534,1355r18,9l7562,1378r10,23l7581,1420r2,3l7601,1409r12,-10l7626,1388r18,-14l7661,1361r18,-13l7696,1336r17,-12l7729,1313r14,-8l7743,1304r19,-12l7778,1280r16,-10l7805,1266r19,-5l7845,1256r19,-4l7876,1253r15,8l7898,1279r-2,21l7885,1322r-15,17l7853,1351r-18,6l7812,1380r-14,13l7787,1401r-12,9l7749,1436r-16,16l7724,1463r-7,9l7712,1480r-8,14l7692,1513r-12,20l7667,1552r-11,14l7653,1571r-9,11l7632,1601r-13,23l7606,1647r-12,22l7586,1685r-4,7e" filled="f" strokecolor="#2c271f" strokeweight="1pt">
                    <v:path arrowok="t"/>
                  </v:shape>
                  <v:shape id="_x0000_s5735" style="position:absolute;left:7232;top:1673;width:483;height:379" coordorigin="7232,1673" coordsize="483,379" path="m7232,2052r11,-12l7256,2025r13,-16l7284,1993r16,-15l7316,1967r18,-8l7352,1957r4,l7375,1960r21,1l7416,1962r20,l7456,1961r19,-3l7494,1953r15,-4l7541,1934r26,-15l7587,1903r17,-16l7616,1873r11,-14l7635,1848r8,-9l7650,1833r2,l7670,1824r18,-11l7703,1799r10,-18l7714,1778r1,-18l7713,1738r-7,-21l7696,1699r-13,-12l7657,1679r-26,-3l7608,1674r-15,-1l7592,1673e" filled="f" strokecolor="#2c271f" strokeweight="1pt">
                    <v:path arrowok="t"/>
                  </v:shape>
                  <v:shape id="_x0000_s5734" style="position:absolute;left:7952;top:1069;width:808;height:305" coordorigin="7952,1069" coordsize="808,305" path="m8760,1318r,-192l8744,1086r-40,-17l8009,1069r-22,5l7969,1086r-12,18l7952,1126r,192l7957,1340r12,18l7987,1370r22,5l8704,1375r22,-5l8744,1358r12,-18l8760,1318xe" fillcolor="#2c271f" stroked="f">
                    <v:path arrowok="t"/>
                  </v:shape>
                  <w10:wrap anchorx="page"/>
                </v:group>
              </w:pict>
            </w:r>
            <w:r w:rsidR="00AF12C9">
              <w:rPr>
                <w:color w:val="FFFFFF"/>
                <w:sz w:val="22"/>
                <w:szCs w:val="22"/>
              </w:rPr>
              <w:t>P</w:t>
            </w:r>
            <w:r w:rsidR="00AF12C9">
              <w:rPr>
                <w:color w:val="FFFFFF"/>
                <w:spacing w:val="2"/>
                <w:sz w:val="22"/>
                <w:szCs w:val="22"/>
              </w:rPr>
              <w:t>L</w:t>
            </w:r>
            <w:r w:rsidR="00AF12C9">
              <w:rPr>
                <w:color w:val="FFFFFF"/>
                <w:spacing w:val="-22"/>
                <w:sz w:val="22"/>
                <w:szCs w:val="22"/>
              </w:rPr>
              <w:t>A</w:t>
            </w:r>
            <w:r w:rsidR="00AF12C9">
              <w:rPr>
                <w:color w:val="FFFFFF"/>
                <w:sz w:val="22"/>
                <w:szCs w:val="22"/>
              </w:rPr>
              <w:t>Y</w:t>
            </w:r>
          </w:p>
        </w:tc>
      </w:tr>
      <w:tr w:rsidR="00155E03">
        <w:trPr>
          <w:trHeight w:hRule="exact" w:val="1502"/>
        </w:trPr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2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Pu</w:t>
            </w:r>
            <w:r>
              <w:rPr>
                <w:b/>
                <w:color w:val="2C271F"/>
              </w:rPr>
              <w:t>t</w:t>
            </w:r>
            <w:r>
              <w:rPr>
                <w:b/>
                <w:color w:val="2C271F"/>
                <w:spacing w:val="-7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C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int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tra</w:t>
            </w:r>
            <w:r>
              <w:rPr>
                <w:color w:val="2C271F"/>
                <w:spacing w:val="-21"/>
                <w:w w:val="110"/>
              </w:rPr>
              <w:t>y</w:t>
            </w:r>
            <w:r>
              <w:rPr>
                <w:color w:val="2C271F"/>
                <w:w w:val="111"/>
              </w:rPr>
              <w:t>.</w:t>
            </w:r>
          </w:p>
        </w:tc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5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Whe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hav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</w:rPr>
              <w:t>finished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pres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2"/>
              </w:rPr>
              <w:t xml:space="preserve"> </w:t>
            </w:r>
            <w:r>
              <w:rPr>
                <w:color w:val="2C271F"/>
                <w:spacing w:val="-3"/>
              </w:rPr>
              <w:t>‘Stop’</w:t>
            </w:r>
          </w:p>
          <w:p w:rsidR="00155E03" w:rsidRDefault="00AF12C9">
            <w:pPr>
              <w:spacing w:before="10" w:line="180" w:lineRule="exact"/>
              <w:ind w:left="278"/>
            </w:pPr>
            <w:r>
              <w:rPr>
                <w:color w:val="2C271F"/>
                <w:spacing w:val="-3"/>
                <w:w w:val="112"/>
                <w:position w:val="-3"/>
              </w:rPr>
              <w:t>button.</w:t>
            </w:r>
          </w:p>
          <w:p w:rsidR="00155E03" w:rsidRDefault="00AF12C9">
            <w:pPr>
              <w:spacing w:line="180" w:lineRule="exact"/>
              <w:ind w:left="1270"/>
              <w:rPr>
                <w:sz w:val="22"/>
                <w:szCs w:val="22"/>
              </w:rPr>
            </w:pPr>
            <w:r>
              <w:rPr>
                <w:color w:val="FFFFFF"/>
                <w:w w:val="96"/>
                <w:position w:val="1"/>
                <w:sz w:val="22"/>
                <w:szCs w:val="22"/>
              </w:rPr>
              <w:t>S</w:t>
            </w:r>
            <w:r>
              <w:rPr>
                <w:color w:val="FFFFFF"/>
                <w:spacing w:val="-7"/>
                <w:w w:val="96"/>
                <w:position w:val="1"/>
                <w:sz w:val="22"/>
                <w:szCs w:val="22"/>
              </w:rPr>
              <w:t>T</w:t>
            </w:r>
            <w:r>
              <w:rPr>
                <w:color w:val="FFFFFF"/>
                <w:w w:val="104"/>
                <w:position w:val="1"/>
                <w:sz w:val="22"/>
                <w:szCs w:val="22"/>
              </w:rPr>
              <w:t>OP</w:t>
            </w:r>
          </w:p>
        </w:tc>
      </w:tr>
      <w:tr w:rsidR="00155E03">
        <w:trPr>
          <w:trHeight w:hRule="exact" w:val="1502"/>
        </w:trPr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3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Pres</w:t>
            </w:r>
            <w:r>
              <w:rPr>
                <w:b/>
                <w:color w:val="2C271F"/>
              </w:rPr>
              <w:t>s</w:t>
            </w:r>
            <w:r>
              <w:rPr>
                <w:b/>
                <w:color w:val="2C271F"/>
                <w:spacing w:val="-18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2"/>
              </w:rPr>
              <w:t xml:space="preserve"> </w:t>
            </w:r>
            <w:r>
              <w:rPr>
                <w:color w:val="2C271F"/>
                <w:spacing w:val="-3"/>
              </w:rPr>
              <w:t>‘Close</w:t>
            </w:r>
            <w:r>
              <w:rPr>
                <w:color w:val="2C271F"/>
              </w:rPr>
              <w:t>’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12"/>
              </w:rPr>
              <w:t>button.</w:t>
            </w:r>
          </w:p>
          <w:p w:rsidR="00155E03" w:rsidRDefault="00155E03">
            <w:pPr>
              <w:spacing w:before="7" w:line="120" w:lineRule="exact"/>
              <w:rPr>
                <w:sz w:val="12"/>
                <w:szCs w:val="12"/>
              </w:rPr>
            </w:pPr>
          </w:p>
          <w:p w:rsidR="00155E03" w:rsidRDefault="00AF12C9">
            <w:pPr>
              <w:ind w:left="1148"/>
              <w:rPr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  <w:t>C</w:t>
            </w:r>
            <w:r>
              <w:rPr>
                <w:color w:val="FFFFFF"/>
                <w:spacing w:val="-8"/>
                <w:sz w:val="22"/>
                <w:szCs w:val="22"/>
              </w:rPr>
              <w:t>L</w:t>
            </w:r>
            <w:r>
              <w:rPr>
                <w:color w:val="FFFFFF"/>
                <w:sz w:val="22"/>
                <w:szCs w:val="22"/>
              </w:rPr>
              <w:t>OSE</w:t>
            </w:r>
          </w:p>
        </w:tc>
        <w:tc>
          <w:tcPr>
            <w:tcW w:w="407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6" w:line="240" w:lineRule="atLeast"/>
              <w:ind w:left="278" w:right="49" w:hanging="198"/>
            </w:pPr>
            <w:r>
              <w:rPr>
                <w:b/>
                <w:color w:val="2C271F"/>
              </w:rPr>
              <w:t>6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Pres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13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‘Eject</w:t>
            </w:r>
            <w:r>
              <w:rPr>
                <w:color w:val="2C271F"/>
              </w:rPr>
              <w:t>’</w:t>
            </w:r>
            <w:r>
              <w:rPr>
                <w:color w:val="2C271F"/>
                <w:spacing w:val="-6"/>
              </w:rPr>
              <w:t xml:space="preserve"> </w:t>
            </w:r>
            <w:r>
              <w:rPr>
                <w:color w:val="2C271F"/>
                <w:spacing w:val="-3"/>
                <w:w w:val="113"/>
              </w:rPr>
              <w:t>butto</w:t>
            </w:r>
            <w:r>
              <w:rPr>
                <w:color w:val="2C271F"/>
                <w:w w:val="113"/>
              </w:rPr>
              <w:t xml:space="preserve">n </w:t>
            </w:r>
            <w:r>
              <w:rPr>
                <w:color w:val="2C271F"/>
                <w:spacing w:val="-3"/>
              </w:rPr>
              <w:t>an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ta</w:t>
            </w:r>
            <w:r>
              <w:rPr>
                <w:b/>
                <w:color w:val="2C271F"/>
                <w:spacing w:val="-8"/>
              </w:rPr>
              <w:t>k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C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b/>
                <w:color w:val="2C271F"/>
                <w:spacing w:val="-3"/>
                <w:w w:val="104"/>
              </w:rPr>
              <w:t xml:space="preserve">out </w:t>
            </w:r>
            <w:r>
              <w:rPr>
                <w:b/>
                <w:color w:val="2C271F"/>
                <w:spacing w:val="-3"/>
              </w:rPr>
              <w:t>o</w:t>
            </w:r>
            <w:r>
              <w:rPr>
                <w:b/>
                <w:color w:val="2C271F"/>
              </w:rPr>
              <w:t>f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tra</w:t>
            </w:r>
            <w:r>
              <w:rPr>
                <w:color w:val="2C271F"/>
                <w:spacing w:val="-21"/>
                <w:w w:val="110"/>
              </w:rPr>
              <w:t>y</w:t>
            </w:r>
            <w:r>
              <w:rPr>
                <w:color w:val="2C271F"/>
                <w:w w:val="111"/>
              </w:rPr>
              <w:t>.</w:t>
            </w:r>
          </w:p>
          <w:p w:rsidR="00155E03" w:rsidRDefault="00AF12C9">
            <w:pPr>
              <w:spacing w:line="120" w:lineRule="exact"/>
              <w:ind w:left="1307"/>
              <w:rPr>
                <w:sz w:val="16"/>
                <w:szCs w:val="16"/>
              </w:rPr>
            </w:pPr>
            <w:r>
              <w:rPr>
                <w:color w:val="FFFFFF"/>
                <w:spacing w:val="4"/>
                <w:position w:val="1"/>
                <w:sz w:val="16"/>
                <w:szCs w:val="16"/>
              </w:rPr>
              <w:t>E</w:t>
            </w:r>
            <w:r>
              <w:rPr>
                <w:color w:val="FFFFFF"/>
                <w:position w:val="1"/>
                <w:sz w:val="16"/>
                <w:szCs w:val="16"/>
              </w:rPr>
              <w:t>JE</w:t>
            </w:r>
            <w:r>
              <w:rPr>
                <w:color w:val="FFFFFF"/>
                <w:spacing w:val="1"/>
                <w:position w:val="1"/>
                <w:sz w:val="16"/>
                <w:szCs w:val="16"/>
              </w:rPr>
              <w:t>C</w:t>
            </w:r>
            <w:r>
              <w:rPr>
                <w:color w:val="FFFFFF"/>
                <w:position w:val="1"/>
                <w:sz w:val="16"/>
                <w:szCs w:val="16"/>
              </w:rPr>
              <w:t>T</w:t>
            </w:r>
          </w:p>
        </w:tc>
      </w:tr>
    </w:tbl>
    <w:p w:rsidR="00155E03" w:rsidRDefault="00155E03">
      <w:pPr>
        <w:sectPr w:rsidR="00155E03">
          <w:type w:val="continuous"/>
          <w:pgSz w:w="10960" w:h="14700"/>
          <w:pgMar w:top="300" w:right="1000" w:bottom="280" w:left="420" w:header="720" w:footer="720" w:gutter="0"/>
          <w:cols w:space="720"/>
        </w:sectPr>
      </w:pP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39.1</w:t>
      </w:r>
    </w:p>
    <w:p w:rsidR="00155E03" w:rsidRDefault="00155E03">
      <w:pPr>
        <w:spacing w:before="4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39.2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ind w:left="21"/>
      </w:pPr>
      <w:r>
        <w:rPr>
          <w:color w:val="2C271F"/>
          <w:spacing w:val="-3"/>
        </w:rPr>
        <w:t>Matc</w:t>
      </w:r>
      <w:r>
        <w:rPr>
          <w:color w:val="2C271F"/>
        </w:rPr>
        <w:t xml:space="preserve">h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instruction</w:t>
      </w:r>
      <w:r>
        <w:rPr>
          <w:color w:val="2C271F"/>
          <w:w w:val="108"/>
        </w:rPr>
        <w:t>s</w:t>
      </w:r>
      <w:r>
        <w:rPr>
          <w:color w:val="2C271F"/>
          <w:spacing w:val="4"/>
          <w:w w:val="10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9"/>
        </w:rPr>
        <w:t>product</w:t>
      </w:r>
      <w:r>
        <w:rPr>
          <w:color w:val="2C271F"/>
          <w:w w:val="109"/>
        </w:rPr>
        <w:t>s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6"/>
        </w:rPr>
        <w:t>machines.</w:t>
      </w:r>
    </w:p>
    <w:p w:rsidR="00155E03" w:rsidRDefault="00155E03">
      <w:pPr>
        <w:spacing w:before="8" w:line="100" w:lineRule="exact"/>
        <w:rPr>
          <w:sz w:val="10"/>
          <w:szCs w:val="10"/>
        </w:rPr>
      </w:pPr>
    </w:p>
    <w:p w:rsidR="00155E03" w:rsidRDefault="00AF12C9">
      <w:pPr>
        <w:spacing w:before="59"/>
        <w:ind w:left="21"/>
      </w:pP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ticke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barrie</w:t>
      </w:r>
      <w:r>
        <w:rPr>
          <w:color w:val="2C271F"/>
        </w:rPr>
        <w:t xml:space="preserve">r                           </w:t>
      </w:r>
      <w:r>
        <w:rPr>
          <w:color w:val="2C271F"/>
          <w:spacing w:val="30"/>
        </w:rPr>
        <w:t xml:space="preserve"> </w:t>
      </w:r>
      <w:r>
        <w:rPr>
          <w:b/>
          <w:color w:val="2C271F"/>
        </w:rPr>
        <w:t xml:space="preserve">c </w:t>
      </w:r>
      <w:r>
        <w:rPr>
          <w:b/>
          <w:color w:val="2C271F"/>
          <w:spacing w:val="9"/>
        </w:rPr>
        <w:t xml:space="preserve"> </w:t>
      </w:r>
      <w:r>
        <w:rPr>
          <w:color w:val="2C271F"/>
          <w:spacing w:val="-6"/>
        </w:rPr>
        <w:t>cas</w:t>
      </w:r>
      <w:r>
        <w:rPr>
          <w:color w:val="2C271F"/>
        </w:rPr>
        <w:t>h</w:t>
      </w:r>
      <w:r>
        <w:rPr>
          <w:color w:val="2C271F"/>
          <w:spacing w:val="20"/>
        </w:rPr>
        <w:t xml:space="preserve"> </w:t>
      </w:r>
      <w:r>
        <w:rPr>
          <w:color w:val="2C271F"/>
          <w:spacing w:val="-6"/>
        </w:rPr>
        <w:t>machin</w:t>
      </w:r>
      <w:r>
        <w:rPr>
          <w:color w:val="2C271F"/>
        </w:rPr>
        <w:t>e</w:t>
      </w:r>
      <w:r>
        <w:rPr>
          <w:color w:val="2C271F"/>
          <w:spacing w:val="40"/>
        </w:rPr>
        <w:t xml:space="preserve"> </w:t>
      </w:r>
      <w:r>
        <w:rPr>
          <w:color w:val="2C271F"/>
          <w:spacing w:val="-6"/>
        </w:rPr>
        <w:t>(</w:t>
      </w:r>
      <w:r>
        <w:rPr>
          <w:color w:val="2C271F"/>
        </w:rPr>
        <w:t>3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6"/>
          <w:w w:val="107"/>
        </w:rPr>
        <w:t>instructions</w:t>
      </w:r>
      <w:r>
        <w:rPr>
          <w:color w:val="2C271F"/>
          <w:w w:val="107"/>
        </w:rPr>
        <w:t xml:space="preserve">) </w:t>
      </w:r>
      <w:r>
        <w:rPr>
          <w:color w:val="2C271F"/>
          <w:spacing w:val="21"/>
          <w:w w:val="107"/>
        </w:rPr>
        <w:t xml:space="preserve"> </w:t>
      </w:r>
      <w:r>
        <w:rPr>
          <w:b/>
          <w:color w:val="2C271F"/>
        </w:rPr>
        <w:t xml:space="preserve">e </w:t>
      </w:r>
      <w:r>
        <w:rPr>
          <w:b/>
          <w:color w:val="2C271F"/>
          <w:spacing w:val="10"/>
        </w:rPr>
        <w:t xml:space="preserve"> </w:t>
      </w:r>
      <w:r>
        <w:rPr>
          <w:color w:val="2C271F"/>
          <w:spacing w:val="-3"/>
        </w:rPr>
        <w:t>offic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12"/>
        </w:rPr>
        <w:t>door</w:t>
      </w:r>
    </w:p>
    <w:p w:rsidR="00155E03" w:rsidRDefault="00155E03">
      <w:pPr>
        <w:spacing w:before="3" w:line="100" w:lineRule="exact"/>
        <w:rPr>
          <w:sz w:val="11"/>
          <w:szCs w:val="11"/>
        </w:rPr>
      </w:pPr>
    </w:p>
    <w:p w:rsidR="00155E03" w:rsidRDefault="00AF12C9">
      <w:pPr>
        <w:spacing w:before="60"/>
        <w:ind w:left="21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orang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squeeze</w:t>
      </w:r>
      <w:r>
        <w:rPr>
          <w:color w:val="2C271F"/>
        </w:rPr>
        <w:t xml:space="preserve">r                      </w:t>
      </w:r>
      <w:r>
        <w:rPr>
          <w:color w:val="2C271F"/>
          <w:spacing w:val="3"/>
        </w:rPr>
        <w:t xml:space="preserve"> </w:t>
      </w:r>
      <w:r>
        <w:rPr>
          <w:b/>
          <w:color w:val="2C271F"/>
        </w:rPr>
        <w:t>d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 xml:space="preserve">r                                            </w:t>
      </w:r>
      <w:r>
        <w:rPr>
          <w:color w:val="2C271F"/>
          <w:spacing w:val="6"/>
        </w:rPr>
        <w:t xml:space="preserve"> </w:t>
      </w:r>
      <w:r>
        <w:rPr>
          <w:b/>
          <w:color w:val="2C271F"/>
        </w:rPr>
        <w:t xml:space="preserve">f </w:t>
      </w:r>
      <w:r>
        <w:rPr>
          <w:b/>
          <w:color w:val="2C271F"/>
          <w:spacing w:val="31"/>
        </w:rPr>
        <w:t xml:space="preserve"> </w:t>
      </w:r>
      <w:r>
        <w:rPr>
          <w:color w:val="2C271F"/>
          <w:spacing w:val="-3"/>
          <w:w w:val="104"/>
        </w:rPr>
        <w:t>PC</w:t>
      </w:r>
    </w:p>
    <w:p w:rsidR="00155E03" w:rsidRDefault="00AF12C9">
      <w:pPr>
        <w:ind w:left="20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Pu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8"/>
        </w:rPr>
        <w:t>instruction</w:t>
      </w:r>
      <w:r>
        <w:rPr>
          <w:color w:val="2C271F"/>
          <w:w w:val="108"/>
        </w:rPr>
        <w:t>s</w:t>
      </w:r>
      <w:r>
        <w:rPr>
          <w:color w:val="2C271F"/>
          <w:spacing w:val="4"/>
          <w:w w:val="108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recordin</w:t>
      </w:r>
      <w:r>
        <w:rPr>
          <w:color w:val="2C271F"/>
        </w:rPr>
        <w:t xml:space="preserve">g </w:t>
      </w:r>
      <w:r>
        <w:rPr>
          <w:color w:val="2C271F"/>
          <w:spacing w:val="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18"/>
        </w:rPr>
        <w:t>D</w:t>
      </w:r>
      <w:r>
        <w:rPr>
          <w:color w:val="2C271F"/>
          <w:spacing w:val="-3"/>
        </w:rPr>
        <w:t>V</w:t>
      </w:r>
      <w:r>
        <w:rPr>
          <w:color w:val="2C271F"/>
        </w:rPr>
        <w:t>D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int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09"/>
        </w:rPr>
        <w:t>orde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BD5BF3">
      <w:pPr>
        <w:tabs>
          <w:tab w:val="left" w:pos="7720"/>
        </w:tabs>
        <w:spacing w:before="95"/>
        <w:ind w:left="20"/>
        <w:sectPr w:rsidR="00155E03" w:rsidSect="006A526E">
          <w:pgSz w:w="10960" w:h="14700"/>
          <w:pgMar w:top="284" w:right="560" w:bottom="280" w:left="1180" w:header="0" w:footer="232" w:gutter="0"/>
          <w:cols w:num="2" w:space="720" w:equalWidth="0">
            <w:col w:w="607" w:space="191"/>
            <w:col w:w="8422"/>
          </w:cols>
        </w:sectPr>
      </w:pPr>
      <w:r>
        <w:pict>
          <v:group id="_x0000_s5679" style="position:absolute;left:0;text-align:left;margin-left:110.15pt;margin-top:13.85pt;width:0;height:0;z-index:-33264;mso-position-horizontal-relative:page" coordorigin="2203,277" coordsize="0,0">
            <v:shape id="_x0000_s5680" style="position:absolute;left:2203;top:277;width:0;height:0" coordorigin="2203,277" coordsize="0,0" path="m2203,277r,e" filled="f" strokecolor="#2c271f" strokeweight=".5pt">
              <v:path arrowok="t"/>
            </v:shape>
            <w10:wrap anchorx="page"/>
          </v:group>
        </w:pict>
      </w:r>
      <w:r>
        <w:pict>
          <v:group id="_x0000_s5677" style="position:absolute;left:0;text-align:left;margin-left:138pt;margin-top:13.85pt;width:0;height:0;z-index:-33263;mso-position-horizontal-relative:page" coordorigin="2760,277" coordsize="0,0">
            <v:shape id="_x0000_s5678" style="position:absolute;left:2760;top:277;width:0;height:0" coordorigin="2760,277" coordsize="0,0" path="m2760,277r,e" filled="f" strokecolor="#2c271f" strokeweight=".5pt">
              <v:path arrowok="t"/>
            </v:shape>
            <w10:wrap anchorx="page"/>
          </v:group>
        </w:pict>
      </w:r>
      <w:r>
        <w:pict>
          <v:group id="_x0000_s5675" style="position:absolute;left:0;text-align:left;margin-left:168.1pt;margin-top:13.85pt;width:0;height:0;z-index:-33262;mso-position-horizontal-relative:page" coordorigin="3362,277" coordsize="0,0">
            <v:shape id="_x0000_s5676" style="position:absolute;left:3362;top:277;width:0;height:0" coordorigin="3362,277" coordsize="0,0" path="m3362,277r,e" filled="f" strokecolor="#2c271f" strokeweight=".5pt">
              <v:path arrowok="t"/>
            </v:shape>
            <w10:wrap anchorx="page"/>
          </v:group>
        </w:pict>
      </w:r>
      <w:r>
        <w:pict>
          <v:group id="_x0000_s5673" style="position:absolute;left:0;text-align:left;margin-left:195.95pt;margin-top:13.85pt;width:0;height:0;z-index:-33261;mso-position-horizontal-relative:page" coordorigin="3919,277" coordsize="0,0">
            <v:shape id="_x0000_s5674" style="position:absolute;left:3919;top:277;width:0;height:0" coordorigin="3919,277" coordsize="0,0" path="m3919,277r,e" filled="f" strokecolor="#2c271f" strokeweight=".5pt">
              <v:path arrowok="t"/>
            </v:shape>
            <w10:wrap anchorx="page"/>
          </v:group>
        </w:pict>
      </w:r>
      <w:r>
        <w:pict>
          <v:group id="_x0000_s5671" style="position:absolute;left:0;text-align:left;margin-left:226.1pt;margin-top:13.85pt;width:0;height:0;z-index:-33260;mso-position-horizontal-relative:page" coordorigin="4522,277" coordsize="0,0">
            <v:shape id="_x0000_s5672" style="position:absolute;left:4522;top:277;width:0;height:0" coordorigin="4522,277" coordsize="0,0" path="m4522,277r,e" filled="f" strokecolor="#2c271f" strokeweight=".5pt">
              <v:path arrowok="t"/>
            </v:shape>
            <w10:wrap anchorx="page"/>
          </v:group>
        </w:pict>
      </w:r>
      <w:r>
        <w:pict>
          <v:group id="_x0000_s5669" style="position:absolute;left:0;text-align:left;margin-left:253.95pt;margin-top:13.85pt;width:0;height:0;z-index:-33259;mso-position-horizontal-relative:page" coordorigin="5079,277" coordsize="0,0">
            <v:shape id="_x0000_s5670" style="position:absolute;left:5079;top:277;width:0;height:0" coordorigin="5079,277" coordsize="0,0" path="m5079,277r,e" filled="f" strokecolor="#2c271f" strokeweight=".5pt">
              <v:path arrowok="t"/>
            </v:shape>
            <w10:wrap anchorx="page"/>
          </v:group>
        </w:pict>
      </w:r>
      <w:r>
        <w:pict>
          <v:group id="_x0000_s5667" style="position:absolute;left:0;text-align:left;margin-left:284.05pt;margin-top:13.85pt;width:0;height:0;z-index:-33258;mso-position-horizontal-relative:page" coordorigin="5681,277" coordsize="0,0">
            <v:shape id="_x0000_s5668" style="position:absolute;left:5681;top:277;width:0;height:0" coordorigin="5681,277" coordsize="0,0" path="m5681,277r,e" filled="f" strokecolor="#2c271f" strokeweight=".5pt">
              <v:path arrowok="t"/>
            </v:shape>
            <w10:wrap anchorx="page"/>
          </v:group>
        </w:pict>
      </w:r>
      <w:r>
        <w:pict>
          <v:group id="_x0000_s5665" style="position:absolute;left:0;text-align:left;margin-left:311.9pt;margin-top:13.85pt;width:0;height:0;z-index:-33257;mso-position-horizontal-relative:page" coordorigin="6238,277" coordsize="0,0">
            <v:shape id="_x0000_s5666" style="position:absolute;left:6238;top:277;width:0;height:0" coordorigin="6238,277" coordsize="0,0" path="m6238,277r,e" filled="f" strokecolor="#2c271f" strokeweight=".5pt">
              <v:path arrowok="t"/>
            </v:shape>
            <w10:wrap anchorx="page"/>
          </v:group>
        </w:pict>
      </w:r>
      <w:r>
        <w:pict>
          <v:group id="_x0000_s5663" style="position:absolute;left:0;text-align:left;margin-left:342pt;margin-top:13.85pt;width:0;height:0;z-index:-33256;mso-position-horizontal-relative:page" coordorigin="6840,277" coordsize="0,0">
            <v:shape id="_x0000_s5664" style="position:absolute;left:6840;top:277;width:0;height:0" coordorigin="6840,277" coordsize="0,0" path="m6840,277r,e" filled="f" strokecolor="#2c271f" strokeweight=".5pt">
              <v:path arrowok="t"/>
            </v:shape>
            <w10:wrap anchorx="page"/>
          </v:group>
        </w:pict>
      </w:r>
      <w:r>
        <w:pict>
          <v:group id="_x0000_s5661" style="position:absolute;left:0;text-align:left;margin-left:369.85pt;margin-top:13.85pt;width:0;height:0;z-index:-33255;mso-position-horizontal-relative:page" coordorigin="7397,277" coordsize="0,0">
            <v:shape id="_x0000_s5662" style="position:absolute;left:7397;top:277;width:0;height:0" coordorigin="7397,277" coordsize="0,0" path="m7397,277r,e" filled="f" strokecolor="#2c271f" strokeweight=".5pt">
              <v:path arrowok="t"/>
            </v:shape>
            <w10:wrap anchorx="page"/>
          </v:group>
        </w:pict>
      </w:r>
      <w:r>
        <w:pict>
          <v:group id="_x0000_s5659" style="position:absolute;left:0;text-align:left;margin-left:400pt;margin-top:13.85pt;width:0;height:0;z-index:-33254;mso-position-horizontal-relative:page" coordorigin="8000,277" coordsize="0,0">
            <v:shape id="_x0000_s5660" style="position:absolute;left:8000;top:277;width:0;height:0" coordorigin="8000,277" coordsize="0,0" path="m8000,277r,e" filled="f" strokecolor="#2c271f" strokeweight=".5pt">
              <v:path arrowok="t"/>
            </v:shape>
            <w10:wrap anchorx="page"/>
          </v:group>
        </w:pict>
      </w:r>
      <w:r>
        <w:pict>
          <v:group id="_x0000_s5657" style="position:absolute;left:0;text-align:left;margin-left:427.85pt;margin-top:13.85pt;width:0;height:0;z-index:-33253;mso-position-horizontal-relative:page" coordorigin="8557,277" coordsize="0,0">
            <v:shape id="_x0000_s5658" style="position:absolute;left:8557;top:277;width:0;height:0" coordorigin="8557,277" coordsize="0,0" path="m8557,277r,e" filled="f" strokecolor="#2c271f" strokeweight=".5pt">
              <v:path arrowok="t"/>
            </v:shape>
            <w10:wrap anchorx="page"/>
          </v:group>
        </w:pict>
      </w:r>
      <w:r>
        <w:pict>
          <v:group id="_x0000_s5655" style="position:absolute;left:0;text-align:left;margin-left:457.95pt;margin-top:13.85pt;width:0;height:0;z-index:-33252;mso-position-horizontal-relative:page" coordorigin="9159,277" coordsize="0,0">
            <v:shape id="_x0000_s5656" style="position:absolute;left:9159;top:277;width:0;height:0" coordorigin="9159,277" coordsize="0,0" path="m9159,277r,e" filled="f" strokecolor="#2c271f" strokeweight=".5pt">
              <v:path arrowok="t"/>
            </v:shape>
            <w10:wrap anchorx="page"/>
          </v:group>
        </w:pict>
      </w:r>
      <w:r>
        <w:pict>
          <v:group id="_x0000_s5653" style="position:absolute;left:0;text-align:left;margin-left:485.8pt;margin-top:13.85pt;width:0;height:0;z-index:-33251;mso-position-horizontal-relative:page" coordorigin="9716,277" coordsize="0,0">
            <v:shape id="_x0000_s5654" style="position:absolute;left:9716;top:277;width:0;height:0" coordorigin="9716,277" coordsize="0,0" path="m9716,277r,e" filled="f" strokecolor="#2c271f" strokeweight=".5pt">
              <v:path arrowok="t"/>
            </v:shape>
            <w10:wrap anchorx="page"/>
          </v:group>
        </w:pict>
      </w:r>
    </w:p>
    <w:p w:rsidR="00155E03" w:rsidRDefault="00AF12C9">
      <w:pPr>
        <w:spacing w:before="27"/>
        <w:ind w:left="820" w:right="-50"/>
      </w:pP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Whe</w:t>
      </w:r>
      <w:r>
        <w:rPr>
          <w:color w:val="2C271F"/>
        </w:rPr>
        <w:t>n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finished</w:t>
      </w:r>
      <w:r>
        <w:rPr>
          <w:color w:val="2C271F"/>
        </w:rPr>
        <w:t>,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pres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12"/>
        </w:rPr>
        <w:t xml:space="preserve"> </w:t>
      </w:r>
      <w:r>
        <w:rPr>
          <w:color w:val="2C271F"/>
          <w:spacing w:val="-3"/>
        </w:rPr>
        <w:t>‘Stop’</w:t>
      </w:r>
    </w:p>
    <w:p w:rsidR="00155E03" w:rsidRDefault="00AF12C9">
      <w:pPr>
        <w:spacing w:before="27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4403" w:space="444"/>
            <w:col w:w="4373"/>
          </w:cols>
        </w:sectPr>
      </w:pPr>
      <w:r>
        <w:br w:type="column"/>
      </w:r>
      <w:r>
        <w:rPr>
          <w:b/>
          <w:color w:val="2C271F"/>
        </w:rPr>
        <w:t xml:space="preserve">e </w:t>
      </w:r>
      <w:r>
        <w:rPr>
          <w:b/>
          <w:color w:val="2C271F"/>
          <w:spacing w:val="10"/>
        </w:rPr>
        <w:t xml:space="preserve"> </w:t>
      </w:r>
      <w:r>
        <w:rPr>
          <w:color w:val="2C271F"/>
          <w:spacing w:val="-3"/>
        </w:rPr>
        <w:t>Pres</w:t>
      </w:r>
      <w:r>
        <w:rPr>
          <w:color w:val="2C271F"/>
        </w:rPr>
        <w:t>s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12"/>
        </w:rPr>
        <w:t xml:space="preserve"> </w:t>
      </w:r>
      <w:r>
        <w:rPr>
          <w:color w:val="2C271F"/>
          <w:spacing w:val="-3"/>
        </w:rPr>
        <w:t>‘Record</w:t>
      </w:r>
      <w:r>
        <w:rPr>
          <w:color w:val="2C271F"/>
        </w:rPr>
        <w:t>’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12"/>
        </w:rPr>
        <w:t>button.</w:t>
      </w:r>
    </w:p>
    <w:p w:rsidR="00155E03" w:rsidRDefault="00AF12C9">
      <w:pPr>
        <w:spacing w:before="10"/>
        <w:ind w:left="1018" w:right="-50"/>
      </w:pPr>
      <w:r>
        <w:rPr>
          <w:color w:val="2C271F"/>
          <w:spacing w:val="-3"/>
          <w:w w:val="112"/>
        </w:rPr>
        <w:t>button.</w:t>
      </w:r>
    </w:p>
    <w:p w:rsidR="00155E03" w:rsidRDefault="00AF12C9">
      <w:pPr>
        <w:spacing w:before="4" w:line="100" w:lineRule="exact"/>
        <w:rPr>
          <w:sz w:val="10"/>
          <w:szCs w:val="10"/>
        </w:rPr>
      </w:pPr>
      <w:r>
        <w:br w:type="column"/>
      </w:r>
    </w:p>
    <w:p w:rsidR="00155E03" w:rsidRDefault="00AF12C9">
      <w:pPr>
        <w:ind w:right="-53"/>
        <w:rPr>
          <w:sz w:val="22"/>
          <w:szCs w:val="22"/>
        </w:rPr>
      </w:pPr>
      <w:r>
        <w:rPr>
          <w:color w:val="FFFFFF"/>
          <w:w w:val="96"/>
          <w:sz w:val="22"/>
          <w:szCs w:val="22"/>
        </w:rPr>
        <w:t>S</w:t>
      </w:r>
      <w:r>
        <w:rPr>
          <w:color w:val="FFFFFF"/>
          <w:spacing w:val="-7"/>
          <w:w w:val="96"/>
          <w:sz w:val="22"/>
          <w:szCs w:val="22"/>
        </w:rPr>
        <w:t>T</w:t>
      </w:r>
      <w:r>
        <w:rPr>
          <w:color w:val="FFFFFF"/>
          <w:w w:val="104"/>
          <w:sz w:val="22"/>
          <w:szCs w:val="22"/>
        </w:rPr>
        <w:t>OP</w:t>
      </w:r>
    </w:p>
    <w:p w:rsidR="00155E03" w:rsidRDefault="00AF12C9">
      <w:pPr>
        <w:spacing w:before="94"/>
        <w:rPr>
          <w:sz w:val="22"/>
          <w:szCs w:val="22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num="3" w:space="720" w:equalWidth="0">
            <w:col w:w="1631" w:space="1452"/>
            <w:col w:w="536" w:space="3171"/>
            <w:col w:w="2430"/>
          </w:cols>
        </w:sectPr>
      </w:pPr>
      <w:r>
        <w:br w:type="column"/>
      </w:r>
      <w:r>
        <w:rPr>
          <w:color w:val="FFFFFF"/>
          <w:sz w:val="22"/>
          <w:szCs w:val="22"/>
        </w:rPr>
        <w:t>RE</w:t>
      </w:r>
      <w:r>
        <w:rPr>
          <w:color w:val="FFFFFF"/>
          <w:spacing w:val="-7"/>
          <w:sz w:val="22"/>
          <w:szCs w:val="22"/>
        </w:rPr>
        <w:t>C</w:t>
      </w:r>
      <w:r>
        <w:rPr>
          <w:color w:val="FFFFFF"/>
          <w:sz w:val="22"/>
          <w:szCs w:val="22"/>
        </w:rPr>
        <w:t>ORD</w:t>
      </w:r>
    </w:p>
    <w:p w:rsidR="00155E03" w:rsidRDefault="00AF12C9">
      <w:pPr>
        <w:spacing w:before="27"/>
        <w:ind w:left="819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Pu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blan</w:t>
      </w:r>
      <w:r>
        <w:rPr>
          <w:color w:val="2C271F"/>
        </w:rPr>
        <w:t>k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18"/>
        </w:rPr>
        <w:t>D</w:t>
      </w:r>
      <w:r>
        <w:rPr>
          <w:color w:val="2C271F"/>
          <w:spacing w:val="-3"/>
        </w:rPr>
        <w:t>V</w:t>
      </w:r>
      <w:r>
        <w:rPr>
          <w:color w:val="2C271F"/>
        </w:rPr>
        <w:t>D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int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tra</w:t>
      </w:r>
      <w:r>
        <w:rPr>
          <w:color w:val="2C271F"/>
          <w:spacing w:val="-21"/>
        </w:rPr>
        <w:t>y</w:t>
      </w:r>
      <w:r>
        <w:rPr>
          <w:color w:val="2C271F"/>
        </w:rPr>
        <w:t xml:space="preserve">.                        </w:t>
      </w:r>
      <w:r>
        <w:rPr>
          <w:color w:val="2C271F"/>
          <w:spacing w:val="24"/>
        </w:rPr>
        <w:t xml:space="preserve"> </w:t>
      </w:r>
      <w:r>
        <w:rPr>
          <w:b/>
          <w:color w:val="2C271F"/>
        </w:rPr>
        <w:t xml:space="preserve">f </w:t>
      </w:r>
      <w:r>
        <w:rPr>
          <w:b/>
          <w:color w:val="2C271F"/>
          <w:spacing w:val="31"/>
        </w:rPr>
        <w:t xml:space="preserve"> </w:t>
      </w:r>
      <w:r>
        <w:rPr>
          <w:color w:val="2C271F"/>
          <w:spacing w:val="-3"/>
        </w:rPr>
        <w:t>Pres</w:t>
      </w:r>
      <w:r>
        <w:rPr>
          <w:color w:val="2C271F"/>
        </w:rPr>
        <w:t>s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12"/>
        </w:rPr>
        <w:t xml:space="preserve"> </w:t>
      </w:r>
      <w:r>
        <w:rPr>
          <w:color w:val="2C271F"/>
          <w:spacing w:val="-3"/>
        </w:rPr>
        <w:t>‘On</w:t>
      </w:r>
      <w:r>
        <w:rPr>
          <w:color w:val="2C271F"/>
        </w:rPr>
        <w:t>’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12"/>
        </w:rPr>
        <w:t>button.</w:t>
      </w:r>
    </w:p>
    <w:p w:rsidR="00155E03" w:rsidRDefault="00AF12C9" w:rsidP="00BD5BF3">
      <w:pPr>
        <w:spacing w:before="66"/>
        <w:ind w:left="5951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rPr>
          <w:color w:val="FFFFFF"/>
          <w:sz w:val="22"/>
          <w:szCs w:val="22"/>
        </w:rPr>
        <w:t>ON</w:t>
      </w:r>
    </w:p>
    <w:p w:rsidR="00155E03" w:rsidRDefault="00AF12C9">
      <w:pPr>
        <w:spacing w:before="27"/>
        <w:ind w:left="819" w:right="-50"/>
      </w:pPr>
      <w:r>
        <w:rPr>
          <w:b/>
          <w:color w:val="2C271F"/>
        </w:rPr>
        <w:t xml:space="preserve">c </w:t>
      </w:r>
      <w:r>
        <w:rPr>
          <w:b/>
          <w:color w:val="2C271F"/>
          <w:spacing w:val="9"/>
        </w:rPr>
        <w:t xml:space="preserve"> </w:t>
      </w:r>
      <w:r>
        <w:rPr>
          <w:color w:val="2C271F"/>
          <w:spacing w:val="-3"/>
        </w:rPr>
        <w:t>Selec</w:t>
      </w:r>
      <w:r>
        <w:rPr>
          <w:color w:val="2C271F"/>
        </w:rPr>
        <w:t>t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0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V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statio</w:t>
      </w:r>
      <w:r>
        <w:rPr>
          <w:color w:val="2C271F"/>
        </w:rPr>
        <w:t xml:space="preserve">n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  <w:w w:val="114"/>
        </w:rPr>
        <w:t>to</w:t>
      </w:r>
    </w:p>
    <w:p w:rsidR="00155E03" w:rsidRDefault="00AF12C9">
      <w:pPr>
        <w:spacing w:before="27"/>
        <w:sectPr w:rsidR="00155E03" w:rsidSect="00BD5BF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4898" w:space="-1"/>
            <w:col w:w="4374"/>
          </w:cols>
        </w:sectPr>
      </w:pPr>
      <w:r>
        <w:br w:type="column"/>
      </w:r>
      <w:r>
        <w:rPr>
          <w:b/>
          <w:color w:val="2C271F"/>
        </w:rPr>
        <w:t>g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Pres</w:t>
      </w:r>
      <w:r>
        <w:rPr>
          <w:color w:val="2C271F"/>
        </w:rPr>
        <w:t>s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12"/>
        </w:rPr>
        <w:t xml:space="preserve"> </w:t>
      </w:r>
      <w:r>
        <w:rPr>
          <w:color w:val="2C271F"/>
          <w:spacing w:val="-3"/>
        </w:rPr>
        <w:t>‘Open</w:t>
      </w:r>
      <w:r>
        <w:rPr>
          <w:color w:val="2C271F"/>
        </w:rPr>
        <w:t>’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  <w:w w:val="112"/>
        </w:rPr>
        <w:t>button.</w:t>
      </w:r>
    </w:p>
    <w:p w:rsidR="00BD5BF3" w:rsidRDefault="00AF12C9" w:rsidP="00BD5BF3">
      <w:pPr>
        <w:spacing w:before="27"/>
        <w:ind w:left="819"/>
        <w:rPr>
          <w:color w:val="2C271F"/>
          <w:spacing w:val="-3"/>
          <w:w w:val="109"/>
        </w:rPr>
      </w:pPr>
      <w:r>
        <w:rPr>
          <w:color w:val="2C271F"/>
          <w:spacing w:val="-3"/>
          <w:w w:val="109"/>
        </w:rPr>
        <w:t>record.</w:t>
      </w:r>
    </w:p>
    <w:p w:rsidR="00BD5BF3" w:rsidRDefault="00BD5BF3" w:rsidP="00BD5BF3">
      <w:pPr>
        <w:spacing w:before="27"/>
        <w:ind w:right="-1511"/>
      </w:pPr>
      <w:r w:rsidRPr="00BD5BF3"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86278" behindDoc="1" locked="0" layoutInCell="1" allowOverlap="1">
                <wp:simplePos x="0" y="0"/>
                <wp:positionH relativeFrom="page">
                  <wp:posOffset>2973705</wp:posOffset>
                </wp:positionH>
                <wp:positionV relativeFrom="paragraph">
                  <wp:posOffset>-1210945</wp:posOffset>
                </wp:positionV>
                <wp:extent cx="455295" cy="166370"/>
                <wp:effectExtent l="1905" t="8255" r="9525" b="635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295" cy="166370"/>
                          <a:chOff x="4683" y="-1907"/>
                          <a:chExt cx="717" cy="262"/>
                        </a:xfrm>
                      </wpg:grpSpPr>
                      <wps:wsp>
                        <wps:cNvPr id="38" name="Freeform 12513"/>
                        <wps:cNvSpPr>
                          <a:spLocks/>
                        </wps:cNvSpPr>
                        <wps:spPr bwMode="auto">
                          <a:xfrm>
                            <a:off x="4683" y="-1907"/>
                            <a:ext cx="717" cy="262"/>
                          </a:xfrm>
                          <a:custGeom>
                            <a:avLst/>
                            <a:gdLst>
                              <a:gd name="T0" fmla="+- 0 4683 4683"/>
                              <a:gd name="T1" fmla="*/ T0 w 717"/>
                              <a:gd name="T2" fmla="+- 0 -1776 -1907"/>
                              <a:gd name="T3" fmla="*/ -1776 h 262"/>
                              <a:gd name="T4" fmla="+- 0 4983 4683"/>
                              <a:gd name="T5" fmla="*/ T4 w 717"/>
                              <a:gd name="T6" fmla="+- 0 -1644 -1907"/>
                              <a:gd name="T7" fmla="*/ -1644 h 262"/>
                              <a:gd name="T8" fmla="+- 0 4983 4683"/>
                              <a:gd name="T9" fmla="*/ T8 w 717"/>
                              <a:gd name="T10" fmla="+- 0 -1706 -1907"/>
                              <a:gd name="T11" fmla="*/ -1706 h 262"/>
                              <a:gd name="T12" fmla="+- 0 5400 4683"/>
                              <a:gd name="T13" fmla="*/ T12 w 717"/>
                              <a:gd name="T14" fmla="+- 0 -1706 -1907"/>
                              <a:gd name="T15" fmla="*/ -1706 h 262"/>
                              <a:gd name="T16" fmla="+- 0 5400 4683"/>
                              <a:gd name="T17" fmla="*/ T16 w 717"/>
                              <a:gd name="T18" fmla="+- 0 -1846 -1907"/>
                              <a:gd name="T19" fmla="*/ -1846 h 262"/>
                              <a:gd name="T20" fmla="+- 0 4983 4683"/>
                              <a:gd name="T21" fmla="*/ T20 w 717"/>
                              <a:gd name="T22" fmla="+- 0 -1846 -1907"/>
                              <a:gd name="T23" fmla="*/ -1846 h 262"/>
                              <a:gd name="T24" fmla="+- 0 4983 4683"/>
                              <a:gd name="T25" fmla="*/ T24 w 717"/>
                              <a:gd name="T26" fmla="+- 0 -1907 -1907"/>
                              <a:gd name="T27" fmla="*/ -1907 h 262"/>
                              <a:gd name="T28" fmla="+- 0 4683 4683"/>
                              <a:gd name="T29" fmla="*/ T28 w 717"/>
                              <a:gd name="T30" fmla="+- 0 -1776 -1907"/>
                              <a:gd name="T31" fmla="*/ -1776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7" h="262">
                                <a:moveTo>
                                  <a:pt x="0" y="131"/>
                                </a:moveTo>
                                <a:lnTo>
                                  <a:pt x="300" y="263"/>
                                </a:lnTo>
                                <a:lnTo>
                                  <a:pt x="300" y="201"/>
                                </a:lnTo>
                                <a:lnTo>
                                  <a:pt x="717" y="201"/>
                                </a:lnTo>
                                <a:lnTo>
                                  <a:pt x="717" y="61"/>
                                </a:lnTo>
                                <a:lnTo>
                                  <a:pt x="300" y="61"/>
                                </a:lnTo>
                                <a:lnTo>
                                  <a:pt x="300" y="0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7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307F1" id="Group 37" o:spid="_x0000_s1026" style="position:absolute;margin-left:234.15pt;margin-top:-95.35pt;width:35.85pt;height:13.1pt;z-index:-30202;mso-position-horizontal-relative:page" coordorigin="4683,-1907" coordsize="717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">
                <v:shape id="Freeform 12513" o:spid="_x0000_s1027" style="position:absolute;left:4683;top:-1907;width:717;height:262;visibility:visible;mso-wrap-style:square;v-text-anchor:top" coordsize="71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" path="m,131l300,263r,-62l717,201r,-140l300,61,300,,,131xe" fillcolor="#2c271f" stroked="f">
                  <v:path arrowok="t" o:connecttype="custom" o:connectlocs="0,-1776;300,-1644;300,-1706;717,-1706;717,-1846;300,-1846;300,-1907;0,-1776" o:connectangles="0,0,0,0,0,0,0,0"/>
                </v:shape>
                <w10:wrap anchorx="page"/>
              </v:group>
            </w:pict>
          </mc:Fallback>
        </mc:AlternateContent>
      </w:r>
      <w:r>
        <w:rPr>
          <w:b/>
          <w:color w:val="2C271F"/>
        </w:rPr>
        <w:t>d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Pus</w:t>
      </w:r>
      <w:r>
        <w:rPr>
          <w:color w:val="2C271F"/>
        </w:rPr>
        <w:t>h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tra</w:t>
      </w:r>
      <w:r>
        <w:rPr>
          <w:color w:val="2C271F"/>
        </w:rPr>
        <w:t>y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clos</w:t>
      </w:r>
      <w:r>
        <w:rPr>
          <w:color w:val="2C271F"/>
        </w:rPr>
        <w:t>e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  <w:w w:val="110"/>
        </w:rPr>
        <w:t>it.</w:t>
      </w:r>
    </w:p>
    <w:p w:rsidR="00155E03" w:rsidRDefault="00155E03">
      <w:pPr>
        <w:spacing w:before="10"/>
        <w:ind w:left="1018" w:right="-50"/>
      </w:pPr>
    </w:p>
    <w:p w:rsidR="00155E03" w:rsidRDefault="00AF12C9">
      <w:pPr>
        <w:spacing w:before="3" w:line="100" w:lineRule="exact"/>
        <w:rPr>
          <w:sz w:val="11"/>
          <w:szCs w:val="11"/>
        </w:rPr>
      </w:pPr>
      <w:r>
        <w:br w:type="column"/>
      </w:r>
    </w:p>
    <w:p w:rsidR="00155E03" w:rsidRDefault="00AF12C9">
      <w:pPr>
        <w:ind w:right="-46"/>
        <w:rPr>
          <w:sz w:val="17"/>
          <w:szCs w:val="17"/>
        </w:rPr>
      </w:pPr>
      <w:r>
        <w:rPr>
          <w:color w:val="FFFFFF"/>
          <w:w w:val="117"/>
          <w:sz w:val="17"/>
          <w:szCs w:val="17"/>
        </w:rPr>
        <w:t>Channel</w:t>
      </w:r>
      <w:r>
        <w:rPr>
          <w:color w:val="FFFFFF"/>
          <w:spacing w:val="-21"/>
          <w:w w:val="117"/>
          <w:sz w:val="17"/>
          <w:szCs w:val="17"/>
        </w:rPr>
        <w:t xml:space="preserve"> </w:t>
      </w:r>
      <w:r>
        <w:rPr>
          <w:color w:val="FFFFFF"/>
          <w:w w:val="117"/>
          <w:sz w:val="17"/>
          <w:szCs w:val="17"/>
        </w:rPr>
        <w:t>1</w:t>
      </w:r>
    </w:p>
    <w:p w:rsidR="00155E03" w:rsidRDefault="00155E03">
      <w:pPr>
        <w:spacing w:before="9" w:line="140" w:lineRule="exact"/>
        <w:rPr>
          <w:sz w:val="15"/>
          <w:szCs w:val="15"/>
        </w:rPr>
      </w:pPr>
    </w:p>
    <w:p w:rsidR="00155E03" w:rsidRDefault="00AF12C9">
      <w:pPr>
        <w:ind w:right="-46"/>
        <w:rPr>
          <w:sz w:val="17"/>
          <w:szCs w:val="17"/>
        </w:rPr>
      </w:pPr>
      <w:r>
        <w:rPr>
          <w:color w:val="FFFFFF"/>
          <w:w w:val="117"/>
          <w:sz w:val="17"/>
          <w:szCs w:val="17"/>
        </w:rPr>
        <w:t>Channel</w:t>
      </w:r>
      <w:r>
        <w:rPr>
          <w:color w:val="FFFFFF"/>
          <w:spacing w:val="-21"/>
          <w:w w:val="117"/>
          <w:sz w:val="17"/>
          <w:szCs w:val="17"/>
        </w:rPr>
        <w:t xml:space="preserve"> </w:t>
      </w:r>
      <w:r>
        <w:rPr>
          <w:color w:val="FFFFFF"/>
          <w:w w:val="117"/>
          <w:sz w:val="17"/>
          <w:szCs w:val="17"/>
        </w:rPr>
        <w:t>2</w:t>
      </w:r>
    </w:p>
    <w:p w:rsidR="00155E03" w:rsidRDefault="00AF12C9">
      <w:pPr>
        <w:spacing w:before="88"/>
        <w:rPr>
          <w:color w:val="FFFFFF"/>
          <w:sz w:val="22"/>
          <w:szCs w:val="22"/>
        </w:rPr>
      </w:pPr>
      <w:r>
        <w:br w:type="column"/>
      </w:r>
      <w:r>
        <w:rPr>
          <w:color w:val="FFFFFF"/>
          <w:sz w:val="22"/>
          <w:szCs w:val="22"/>
        </w:rPr>
        <w:t>OPEN</w:t>
      </w:r>
    </w:p>
    <w:p w:rsidR="00BD5BF3" w:rsidRDefault="00BD5BF3">
      <w:pPr>
        <w:spacing w:before="88"/>
        <w:rPr>
          <w:color w:val="FFFFFF"/>
          <w:sz w:val="22"/>
          <w:szCs w:val="22"/>
        </w:rPr>
      </w:pPr>
    </w:p>
    <w:p w:rsidR="00BD5BF3" w:rsidRDefault="00BD5BF3">
      <w:pPr>
        <w:spacing w:before="88"/>
        <w:rPr>
          <w:color w:val="FFFFFF"/>
          <w:sz w:val="22"/>
          <w:szCs w:val="22"/>
        </w:rPr>
      </w:pPr>
    </w:p>
    <w:p w:rsidR="00BD5BF3" w:rsidRDefault="00BD5BF3">
      <w:pPr>
        <w:spacing w:before="88"/>
        <w:rPr>
          <w:color w:val="FFFFFF"/>
          <w:sz w:val="22"/>
          <w:szCs w:val="22"/>
        </w:rPr>
        <w:sectPr w:rsidR="00BD5BF3" w:rsidSect="00BD5BF3">
          <w:type w:val="continuous"/>
          <w:pgSz w:w="10960" w:h="14700"/>
          <w:pgMar w:top="300" w:right="560" w:bottom="280" w:left="1180" w:header="720" w:footer="720" w:gutter="0"/>
          <w:cols w:num="3" w:space="83" w:equalWidth="0">
            <w:col w:w="1608" w:space="1635"/>
            <w:col w:w="795" w:space="2944"/>
            <w:col w:w="2238"/>
          </w:cols>
        </w:sect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1778D1" w:rsidRDefault="001778D1" w:rsidP="00BD5BF3">
      <w:pPr>
        <w:ind w:left="102"/>
        <w:rPr>
          <w:b/>
          <w:color w:val="1B4B7A"/>
          <w:w w:val="92"/>
          <w:position w:val="-4"/>
          <w:sz w:val="32"/>
          <w:szCs w:val="32"/>
        </w:rPr>
      </w:pPr>
    </w:p>
    <w:p w:rsidR="00BD5BF3" w:rsidRDefault="00BD5BF3" w:rsidP="00BD5BF3">
      <w:pPr>
        <w:ind w:left="102"/>
        <w:rPr>
          <w:b/>
          <w:color w:val="1B4B7A"/>
          <w:w w:val="107"/>
          <w:position w:val="-4"/>
          <w:sz w:val="32"/>
          <w:szCs w:val="32"/>
        </w:rPr>
      </w:pPr>
      <w:r w:rsidRPr="00BD5BF3">
        <w:rPr>
          <w:b/>
          <w:color w:val="1B4B7A"/>
          <w:w w:val="92"/>
          <w:position w:val="-4"/>
          <w:sz w:val="32"/>
          <w:szCs w:val="32"/>
        </w:rPr>
        <w:t>40 P</w:t>
      </w:r>
      <w:r w:rsidRPr="00BD5BF3">
        <w:rPr>
          <w:b/>
          <w:color w:val="1B4B7A"/>
          <w:spacing w:val="-9"/>
          <w:w w:val="92"/>
          <w:position w:val="-4"/>
          <w:sz w:val="32"/>
          <w:szCs w:val="32"/>
        </w:rPr>
        <w:t>r</w:t>
      </w:r>
      <w:r w:rsidRPr="00BD5BF3">
        <w:rPr>
          <w:b/>
          <w:color w:val="1B4B7A"/>
          <w:w w:val="92"/>
          <w:position w:val="-4"/>
          <w:sz w:val="32"/>
          <w:szCs w:val="32"/>
        </w:rPr>
        <w:t>oble</w:t>
      </w:r>
      <w:r w:rsidRPr="00BD5BF3">
        <w:rPr>
          <w:b/>
          <w:color w:val="1B4B7A"/>
          <w:spacing w:val="-9"/>
          <w:w w:val="92"/>
          <w:position w:val="-4"/>
          <w:sz w:val="32"/>
          <w:szCs w:val="32"/>
        </w:rPr>
        <w:t>m</w:t>
      </w:r>
      <w:r w:rsidRPr="00BD5BF3">
        <w:rPr>
          <w:b/>
          <w:color w:val="1B4B7A"/>
          <w:w w:val="92"/>
          <w:position w:val="-4"/>
          <w:sz w:val="32"/>
          <w:szCs w:val="32"/>
        </w:rPr>
        <w:t>s</w:t>
      </w:r>
      <w:r w:rsidRPr="00BD5BF3">
        <w:rPr>
          <w:b/>
          <w:color w:val="1B4B7A"/>
          <w:spacing w:val="56"/>
          <w:w w:val="92"/>
          <w:position w:val="-4"/>
          <w:sz w:val="32"/>
          <w:szCs w:val="32"/>
        </w:rPr>
        <w:t xml:space="preserve"> </w:t>
      </w:r>
      <w:r w:rsidRPr="00BD5BF3">
        <w:rPr>
          <w:b/>
          <w:color w:val="1B4B7A"/>
          <w:position w:val="-4"/>
          <w:sz w:val="32"/>
          <w:szCs w:val="32"/>
        </w:rPr>
        <w:t xml:space="preserve">with </w:t>
      </w:r>
      <w:r w:rsidRPr="00BD5BF3">
        <w:rPr>
          <w:b/>
          <w:color w:val="1B4B7A"/>
          <w:w w:val="95"/>
          <w:position w:val="-4"/>
          <w:sz w:val="32"/>
          <w:szCs w:val="32"/>
        </w:rPr>
        <w:t>p</w:t>
      </w:r>
      <w:r w:rsidRPr="00BD5BF3">
        <w:rPr>
          <w:b/>
          <w:color w:val="1B4B7A"/>
          <w:spacing w:val="-9"/>
          <w:w w:val="95"/>
          <w:position w:val="-4"/>
          <w:sz w:val="32"/>
          <w:szCs w:val="32"/>
        </w:rPr>
        <w:t>r</w:t>
      </w:r>
      <w:r w:rsidRPr="00BD5BF3">
        <w:rPr>
          <w:b/>
          <w:color w:val="1B4B7A"/>
          <w:w w:val="95"/>
          <w:position w:val="-4"/>
          <w:sz w:val="32"/>
          <w:szCs w:val="32"/>
        </w:rPr>
        <w:t>oduc</w:t>
      </w:r>
      <w:r w:rsidRPr="00BD5BF3">
        <w:rPr>
          <w:b/>
          <w:color w:val="1B4B7A"/>
          <w:spacing w:val="-9"/>
          <w:w w:val="95"/>
          <w:position w:val="-4"/>
          <w:sz w:val="32"/>
          <w:szCs w:val="32"/>
        </w:rPr>
        <w:t>t</w:t>
      </w:r>
      <w:r w:rsidRPr="00BD5BF3">
        <w:rPr>
          <w:b/>
          <w:color w:val="1B4B7A"/>
          <w:w w:val="95"/>
          <w:position w:val="-4"/>
          <w:sz w:val="32"/>
          <w:szCs w:val="32"/>
        </w:rPr>
        <w:t>s</w:t>
      </w:r>
      <w:r w:rsidRPr="00BD5BF3">
        <w:rPr>
          <w:b/>
          <w:color w:val="1B4B7A"/>
          <w:spacing w:val="36"/>
          <w:w w:val="95"/>
          <w:position w:val="-4"/>
          <w:sz w:val="32"/>
          <w:szCs w:val="32"/>
        </w:rPr>
        <w:t xml:space="preserve"> </w:t>
      </w:r>
      <w:r w:rsidRPr="00BD5BF3">
        <w:rPr>
          <w:b/>
          <w:color w:val="1B4B7A"/>
          <w:w w:val="107"/>
          <w:position w:val="-4"/>
          <w:sz w:val="32"/>
          <w:szCs w:val="32"/>
        </w:rPr>
        <w:t>1</w:t>
      </w:r>
    </w:p>
    <w:p w:rsidR="00BD5BF3" w:rsidRDefault="00BD5BF3" w:rsidP="00E4493B">
      <w:pPr>
        <w:ind w:left="753"/>
        <w:rPr>
          <w:sz w:val="26"/>
          <w:szCs w:val="26"/>
        </w:rPr>
      </w:pPr>
      <w:r>
        <w:rPr>
          <w:b/>
          <w:color w:val="31668E"/>
          <w:sz w:val="26"/>
          <w:szCs w:val="26"/>
        </w:rPr>
        <w:t>Faul</w:t>
      </w:r>
      <w:r>
        <w:rPr>
          <w:b/>
          <w:color w:val="31668E"/>
          <w:spacing w:val="-5"/>
          <w:sz w:val="26"/>
          <w:szCs w:val="26"/>
        </w:rPr>
        <w:t>t</w:t>
      </w:r>
      <w:r>
        <w:rPr>
          <w:b/>
          <w:color w:val="31668E"/>
          <w:sz w:val="26"/>
          <w:szCs w:val="26"/>
        </w:rPr>
        <w:t>s</w:t>
      </w:r>
    </w:p>
    <w:p w:rsidR="00BD5BF3" w:rsidRDefault="00BD5BF3" w:rsidP="00E4493B">
      <w:pPr>
        <w:ind w:right="148"/>
      </w:pPr>
      <w:r>
        <w:rPr>
          <w:color w:val="2C271F"/>
          <w:spacing w:val="-3"/>
        </w:rPr>
        <w:t>Antoni</w:t>
      </w:r>
      <w:r>
        <w:rPr>
          <w:color w:val="2C271F"/>
        </w:rPr>
        <w:t xml:space="preserve">a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havin</w:t>
      </w:r>
      <w:r>
        <w:rPr>
          <w:color w:val="2C271F"/>
        </w:rPr>
        <w:t>g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problem</w:t>
      </w:r>
      <w:r>
        <w:rPr>
          <w:color w:val="2C271F"/>
        </w:rPr>
        <w:t xml:space="preserve">s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he</w:t>
      </w:r>
      <w:r>
        <w:rPr>
          <w:color w:val="2C271F"/>
        </w:rPr>
        <w:t>r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18"/>
          <w:w w:val="107"/>
        </w:rPr>
        <w:t>D</w:t>
      </w:r>
      <w:r>
        <w:rPr>
          <w:color w:val="2C271F"/>
          <w:spacing w:val="-3"/>
          <w:w w:val="103"/>
        </w:rPr>
        <w:t xml:space="preserve">VD </w:t>
      </w:r>
      <w:r>
        <w:rPr>
          <w:color w:val="2C271F"/>
          <w:spacing w:val="-3"/>
        </w:rPr>
        <w:t>playe</w:t>
      </w:r>
      <w:r>
        <w:rPr>
          <w:color w:val="2C271F"/>
          <w:spacing w:val="-25"/>
        </w:rPr>
        <w:t>r</w:t>
      </w:r>
      <w:r>
        <w:rPr>
          <w:color w:val="2C271F"/>
        </w:rPr>
        <w:t>.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phone</w:t>
      </w:r>
      <w:r>
        <w:rPr>
          <w:color w:val="2C271F"/>
        </w:rPr>
        <w:t>s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cal</w:t>
      </w:r>
      <w:r>
        <w:rPr>
          <w:b/>
          <w:color w:val="2C271F"/>
        </w:rPr>
        <w:t>l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centr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</w:rPr>
        <w:t>chai</w:t>
      </w:r>
      <w:r>
        <w:rPr>
          <w:color w:val="2C271F"/>
        </w:rPr>
        <w:t>n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stor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bough</w:t>
      </w:r>
      <w:r>
        <w:rPr>
          <w:color w:val="2C271F"/>
        </w:rPr>
        <w:t xml:space="preserve">t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  <w:w w:val="110"/>
        </w:rPr>
        <w:t>it.</w:t>
      </w:r>
    </w:p>
    <w:p w:rsidR="00BD5BF3" w:rsidRDefault="00BD5BF3" w:rsidP="00E4493B">
      <w:pPr>
        <w:ind w:right="148"/>
      </w:pPr>
      <w:r>
        <w:rPr>
          <w:color w:val="2C271F"/>
          <w:spacing w:val="-3"/>
        </w:rPr>
        <w:t>Assistant</w:t>
      </w:r>
      <w:r>
        <w:rPr>
          <w:color w:val="2C271F"/>
        </w:rPr>
        <w:t xml:space="preserve">:    </w:t>
      </w:r>
      <w:r>
        <w:rPr>
          <w:color w:val="2C271F"/>
          <w:spacing w:val="3"/>
        </w:rPr>
        <w:t xml:space="preserve"> </w:t>
      </w:r>
      <w:r>
        <w:rPr>
          <w:b/>
          <w:color w:val="2C271F"/>
          <w:spacing w:val="-3"/>
        </w:rPr>
        <w:t>Servic</w:t>
      </w:r>
      <w:r>
        <w:rPr>
          <w:b/>
          <w:color w:val="2C271F"/>
        </w:rPr>
        <w:t>e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department</w:t>
      </w:r>
      <w:r>
        <w:rPr>
          <w:color w:val="2C271F"/>
        </w:rPr>
        <w:t>.</w:t>
      </w:r>
      <w:r>
        <w:rPr>
          <w:color w:val="2C271F"/>
          <w:spacing w:val="-16"/>
        </w:rPr>
        <w:t xml:space="preserve"> </w:t>
      </w:r>
      <w:r>
        <w:rPr>
          <w:color w:val="2C271F"/>
          <w:spacing w:val="-3"/>
        </w:rPr>
        <w:t>Ho</w:t>
      </w:r>
      <w:r>
        <w:rPr>
          <w:color w:val="2C271F"/>
        </w:rPr>
        <w:t>w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I</w:t>
      </w:r>
      <w:r w:rsidR="006A526E">
        <w:rPr>
          <w:color w:val="2C271F"/>
        </w:rPr>
        <w:t xml:space="preserve"> </w:t>
      </w:r>
      <w:r>
        <w:rPr>
          <w:color w:val="2C271F"/>
          <w:spacing w:val="-3"/>
          <w:w w:val="105"/>
        </w:rPr>
        <w:t>help?</w:t>
      </w:r>
    </w:p>
    <w:p w:rsidR="00BD5BF3" w:rsidRDefault="00BD5BF3" w:rsidP="00E4493B">
      <w:pPr>
        <w:tabs>
          <w:tab w:val="left" w:pos="993"/>
        </w:tabs>
        <w:ind w:right="148"/>
      </w:pPr>
      <w:r>
        <w:rPr>
          <w:color w:val="2C271F"/>
          <w:spacing w:val="-3"/>
        </w:rPr>
        <w:t>Antonia</w:t>
      </w:r>
      <w:r>
        <w:rPr>
          <w:color w:val="2C271F"/>
        </w:rPr>
        <w:t>:</w:t>
      </w:r>
      <w:r>
        <w:rPr>
          <w:color w:val="2C271F"/>
          <w:spacing w:val="6"/>
        </w:rPr>
        <w:t xml:space="preserve"> </w:t>
      </w:r>
      <w:r>
        <w:rPr>
          <w:color w:val="2C271F"/>
        </w:rPr>
        <w:tab/>
        <w:t>I</w:t>
      </w:r>
      <w:r>
        <w:rPr>
          <w:color w:val="2C271F"/>
          <w:spacing w:val="4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proble</w:t>
      </w:r>
      <w:r>
        <w:rPr>
          <w:b/>
          <w:color w:val="2C271F"/>
        </w:rPr>
        <w:t>m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wit</w:t>
      </w:r>
      <w:r>
        <w:rPr>
          <w:b/>
          <w:color w:val="2C271F"/>
        </w:rPr>
        <w:t>h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18"/>
          <w:w w:val="107"/>
        </w:rPr>
        <w:t>D</w:t>
      </w:r>
      <w:r>
        <w:rPr>
          <w:color w:val="2C271F"/>
          <w:spacing w:val="-3"/>
          <w:w w:val="103"/>
        </w:rPr>
        <w:t xml:space="preserve">VD </w:t>
      </w:r>
      <w:r>
        <w:rPr>
          <w:color w:val="2C271F"/>
          <w:spacing w:val="-3"/>
        </w:rPr>
        <w:t>playe</w:t>
      </w:r>
      <w:r>
        <w:rPr>
          <w:color w:val="2C271F"/>
          <w:spacing w:val="-25"/>
        </w:rPr>
        <w:t>r</w:t>
      </w:r>
      <w:r>
        <w:rPr>
          <w:color w:val="2C271F"/>
        </w:rPr>
        <w:t>.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stoppe</w:t>
      </w:r>
      <w:r>
        <w:rPr>
          <w:b/>
          <w:color w:val="2C271F"/>
        </w:rPr>
        <w:t>d</w:t>
      </w:r>
      <w:r>
        <w:rPr>
          <w:b/>
          <w:color w:val="2C271F"/>
          <w:spacing w:val="12"/>
        </w:rPr>
        <w:t xml:space="preserve"> 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orkin</w:t>
      </w:r>
      <w:r>
        <w:rPr>
          <w:b/>
          <w:color w:val="2C271F"/>
        </w:rPr>
        <w:t>g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  <w:w w:val="108"/>
        </w:rPr>
        <w:t xml:space="preserve">last </w:t>
      </w:r>
      <w:r>
        <w:rPr>
          <w:color w:val="2C271F"/>
          <w:spacing w:val="-3"/>
          <w:w w:val="106"/>
        </w:rPr>
        <w:t>week.</w:t>
      </w:r>
    </w:p>
    <w:p w:rsidR="00BD5BF3" w:rsidRDefault="00BD5BF3" w:rsidP="00E4493B">
      <w:pPr>
        <w:ind w:right="148"/>
      </w:pPr>
      <w:r>
        <w:rPr>
          <w:color w:val="2C271F"/>
          <w:spacing w:val="-3"/>
        </w:rPr>
        <w:t>Assistant</w:t>
      </w:r>
      <w:r>
        <w:rPr>
          <w:color w:val="2C271F"/>
        </w:rPr>
        <w:t xml:space="preserve">:    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b/>
          <w:color w:val="2C271F"/>
          <w:spacing w:val="-3"/>
        </w:rPr>
        <w:t>ma</w:t>
      </w:r>
      <w:r>
        <w:rPr>
          <w:b/>
          <w:color w:val="2C271F"/>
          <w:spacing w:val="-8"/>
        </w:rPr>
        <w:t>k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an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mode</w:t>
      </w:r>
      <w:r>
        <w:rPr>
          <w:b/>
          <w:color w:val="2C271F"/>
        </w:rPr>
        <w:t>l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number</w:t>
      </w:r>
      <w:r w:rsidR="006A526E">
        <w:rPr>
          <w:b/>
          <w:color w:val="2C271F"/>
          <w:spacing w:val="-3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05"/>
        </w:rPr>
        <w:t>it?</w:t>
      </w:r>
    </w:p>
    <w:p w:rsidR="006A526E" w:rsidRDefault="00BD5BF3" w:rsidP="00E4493B">
      <w:pPr>
        <w:ind w:right="148"/>
        <w:rPr>
          <w:color w:val="2C271F"/>
          <w:spacing w:val="-3"/>
          <w:w w:val="111"/>
        </w:rPr>
      </w:pPr>
      <w:r>
        <w:rPr>
          <w:color w:val="2C271F"/>
          <w:spacing w:val="-3"/>
        </w:rPr>
        <w:t>Antonia</w:t>
      </w:r>
      <w:r>
        <w:rPr>
          <w:color w:val="2C271F"/>
        </w:rPr>
        <w:t xml:space="preserve">:     </w:t>
      </w:r>
      <w:r>
        <w:rPr>
          <w:color w:val="2C271F"/>
          <w:spacing w:val="41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Rub</w:t>
      </w:r>
      <w:r>
        <w:rPr>
          <w:color w:val="2C271F"/>
        </w:rPr>
        <w:t>y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18"/>
        </w:rPr>
        <w:t>D</w:t>
      </w:r>
      <w:r>
        <w:rPr>
          <w:color w:val="2C271F"/>
          <w:spacing w:val="-3"/>
        </w:rPr>
        <w:t>V</w:t>
      </w:r>
      <w:r>
        <w:rPr>
          <w:color w:val="2C271F"/>
        </w:rPr>
        <w:t>D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  <w:w w:val="111"/>
        </w:rPr>
        <w:t xml:space="preserve">7000. </w:t>
      </w:r>
    </w:p>
    <w:p w:rsidR="00BD5BF3" w:rsidRDefault="00BD5BF3" w:rsidP="00E4493B">
      <w:pPr>
        <w:ind w:right="148"/>
      </w:pPr>
      <w:r>
        <w:rPr>
          <w:color w:val="2C271F"/>
          <w:spacing w:val="-3"/>
          <w:w w:val="105"/>
        </w:rPr>
        <w:t>Assistant</w:t>
      </w:r>
      <w:r>
        <w:rPr>
          <w:color w:val="2C271F"/>
          <w:w w:val="105"/>
        </w:rPr>
        <w:t xml:space="preserve">:   </w:t>
      </w:r>
      <w:r>
        <w:rPr>
          <w:color w:val="2C271F"/>
          <w:spacing w:val="5"/>
          <w:w w:val="105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exactl</w:t>
      </w:r>
      <w:r>
        <w:rPr>
          <w:color w:val="2C271F"/>
        </w:rPr>
        <w:t>y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faul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/fɒlt</w:t>
      </w:r>
      <w:r>
        <w:rPr>
          <w:color w:val="2C271F"/>
        </w:rPr>
        <w:t>/</w:t>
      </w:r>
      <w:r>
        <w:rPr>
          <w:color w:val="2C271F"/>
          <w:spacing w:val="44"/>
        </w:rPr>
        <w:t xml:space="preserve"> </w:t>
      </w:r>
      <w:r>
        <w:rPr>
          <w:color w:val="2C271F"/>
        </w:rPr>
        <w:t>–</w:t>
      </w:r>
    </w:p>
    <w:p w:rsidR="006A526E" w:rsidRDefault="00BD5BF3" w:rsidP="00E4493B">
      <w:pPr>
        <w:ind w:right="148" w:firstLine="1020"/>
        <w:rPr>
          <w:color w:val="2C271F"/>
          <w:spacing w:val="-3"/>
          <w:w w:val="107"/>
        </w:rPr>
      </w:pPr>
      <w:r>
        <w:rPr>
          <w:color w:val="2C271F"/>
          <w:spacing w:val="-3"/>
        </w:rPr>
        <w:t>what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technica</w:t>
      </w:r>
      <w:r>
        <w:rPr>
          <w:color w:val="2C271F"/>
        </w:rPr>
        <w:t>l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  <w:w w:val="107"/>
        </w:rPr>
        <w:t xml:space="preserve">problem? </w:t>
      </w:r>
    </w:p>
    <w:p w:rsidR="00BD5BF3" w:rsidRDefault="00BD5BF3" w:rsidP="00E4493B">
      <w:pPr>
        <w:ind w:right="148"/>
      </w:pPr>
      <w:r>
        <w:rPr>
          <w:color w:val="2C271F"/>
          <w:spacing w:val="-3"/>
        </w:rPr>
        <w:t>Antonia</w:t>
      </w:r>
      <w:r>
        <w:rPr>
          <w:color w:val="2C271F"/>
        </w:rPr>
        <w:t xml:space="preserve">:     </w:t>
      </w:r>
      <w:r>
        <w:rPr>
          <w:color w:val="2C271F"/>
          <w:spacing w:val="41"/>
        </w:rPr>
        <w:t xml:space="preserve"> </w:t>
      </w:r>
      <w:r>
        <w:rPr>
          <w:color w:val="2C271F"/>
          <w:spacing w:val="-3"/>
        </w:rPr>
        <w:t>Whe</w:t>
      </w:r>
      <w:r>
        <w:rPr>
          <w:color w:val="2C271F"/>
        </w:rPr>
        <w:t>n</w:t>
      </w:r>
      <w:r>
        <w:rPr>
          <w:color w:val="2C271F"/>
          <w:spacing w:val="38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pres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2"/>
        </w:rPr>
        <w:t>button</w:t>
      </w:r>
      <w:r>
        <w:rPr>
          <w:color w:val="2C271F"/>
          <w:w w:val="112"/>
        </w:rPr>
        <w:t>,</w:t>
      </w:r>
      <w:r>
        <w:rPr>
          <w:color w:val="2C271F"/>
          <w:spacing w:val="-6"/>
          <w:w w:val="112"/>
        </w:rPr>
        <w:t xml:space="preserve"> </w:t>
      </w:r>
      <w:r>
        <w:rPr>
          <w:color w:val="2C271F"/>
          <w:spacing w:val="-3"/>
          <w:w w:val="109"/>
        </w:rPr>
        <w:t>the</w:t>
      </w:r>
      <w:r w:rsidR="006A526E">
        <w:rPr>
          <w:color w:val="2C271F"/>
          <w:spacing w:val="-3"/>
          <w:w w:val="109"/>
        </w:rPr>
        <w:t xml:space="preserve"> </w:t>
      </w:r>
      <w:r>
        <w:rPr>
          <w:color w:val="2C271F"/>
          <w:spacing w:val="-3"/>
        </w:rPr>
        <w:t>tra</w:t>
      </w:r>
      <w:r>
        <w:rPr>
          <w:color w:val="2C271F"/>
        </w:rPr>
        <w:t>y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doesn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8"/>
        </w:rPr>
        <w:t>open.</w:t>
      </w:r>
    </w:p>
    <w:p w:rsidR="006A526E" w:rsidRDefault="00BD5BF3" w:rsidP="00E4493B">
      <w:pPr>
        <w:ind w:right="148"/>
        <w:rPr>
          <w:color w:val="2C271F"/>
          <w:spacing w:val="-3"/>
          <w:w w:val="105"/>
        </w:rPr>
      </w:pPr>
      <w:r>
        <w:rPr>
          <w:color w:val="2C271F"/>
          <w:spacing w:val="-3"/>
        </w:rPr>
        <w:t>Assistant</w:t>
      </w:r>
      <w:r>
        <w:rPr>
          <w:color w:val="2C271F"/>
        </w:rPr>
        <w:t xml:space="preserve">:    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</w:rPr>
        <w:t>Ho</w:t>
      </w:r>
      <w:r>
        <w:rPr>
          <w:color w:val="2C271F"/>
        </w:rPr>
        <w:t>w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ol</w:t>
      </w:r>
      <w:r>
        <w:rPr>
          <w:color w:val="2C271F"/>
        </w:rPr>
        <w:t>d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18"/>
        </w:rPr>
        <w:t>D</w:t>
      </w:r>
      <w:r>
        <w:rPr>
          <w:color w:val="2C271F"/>
          <w:spacing w:val="-3"/>
        </w:rPr>
        <w:t>V</w:t>
      </w:r>
      <w:r>
        <w:rPr>
          <w:color w:val="2C271F"/>
        </w:rPr>
        <w:t>D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  <w:w w:val="105"/>
        </w:rPr>
        <w:t xml:space="preserve">player? </w:t>
      </w:r>
    </w:p>
    <w:p w:rsidR="006A526E" w:rsidRDefault="00BD5BF3" w:rsidP="00E4493B">
      <w:pPr>
        <w:ind w:right="148"/>
        <w:rPr>
          <w:color w:val="2C271F"/>
          <w:spacing w:val="-3"/>
          <w:w w:val="108"/>
        </w:rPr>
      </w:pPr>
      <w:r>
        <w:rPr>
          <w:color w:val="2C271F"/>
          <w:spacing w:val="-3"/>
        </w:rPr>
        <w:t>Antonia</w:t>
      </w:r>
      <w:r>
        <w:rPr>
          <w:color w:val="2C271F"/>
        </w:rPr>
        <w:t xml:space="preserve">:     </w:t>
      </w:r>
      <w:r>
        <w:rPr>
          <w:color w:val="2C271F"/>
          <w:spacing w:val="41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bough</w:t>
      </w:r>
      <w:r>
        <w:rPr>
          <w:color w:val="2C271F"/>
        </w:rPr>
        <w:t xml:space="preserve">t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si</w:t>
      </w:r>
      <w:r>
        <w:rPr>
          <w:color w:val="2C271F"/>
        </w:rPr>
        <w:t>x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month</w:t>
      </w:r>
      <w:r>
        <w:rPr>
          <w:color w:val="2C271F"/>
        </w:rPr>
        <w:t xml:space="preserve">s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  <w:w w:val="108"/>
        </w:rPr>
        <w:t xml:space="preserve">ago. </w:t>
      </w:r>
    </w:p>
    <w:p w:rsidR="00BD5BF3" w:rsidRDefault="00BD5BF3" w:rsidP="00E4493B">
      <w:pPr>
        <w:ind w:right="148"/>
      </w:pPr>
      <w:r>
        <w:rPr>
          <w:color w:val="2C271F"/>
          <w:spacing w:val="-3"/>
        </w:rPr>
        <w:t>Assistant</w:t>
      </w:r>
      <w:r>
        <w:rPr>
          <w:color w:val="2C271F"/>
        </w:rPr>
        <w:t xml:space="preserve">:    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</w:rPr>
        <w:t>OK</w:t>
      </w:r>
      <w:r>
        <w:rPr>
          <w:color w:val="2C271F"/>
        </w:rPr>
        <w:t>,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Rub</w:t>
      </w:r>
      <w:r>
        <w:rPr>
          <w:color w:val="2C271F"/>
        </w:rPr>
        <w:t>y</w:t>
      </w:r>
      <w:r>
        <w:rPr>
          <w:color w:val="2C271F"/>
          <w:spacing w:val="35"/>
        </w:rPr>
        <w:t xml:space="preserve"> </w:t>
      </w:r>
      <w:r>
        <w:rPr>
          <w:b/>
          <w:color w:val="2C271F"/>
          <w:spacing w:val="-3"/>
        </w:rPr>
        <w:t>gua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3"/>
        </w:rPr>
        <w:t>ante</w:t>
      </w:r>
      <w:r>
        <w:rPr>
          <w:b/>
          <w:color w:val="2C271F"/>
        </w:rPr>
        <w:t>e</w:t>
      </w:r>
      <w:r>
        <w:rPr>
          <w:b/>
          <w:color w:val="2C271F"/>
          <w:spacing w:val="-7"/>
        </w:rPr>
        <w:t xml:space="preserve"> </w:t>
      </w:r>
      <w:r>
        <w:rPr>
          <w:color w:val="2C271F"/>
          <w:spacing w:val="-3"/>
          <w:w w:val="109"/>
        </w:rPr>
        <w:t>their</w:t>
      </w:r>
      <w:r w:rsidR="006A526E">
        <w:rPr>
          <w:color w:val="2C271F"/>
          <w:spacing w:val="-3"/>
          <w:w w:val="109"/>
        </w:rPr>
        <w:t xml:space="preserve"> </w:t>
      </w:r>
      <w:r>
        <w:rPr>
          <w:color w:val="2C271F"/>
          <w:spacing w:val="-3"/>
          <w:w w:val="109"/>
        </w:rPr>
        <w:t>product</w:t>
      </w:r>
      <w:r>
        <w:rPr>
          <w:color w:val="2C271F"/>
          <w:w w:val="109"/>
        </w:rPr>
        <w:t>s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tw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years</w:t>
      </w:r>
      <w:r>
        <w:rPr>
          <w:color w:val="2C271F"/>
        </w:rPr>
        <w:t>.</w:t>
      </w:r>
      <w:r>
        <w:rPr>
          <w:color w:val="2C271F"/>
          <w:spacing w:val="1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can</w:t>
      </w:r>
      <w:r w:rsidR="006A526E">
        <w:rPr>
          <w:color w:val="2C271F"/>
          <w:spacing w:val="-3"/>
          <w:w w:val="108"/>
        </w:rPr>
        <w:t xml:space="preserve"> </w:t>
      </w:r>
      <w:r>
        <w:rPr>
          <w:b/>
          <w:color w:val="2C271F"/>
          <w:spacing w:val="-3"/>
        </w:rPr>
        <w:t>sen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ba</w:t>
      </w:r>
      <w:r>
        <w:rPr>
          <w:b/>
          <w:color w:val="2C271F"/>
          <w:spacing w:val="-5"/>
        </w:rPr>
        <w:t>c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pos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repair</w:t>
      </w:r>
      <w:r>
        <w:rPr>
          <w:color w:val="2C271F"/>
        </w:rPr>
        <w:t xml:space="preserve">. </w:t>
      </w:r>
      <w:r>
        <w:rPr>
          <w:color w:val="2C271F"/>
          <w:spacing w:val="-3"/>
        </w:rPr>
        <w:t>Antonia</w:t>
      </w:r>
      <w:r>
        <w:rPr>
          <w:color w:val="2C271F"/>
        </w:rPr>
        <w:t xml:space="preserve">:     </w:t>
      </w:r>
      <w:r>
        <w:rPr>
          <w:color w:val="2C271F"/>
          <w:spacing w:val="41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difficult</w:t>
      </w:r>
      <w:r>
        <w:rPr>
          <w:color w:val="2C271F"/>
        </w:rPr>
        <w:t>.</w:t>
      </w:r>
      <w:r>
        <w:rPr>
          <w:color w:val="2C271F"/>
          <w:spacing w:val="33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don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  <w:w w:val="109"/>
        </w:rPr>
        <w:t>the</w:t>
      </w:r>
      <w:r w:rsidR="006A526E">
        <w:rPr>
          <w:color w:val="2C271F"/>
          <w:spacing w:val="-3"/>
          <w:w w:val="109"/>
        </w:rPr>
        <w:t xml:space="preserve"> </w:t>
      </w:r>
      <w:r>
        <w:rPr>
          <w:color w:val="2C271F"/>
          <w:spacing w:val="-3"/>
          <w:w w:val="111"/>
        </w:rPr>
        <w:t>box.</w:t>
      </w:r>
    </w:p>
    <w:p w:rsidR="00BD5BF3" w:rsidRDefault="00BD5BF3" w:rsidP="00E4493B">
      <w:pPr>
        <w:tabs>
          <w:tab w:val="left" w:pos="284"/>
        </w:tabs>
        <w:ind w:right="4489"/>
      </w:pPr>
      <w:r>
        <w:rPr>
          <w:color w:val="2C271F"/>
          <w:spacing w:val="-3"/>
        </w:rPr>
        <w:t>Assistant</w:t>
      </w:r>
      <w:r>
        <w:rPr>
          <w:color w:val="2C271F"/>
        </w:rPr>
        <w:t>:</w:t>
      </w:r>
      <w:r>
        <w:rPr>
          <w:color w:val="2C271F"/>
          <w:spacing w:val="-11"/>
        </w:rPr>
        <w:t xml:space="preserve"> </w:t>
      </w:r>
      <w:r w:rsidR="006A526E">
        <w:rPr>
          <w:color w:val="2C271F"/>
        </w:rPr>
        <w:t xml:space="preserve">    </w:t>
      </w:r>
      <w:r>
        <w:rPr>
          <w:color w:val="2C271F"/>
          <w:spacing w:val="-3"/>
        </w:rPr>
        <w:t>Don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worr</w:t>
      </w:r>
      <w:r>
        <w:rPr>
          <w:color w:val="2C271F"/>
          <w:spacing w:val="-21"/>
        </w:rPr>
        <w:t>y</w:t>
      </w:r>
      <w:r>
        <w:rPr>
          <w:color w:val="2C271F"/>
        </w:rPr>
        <w:t>.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ta</w:t>
      </w:r>
      <w:r>
        <w:rPr>
          <w:b/>
          <w:color w:val="2C271F"/>
          <w:spacing w:val="-8"/>
        </w:rPr>
        <w:t>k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it ba</w:t>
      </w:r>
      <w:r>
        <w:rPr>
          <w:b/>
          <w:color w:val="2C271F"/>
          <w:spacing w:val="-5"/>
        </w:rPr>
        <w:t>c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 w:rsidR="006A526E">
        <w:rPr>
          <w:color w:val="2C271F"/>
        </w:rPr>
        <w:t xml:space="preserve"> </w:t>
      </w:r>
      <w:r>
        <w:rPr>
          <w:color w:val="2C271F"/>
          <w:spacing w:val="-3"/>
        </w:rPr>
        <w:t>shop</w:t>
      </w:r>
      <w:r>
        <w:rPr>
          <w:color w:val="2C271F"/>
        </w:rPr>
        <w:t>.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di</w:t>
      </w:r>
      <w:r>
        <w:rPr>
          <w:color w:val="2C271F"/>
        </w:rPr>
        <w:t>d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7"/>
        </w:rPr>
        <w:t xml:space="preserve">you </w:t>
      </w:r>
      <w:r>
        <w:rPr>
          <w:color w:val="2C271F"/>
          <w:spacing w:val="-3"/>
        </w:rPr>
        <w:t>bu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it?</w:t>
      </w:r>
    </w:p>
    <w:p w:rsidR="006A526E" w:rsidRDefault="006A526E" w:rsidP="00E4493B">
      <w:pPr>
        <w:ind w:left="-142"/>
        <w:rPr>
          <w:sz w:val="26"/>
          <w:szCs w:val="26"/>
        </w:rPr>
      </w:pPr>
      <w:r>
        <w:rPr>
          <w:b/>
          <w:color w:val="31668E"/>
          <w:sz w:val="26"/>
          <w:szCs w:val="26"/>
        </w:rPr>
        <w:t>Gua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antees</w:t>
      </w:r>
      <w:r>
        <w:rPr>
          <w:b/>
          <w:color w:val="31668E"/>
          <w:sz w:val="26"/>
          <w:szCs w:val="26"/>
        </w:rPr>
        <w:tab/>
      </w:r>
      <w:r>
        <w:rPr>
          <w:b/>
          <w:color w:val="31668E"/>
          <w:sz w:val="26"/>
          <w:szCs w:val="26"/>
        </w:rPr>
        <w:tab/>
      </w:r>
      <w:r>
        <w:rPr>
          <w:b/>
          <w:color w:val="31668E"/>
          <w:sz w:val="26"/>
          <w:szCs w:val="26"/>
        </w:rPr>
        <w:tab/>
      </w:r>
      <w:r>
        <w:rPr>
          <w:b/>
          <w:color w:val="31668E"/>
          <w:sz w:val="26"/>
          <w:szCs w:val="26"/>
        </w:rPr>
        <w:tab/>
      </w:r>
      <w:r>
        <w:rPr>
          <w:b/>
          <w:color w:val="2C271F"/>
          <w:w w:val="93"/>
          <w:sz w:val="16"/>
          <w:szCs w:val="16"/>
        </w:rPr>
        <w:t>Gua</w:t>
      </w:r>
      <w:r>
        <w:rPr>
          <w:b/>
          <w:color w:val="2C271F"/>
          <w:spacing w:val="-3"/>
          <w:w w:val="93"/>
          <w:sz w:val="16"/>
          <w:szCs w:val="16"/>
        </w:rPr>
        <w:t>r</w:t>
      </w:r>
      <w:r>
        <w:rPr>
          <w:b/>
          <w:color w:val="2C271F"/>
          <w:w w:val="93"/>
          <w:sz w:val="16"/>
          <w:szCs w:val="16"/>
        </w:rPr>
        <w:t>antee</w:t>
      </w:r>
      <w:r>
        <w:rPr>
          <w:b/>
          <w:color w:val="2C271F"/>
          <w:spacing w:val="12"/>
          <w:w w:val="93"/>
          <w:sz w:val="16"/>
          <w:szCs w:val="16"/>
        </w:rPr>
        <w:t xml:space="preserve"> </w:t>
      </w:r>
      <w:r>
        <w:rPr>
          <w:color w:val="2C271F"/>
          <w:w w:val="107"/>
          <w:sz w:val="16"/>
          <w:szCs w:val="16"/>
        </w:rPr>
        <w:t>/ˌgærənˈtiː/</w:t>
      </w:r>
      <w:r>
        <w:rPr>
          <w:color w:val="2C271F"/>
          <w:spacing w:val="9"/>
          <w:w w:val="107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is</w:t>
      </w:r>
      <w:r>
        <w:rPr>
          <w:color w:val="2C271F"/>
          <w:spacing w:val="-6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a</w:t>
      </w:r>
      <w:r>
        <w:rPr>
          <w:color w:val="2C271F"/>
          <w:spacing w:val="9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noun</w:t>
      </w:r>
      <w:r>
        <w:rPr>
          <w:color w:val="2C271F"/>
          <w:spacing w:val="12"/>
          <w:sz w:val="16"/>
          <w:szCs w:val="16"/>
        </w:rPr>
        <w:t xml:space="preserve"> </w:t>
      </w:r>
      <w:r>
        <w:rPr>
          <w:color w:val="2C271F"/>
          <w:w w:val="102"/>
          <w:sz w:val="16"/>
          <w:szCs w:val="16"/>
        </w:rPr>
        <w:t xml:space="preserve">and </w:t>
      </w:r>
      <w:r>
        <w:rPr>
          <w:color w:val="2C271F"/>
          <w:w w:val="104"/>
          <w:sz w:val="16"/>
          <w:szCs w:val="16"/>
        </w:rPr>
        <w:t>a</w:t>
      </w:r>
      <w:r>
        <w:rPr>
          <w:color w:val="2C271F"/>
          <w:spacing w:val="4"/>
          <w:w w:val="104"/>
          <w:sz w:val="16"/>
          <w:szCs w:val="16"/>
        </w:rPr>
        <w:t xml:space="preserve"> </w:t>
      </w:r>
      <w:r>
        <w:rPr>
          <w:color w:val="2C271F"/>
          <w:w w:val="94"/>
          <w:sz w:val="16"/>
          <w:szCs w:val="16"/>
        </w:rPr>
        <w:t>ver</w:t>
      </w:r>
      <w:r>
        <w:rPr>
          <w:color w:val="2C271F"/>
          <w:spacing w:val="-6"/>
          <w:w w:val="94"/>
          <w:sz w:val="16"/>
          <w:szCs w:val="16"/>
        </w:rPr>
        <w:t>b</w:t>
      </w:r>
      <w:r>
        <w:rPr>
          <w:color w:val="2C271F"/>
          <w:w w:val="94"/>
          <w:sz w:val="16"/>
          <w:szCs w:val="16"/>
        </w:rPr>
        <w:t>.</w:t>
      </w:r>
      <w:r>
        <w:rPr>
          <w:color w:val="2C271F"/>
          <w:spacing w:val="11"/>
          <w:w w:val="94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Note</w:t>
      </w:r>
      <w:r>
        <w:rPr>
          <w:color w:val="2C271F"/>
          <w:spacing w:val="3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its</w:t>
      </w:r>
      <w:r>
        <w:rPr>
          <w:color w:val="2C271F"/>
          <w:spacing w:val="4"/>
          <w:sz w:val="16"/>
          <w:szCs w:val="16"/>
        </w:rPr>
        <w:t xml:space="preserve"> </w:t>
      </w:r>
      <w:r>
        <w:rPr>
          <w:color w:val="2C271F"/>
          <w:w w:val="95"/>
          <w:sz w:val="16"/>
          <w:szCs w:val="16"/>
        </w:rPr>
        <w:t>spelling,</w:t>
      </w:r>
      <w:r>
        <w:rPr>
          <w:color w:val="2C271F"/>
          <w:spacing w:val="8"/>
          <w:w w:val="95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not</w:t>
      </w:r>
      <w:r>
        <w:rPr>
          <w:color w:val="2C271F"/>
          <w:spacing w:val="18"/>
          <w:sz w:val="16"/>
          <w:szCs w:val="16"/>
        </w:rPr>
        <w:t xml:space="preserve"> </w:t>
      </w:r>
      <w:r>
        <w:rPr>
          <w:strike/>
          <w:color w:val="2C271F"/>
          <w:sz w:val="16"/>
          <w:szCs w:val="16"/>
        </w:rPr>
        <w:t>‘ga</w:t>
      </w:r>
      <w:r>
        <w:rPr>
          <w:strike/>
          <w:color w:val="2C271F"/>
          <w:spacing w:val="-3"/>
          <w:sz w:val="16"/>
          <w:szCs w:val="16"/>
        </w:rPr>
        <w:t>r</w:t>
      </w:r>
      <w:r>
        <w:rPr>
          <w:strike/>
          <w:color w:val="2C271F"/>
          <w:w w:val="105"/>
          <w:sz w:val="16"/>
          <w:szCs w:val="16"/>
        </w:rPr>
        <w:t>antee</w:t>
      </w:r>
      <w:r>
        <w:rPr>
          <w:color w:val="2C271F"/>
          <w:spacing w:val="-24"/>
          <w:w w:val="69"/>
          <w:sz w:val="16"/>
          <w:szCs w:val="16"/>
        </w:rPr>
        <w:t>’.</w:t>
      </w:r>
    </w:p>
    <w:p w:rsidR="006A526E" w:rsidRDefault="006A526E" w:rsidP="00E4493B">
      <w:pPr>
        <w:ind w:right="6"/>
      </w:pP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compan</w:t>
      </w:r>
      <w:r>
        <w:rPr>
          <w:color w:val="2C271F"/>
        </w:rPr>
        <w:t xml:space="preserve">y </w:t>
      </w:r>
      <w:r>
        <w:rPr>
          <w:color w:val="2C271F"/>
          <w:spacing w:val="6"/>
        </w:rPr>
        <w:t xml:space="preserve"> </w:t>
      </w:r>
      <w:r>
        <w:rPr>
          <w:b/>
          <w:color w:val="2C271F"/>
          <w:spacing w:val="-3"/>
        </w:rPr>
        <w:t>repaire</w:t>
      </w:r>
      <w:r>
        <w:rPr>
          <w:b/>
          <w:color w:val="2C271F"/>
        </w:rPr>
        <w:t>d</w:t>
      </w:r>
      <w:r>
        <w:rPr>
          <w:b/>
          <w:color w:val="2C271F"/>
          <w:spacing w:val="-1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18"/>
        </w:rPr>
        <w:t>D</w:t>
      </w:r>
      <w:r>
        <w:rPr>
          <w:color w:val="2C271F"/>
          <w:spacing w:val="-3"/>
        </w:rPr>
        <w:t>V</w:t>
      </w:r>
      <w:r>
        <w:rPr>
          <w:color w:val="2C271F"/>
        </w:rPr>
        <w:t>D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playe</w:t>
      </w:r>
      <w:r>
        <w:rPr>
          <w:color w:val="2C271F"/>
        </w:rPr>
        <w:t>r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10"/>
        </w:rPr>
        <w:t>returne</w:t>
      </w:r>
      <w:r>
        <w:rPr>
          <w:color w:val="2C271F"/>
          <w:w w:val="110"/>
        </w:rPr>
        <w:t>d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0"/>
        </w:rPr>
        <w:t xml:space="preserve"> </w:t>
      </w:r>
      <w:r>
        <w:rPr>
          <w:color w:val="2C271F"/>
          <w:spacing w:val="-3"/>
          <w:w w:val="108"/>
        </w:rPr>
        <w:t xml:space="preserve">Antonia,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ha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stoppe</w:t>
      </w:r>
      <w:r>
        <w:rPr>
          <w:color w:val="2C271F"/>
        </w:rPr>
        <w:t xml:space="preserve">d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workin</w:t>
      </w:r>
      <w:r>
        <w:rPr>
          <w:color w:val="2C271F"/>
        </w:rPr>
        <w:t xml:space="preserve">g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again</w:t>
      </w:r>
      <w:r>
        <w:rPr>
          <w:color w:val="2C271F"/>
        </w:rPr>
        <w:t>.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phone</w:t>
      </w:r>
      <w:r>
        <w:rPr>
          <w:color w:val="2C271F"/>
        </w:rPr>
        <w:t>s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centr</w:t>
      </w:r>
      <w:r>
        <w:rPr>
          <w:color w:val="2C271F"/>
        </w:rPr>
        <w:t>e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  <w:w w:val="108"/>
        </w:rPr>
        <w:t>again.</w:t>
      </w:r>
    </w:p>
    <w:p w:rsidR="006A526E" w:rsidRDefault="006A526E" w:rsidP="00E4493B">
      <w:r>
        <w:rPr>
          <w:color w:val="2C271F"/>
          <w:spacing w:val="-3"/>
        </w:rPr>
        <w:t>Assistant</w:t>
      </w:r>
      <w:r>
        <w:rPr>
          <w:color w:val="2C271F"/>
        </w:rPr>
        <w:t xml:space="preserve">:    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</w:rPr>
        <w:t>Servic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10"/>
        </w:rPr>
        <w:t>department</w:t>
      </w:r>
      <w:r>
        <w:rPr>
          <w:color w:val="2C271F"/>
          <w:w w:val="110"/>
        </w:rPr>
        <w:t>.</w:t>
      </w:r>
      <w:r>
        <w:rPr>
          <w:color w:val="2C271F"/>
          <w:spacing w:val="-4"/>
          <w:w w:val="110"/>
        </w:rPr>
        <w:t xml:space="preserve"> </w:t>
      </w:r>
      <w:r>
        <w:rPr>
          <w:color w:val="2C271F"/>
          <w:spacing w:val="-3"/>
        </w:rPr>
        <w:t>Ho</w:t>
      </w:r>
      <w:r>
        <w:rPr>
          <w:color w:val="2C271F"/>
        </w:rPr>
        <w:t>w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  <w:w w:val="105"/>
        </w:rPr>
        <w:t>help?</w:t>
      </w:r>
    </w:p>
    <w:p w:rsidR="006A526E" w:rsidRDefault="006A526E" w:rsidP="00E4493B">
      <w:pPr>
        <w:ind w:right="-136"/>
      </w:pPr>
      <w:r>
        <w:rPr>
          <w:color w:val="2C271F"/>
          <w:spacing w:val="-3"/>
        </w:rPr>
        <w:t>Antonia</w:t>
      </w:r>
      <w:r>
        <w:rPr>
          <w:color w:val="2C271F"/>
        </w:rPr>
        <w:t>:</w:t>
      </w:r>
      <w:r>
        <w:rPr>
          <w:color w:val="2C271F"/>
          <w:spacing w:val="6"/>
        </w:rPr>
        <w:t xml:space="preserve"> </w:t>
      </w:r>
      <w:r>
        <w:rPr>
          <w:color w:val="2C271F"/>
        </w:rPr>
        <w:t xml:space="preserve">     </w:t>
      </w:r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18"/>
        </w:rPr>
        <w:t>D</w:t>
      </w:r>
      <w:r>
        <w:rPr>
          <w:color w:val="2C271F"/>
          <w:spacing w:val="-3"/>
        </w:rPr>
        <w:t>V</w:t>
      </w:r>
      <w:r>
        <w:rPr>
          <w:color w:val="2C271F"/>
        </w:rPr>
        <w:t>D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playe</w:t>
      </w:r>
      <w:r>
        <w:rPr>
          <w:color w:val="2C271F"/>
        </w:rPr>
        <w:t>r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brok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dow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las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month</w:t>
      </w:r>
      <w:r>
        <w:rPr>
          <w:color w:val="2C271F"/>
        </w:rPr>
        <w:t>.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 xml:space="preserve">repaired </w:t>
      </w:r>
      <w:r>
        <w:rPr>
          <w:color w:val="2C271F"/>
          <w:spacing w:val="-3"/>
        </w:rPr>
        <w:t>it</w:t>
      </w:r>
      <w:r>
        <w:rPr>
          <w:color w:val="2C271F"/>
        </w:rPr>
        <w:t>,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stoppe</w:t>
      </w:r>
      <w:r>
        <w:rPr>
          <w:color w:val="2C271F"/>
        </w:rPr>
        <w:t xml:space="preserve">d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workin</w:t>
      </w:r>
      <w:r>
        <w:rPr>
          <w:color w:val="2C271F"/>
        </w:rPr>
        <w:t xml:space="preserve">g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agai</w:t>
      </w:r>
      <w:r>
        <w:rPr>
          <w:color w:val="2C271F"/>
        </w:rPr>
        <w:t>n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5"/>
        </w:rPr>
        <w:t>yesterda</w:t>
      </w:r>
      <w:r>
        <w:rPr>
          <w:color w:val="2C271F"/>
          <w:spacing w:val="-21"/>
          <w:w w:val="105"/>
        </w:rPr>
        <w:t>y</w:t>
      </w:r>
      <w:r>
        <w:rPr>
          <w:color w:val="2C271F"/>
          <w:w w:val="111"/>
        </w:rPr>
        <w:t>.</w:t>
      </w:r>
    </w:p>
    <w:p w:rsidR="006A526E" w:rsidRDefault="006A526E" w:rsidP="00E4493B">
      <w:r>
        <w:rPr>
          <w:color w:val="2C271F"/>
          <w:spacing w:val="-3"/>
        </w:rPr>
        <w:t>Assistant</w:t>
      </w:r>
      <w:r>
        <w:rPr>
          <w:color w:val="2C271F"/>
        </w:rPr>
        <w:t xml:space="preserve">:    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</w:rPr>
        <w:t>What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faul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7"/>
        </w:rPr>
        <w:t>now?</w:t>
      </w:r>
    </w:p>
    <w:p w:rsidR="006A526E" w:rsidRDefault="006A526E" w:rsidP="00E4493B">
      <w:pPr>
        <w:ind w:right="4234"/>
        <w:rPr>
          <w:color w:val="2C271F"/>
          <w:spacing w:val="-3"/>
          <w:w w:val="109"/>
        </w:rPr>
      </w:pPr>
      <w:r>
        <w:rPr>
          <w:color w:val="2C271F"/>
          <w:spacing w:val="-3"/>
        </w:rPr>
        <w:t>Antonia</w:t>
      </w:r>
      <w:r>
        <w:rPr>
          <w:color w:val="2C271F"/>
        </w:rPr>
        <w:t xml:space="preserve">:     </w:t>
      </w:r>
      <w:r>
        <w:rPr>
          <w:color w:val="2C271F"/>
          <w:spacing w:val="41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pla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18"/>
        </w:rPr>
        <w:t>D</w:t>
      </w:r>
      <w:r>
        <w:rPr>
          <w:color w:val="2C271F"/>
          <w:spacing w:val="-3"/>
        </w:rPr>
        <w:t>VDs</w:t>
      </w:r>
      <w:r>
        <w:rPr>
          <w:color w:val="2C271F"/>
        </w:rPr>
        <w:t>,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can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9"/>
        </w:rPr>
        <w:t xml:space="preserve">record. </w:t>
      </w:r>
    </w:p>
    <w:p w:rsidR="006A526E" w:rsidRDefault="006A526E" w:rsidP="00E4493B">
      <w:pPr>
        <w:ind w:right="4234"/>
      </w:pPr>
      <w:r>
        <w:rPr>
          <w:color w:val="2C271F"/>
          <w:spacing w:val="-3"/>
        </w:rPr>
        <w:t>Assistant</w:t>
      </w:r>
      <w:r>
        <w:rPr>
          <w:color w:val="2C271F"/>
        </w:rPr>
        <w:t xml:space="preserve">:    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stil</w:t>
      </w:r>
      <w:r>
        <w:rPr>
          <w:color w:val="2C271F"/>
        </w:rPr>
        <w:t>l</w:t>
      </w:r>
      <w:r>
        <w:rPr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unde</w:t>
      </w:r>
      <w:r>
        <w:rPr>
          <w:b/>
          <w:color w:val="2C271F"/>
        </w:rPr>
        <w:t>r</w:t>
      </w:r>
      <w:r>
        <w:rPr>
          <w:b/>
          <w:color w:val="2C271F"/>
          <w:spacing w:val="-10"/>
        </w:rPr>
        <w:t xml:space="preserve"> </w:t>
      </w:r>
      <w:r>
        <w:rPr>
          <w:b/>
          <w:color w:val="2C271F"/>
          <w:spacing w:val="-3"/>
        </w:rPr>
        <w:t>gua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3"/>
        </w:rPr>
        <w:t>antee</w:t>
      </w:r>
      <w:r>
        <w:rPr>
          <w:color w:val="2C271F"/>
        </w:rPr>
        <w:t>?</w:t>
      </w:r>
    </w:p>
    <w:p w:rsidR="006A526E" w:rsidRDefault="006A526E" w:rsidP="00E4493B">
      <w:r>
        <w:rPr>
          <w:color w:val="2C271F"/>
          <w:spacing w:val="-3"/>
        </w:rPr>
        <w:t>Antonia</w:t>
      </w:r>
      <w:r>
        <w:rPr>
          <w:color w:val="2C271F"/>
        </w:rPr>
        <w:t xml:space="preserve">:     </w:t>
      </w:r>
      <w:r>
        <w:rPr>
          <w:color w:val="2C271F"/>
          <w:spacing w:val="41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onl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bough</w:t>
      </w:r>
      <w:r>
        <w:rPr>
          <w:color w:val="2C271F"/>
        </w:rPr>
        <w:t xml:space="preserve">t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las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4"/>
        </w:rPr>
        <w:t>yea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6A526E" w:rsidRDefault="006A526E" w:rsidP="00E4493B">
      <w:pPr>
        <w:rPr>
          <w:color w:val="2C271F"/>
        </w:rPr>
      </w:pPr>
      <w:r>
        <w:rPr>
          <w:color w:val="2C271F"/>
          <w:spacing w:val="-3"/>
        </w:rPr>
        <w:t>Assistant</w:t>
      </w:r>
      <w:r>
        <w:rPr>
          <w:color w:val="2C271F"/>
        </w:rPr>
        <w:t xml:space="preserve">:    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</w:rPr>
        <w:t>OK</w:t>
      </w:r>
      <w:r>
        <w:rPr>
          <w:color w:val="2C271F"/>
        </w:rPr>
        <w:t>.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Becaus</w:t>
      </w:r>
      <w:r>
        <w:rPr>
          <w:color w:val="2C271F"/>
        </w:rPr>
        <w:t>e</w:t>
      </w:r>
      <w:r>
        <w:rPr>
          <w:color w:val="2C271F"/>
          <w:spacing w:val="12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08"/>
        </w:rPr>
        <w:t>happene</w:t>
      </w:r>
      <w:r>
        <w:rPr>
          <w:color w:val="2C271F"/>
          <w:w w:val="108"/>
        </w:rPr>
        <w:t>d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again</w:t>
      </w:r>
      <w:r>
        <w:rPr>
          <w:color w:val="2C271F"/>
        </w:rPr>
        <w:t>,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we’l</w:t>
      </w:r>
      <w:r>
        <w:rPr>
          <w:color w:val="2C271F"/>
        </w:rPr>
        <w:t>l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giv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w w:val="112"/>
        </w:rPr>
        <w:t>a</w:t>
      </w:r>
      <w:r>
        <w:rPr>
          <w:color w:val="2C271F"/>
          <w:w w:val="112"/>
        </w:rPr>
        <w:t xml:space="preserve"> </w:t>
      </w:r>
      <w:r>
        <w:rPr>
          <w:b/>
          <w:color w:val="2C271F"/>
          <w:spacing w:val="-3"/>
        </w:rPr>
        <w:t>b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3"/>
        </w:rPr>
        <w:t>an</w:t>
      </w:r>
      <w:r>
        <w:rPr>
          <w:b/>
          <w:color w:val="2C271F"/>
        </w:rPr>
        <w:t>d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n</w:t>
      </w:r>
      <w:r>
        <w:rPr>
          <w:b/>
          <w:color w:val="2C271F"/>
          <w:spacing w:val="-7"/>
        </w:rPr>
        <w:t>e</w:t>
      </w:r>
      <w:r>
        <w:rPr>
          <w:b/>
          <w:color w:val="2C271F"/>
        </w:rPr>
        <w:t>w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on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s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replacement</w:t>
      </w:r>
      <w:r>
        <w:rPr>
          <w:color w:val="2C271F"/>
        </w:rPr>
        <w:t>.</w:t>
      </w:r>
    </w:p>
    <w:p w:rsidR="00BD5BF3" w:rsidRDefault="006A526E" w:rsidP="00E4493B">
      <w:pPr>
        <w:rPr>
          <w:color w:val="FFFFFF"/>
          <w:sz w:val="22"/>
          <w:szCs w:val="22"/>
        </w:rPr>
      </w:pPr>
      <w:r>
        <w:rPr>
          <w:color w:val="2C271F"/>
          <w:spacing w:val="-3"/>
        </w:rPr>
        <w:t>Antonia</w:t>
      </w:r>
      <w:r>
        <w:rPr>
          <w:color w:val="2C271F"/>
        </w:rPr>
        <w:t xml:space="preserve">:     </w:t>
      </w:r>
      <w:r>
        <w:rPr>
          <w:color w:val="2C271F"/>
          <w:spacing w:val="41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8"/>
        </w:rPr>
        <w:t>great!</w:t>
      </w:r>
    </w:p>
    <w:p w:rsidR="00BD5BF3" w:rsidRDefault="00BD5BF3" w:rsidP="00E4493B">
      <w:pPr>
        <w:rPr>
          <w:color w:val="FFFFFF"/>
          <w:sz w:val="22"/>
          <w:szCs w:val="22"/>
        </w:rPr>
      </w:pPr>
    </w:p>
    <w:p w:rsidR="00155E03" w:rsidRDefault="00AF12C9" w:rsidP="00E4493B">
      <w:pPr>
        <w:ind w:left="111" w:right="-59"/>
        <w:sectPr w:rsidR="00155E03" w:rsidSect="006A526E">
          <w:pgSz w:w="10960" w:h="14700"/>
          <w:pgMar w:top="426" w:right="560" w:bottom="280" w:left="1180" w:header="0" w:footer="232" w:gutter="0"/>
          <w:cols w:num="2" w:space="720" w:equalWidth="0">
            <w:col w:w="607" w:space="212"/>
            <w:col w:w="8401"/>
          </w:cols>
        </w:sectPr>
      </w:pPr>
      <w:r>
        <w:rPr>
          <w:b/>
          <w:color w:val="31668E"/>
          <w:w w:val="109"/>
          <w:position w:val="-1"/>
          <w:sz w:val="26"/>
          <w:szCs w:val="26"/>
        </w:rPr>
        <w:t>40.1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Matc</w:t>
      </w:r>
      <w:r>
        <w:rPr>
          <w:color w:val="2C271F"/>
        </w:rPr>
        <w:t xml:space="preserve">h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tw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part</w:t>
      </w:r>
      <w:r>
        <w:rPr>
          <w:color w:val="2C271F"/>
        </w:rPr>
        <w:t>s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4"/>
        </w:rPr>
        <w:t>sentences.</w:t>
      </w:r>
    </w:p>
    <w:p w:rsidR="00155E03" w:rsidRPr="001778D1" w:rsidRDefault="00AF12C9" w:rsidP="00E4493B">
      <w:pPr>
        <w:ind w:left="820"/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>1</w:t>
      </w:r>
      <w:r w:rsidRPr="001778D1">
        <w:rPr>
          <w:b/>
          <w:color w:val="2C271F"/>
          <w:spacing w:val="4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Thi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26"/>
          <w:sz w:val="18"/>
          <w:szCs w:val="18"/>
        </w:rPr>
        <w:t xml:space="preserve"> </w:t>
      </w:r>
      <w:r w:rsidRPr="001778D1">
        <w:rPr>
          <w:color w:val="2C271F"/>
          <w:spacing w:val="-3"/>
          <w:w w:val="111"/>
          <w:sz w:val="18"/>
          <w:szCs w:val="18"/>
        </w:rPr>
        <w:t>produc</w:t>
      </w:r>
      <w:r w:rsidRPr="001778D1">
        <w:rPr>
          <w:color w:val="2C271F"/>
          <w:w w:val="111"/>
          <w:sz w:val="18"/>
          <w:szCs w:val="18"/>
        </w:rPr>
        <w:t>t</w:t>
      </w:r>
      <w:r w:rsidRPr="001778D1">
        <w:rPr>
          <w:color w:val="2C271F"/>
          <w:spacing w:val="1"/>
          <w:w w:val="111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i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5"/>
          <w:sz w:val="18"/>
          <w:szCs w:val="18"/>
        </w:rPr>
        <w:t xml:space="preserve"> </w:t>
      </w:r>
      <w:r w:rsidRPr="001778D1">
        <w:rPr>
          <w:color w:val="2C271F"/>
          <w:spacing w:val="-3"/>
          <w:w w:val="112"/>
          <w:sz w:val="18"/>
          <w:szCs w:val="18"/>
        </w:rPr>
        <w:t>brand</w:t>
      </w:r>
    </w:p>
    <w:p w:rsidR="00155E03" w:rsidRPr="001778D1" w:rsidRDefault="00AF12C9" w:rsidP="00E4493B">
      <w:pPr>
        <w:ind w:left="820"/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>2</w:t>
      </w:r>
      <w:r w:rsidRPr="001778D1">
        <w:rPr>
          <w:b/>
          <w:color w:val="2C271F"/>
          <w:spacing w:val="4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Thi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26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ca</w:t>
      </w:r>
      <w:r w:rsidRPr="001778D1">
        <w:rPr>
          <w:color w:val="2C271F"/>
          <w:sz w:val="18"/>
          <w:szCs w:val="18"/>
        </w:rPr>
        <w:t>r</w:t>
      </w:r>
      <w:r w:rsidRPr="001778D1">
        <w:rPr>
          <w:color w:val="2C271F"/>
          <w:spacing w:val="2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i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stil</w:t>
      </w:r>
      <w:r w:rsidRPr="001778D1">
        <w:rPr>
          <w:color w:val="2C271F"/>
          <w:sz w:val="18"/>
          <w:szCs w:val="18"/>
        </w:rPr>
        <w:t>l</w:t>
      </w:r>
      <w:r w:rsidRPr="001778D1">
        <w:rPr>
          <w:color w:val="2C271F"/>
          <w:spacing w:val="14"/>
          <w:sz w:val="18"/>
          <w:szCs w:val="18"/>
        </w:rPr>
        <w:t xml:space="preserve"> </w:t>
      </w:r>
      <w:r w:rsidRPr="001778D1">
        <w:rPr>
          <w:color w:val="2C271F"/>
          <w:spacing w:val="-3"/>
          <w:w w:val="109"/>
          <w:sz w:val="18"/>
          <w:szCs w:val="18"/>
        </w:rPr>
        <w:t>under</w:t>
      </w:r>
    </w:p>
    <w:p w:rsidR="00155E03" w:rsidRPr="001778D1" w:rsidRDefault="00AF12C9" w:rsidP="00E4493B">
      <w:pPr>
        <w:ind w:left="820"/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>3</w:t>
      </w:r>
      <w:r w:rsidRPr="001778D1">
        <w:rPr>
          <w:b/>
          <w:color w:val="2C271F"/>
          <w:spacing w:val="4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I</w:t>
      </w:r>
      <w:r w:rsidRPr="001778D1">
        <w:rPr>
          <w:color w:val="2C271F"/>
          <w:sz w:val="18"/>
          <w:szCs w:val="18"/>
        </w:rPr>
        <w:t>f</w:t>
      </w:r>
      <w:r w:rsidRPr="001778D1">
        <w:rPr>
          <w:color w:val="2C271F"/>
          <w:spacing w:val="4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yo</w:t>
      </w:r>
      <w:r w:rsidRPr="001778D1">
        <w:rPr>
          <w:color w:val="2C271F"/>
          <w:sz w:val="18"/>
          <w:szCs w:val="18"/>
        </w:rPr>
        <w:t>u</w:t>
      </w:r>
      <w:r w:rsidRPr="001778D1">
        <w:rPr>
          <w:color w:val="2C271F"/>
          <w:spacing w:val="26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hav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28"/>
          <w:sz w:val="18"/>
          <w:szCs w:val="18"/>
        </w:rPr>
        <w:t xml:space="preserve"> </w:t>
      </w:r>
      <w:r w:rsidRPr="001778D1">
        <w:rPr>
          <w:color w:val="2C271F"/>
          <w:sz w:val="18"/>
          <w:szCs w:val="18"/>
        </w:rPr>
        <w:t>a</w:t>
      </w:r>
      <w:r w:rsidRPr="001778D1">
        <w:rPr>
          <w:color w:val="2C271F"/>
          <w:spacing w:val="16"/>
          <w:sz w:val="18"/>
          <w:szCs w:val="18"/>
        </w:rPr>
        <w:t xml:space="preserve"> </w:t>
      </w:r>
      <w:r w:rsidRPr="001778D1">
        <w:rPr>
          <w:color w:val="2C271F"/>
          <w:spacing w:val="-3"/>
          <w:w w:val="108"/>
          <w:sz w:val="18"/>
          <w:szCs w:val="18"/>
        </w:rPr>
        <w:t>problem</w:t>
      </w:r>
    </w:p>
    <w:p w:rsidR="00155E03" w:rsidRPr="001778D1" w:rsidRDefault="00AF12C9" w:rsidP="00E4493B">
      <w:pPr>
        <w:ind w:left="820"/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>4</w:t>
      </w:r>
      <w:r w:rsidRPr="001778D1">
        <w:rPr>
          <w:b/>
          <w:color w:val="2C271F"/>
          <w:spacing w:val="4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M</w:t>
      </w:r>
      <w:r w:rsidRPr="001778D1">
        <w:rPr>
          <w:color w:val="2C271F"/>
          <w:sz w:val="18"/>
          <w:szCs w:val="18"/>
        </w:rPr>
        <w:t>y</w:t>
      </w:r>
      <w:r w:rsidRPr="001778D1">
        <w:rPr>
          <w:color w:val="2C271F"/>
          <w:spacing w:val="24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C</w:t>
      </w:r>
      <w:r w:rsidRPr="001778D1">
        <w:rPr>
          <w:color w:val="2C271F"/>
          <w:sz w:val="18"/>
          <w:szCs w:val="18"/>
        </w:rPr>
        <w:t>D</w:t>
      </w:r>
      <w:r w:rsidRPr="001778D1">
        <w:rPr>
          <w:color w:val="2C271F"/>
          <w:spacing w:val="2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playe</w:t>
      </w:r>
      <w:r w:rsidRPr="001778D1">
        <w:rPr>
          <w:color w:val="2C271F"/>
          <w:sz w:val="18"/>
          <w:szCs w:val="18"/>
        </w:rPr>
        <w:t>r</w:t>
      </w:r>
      <w:r w:rsidRPr="001778D1">
        <w:rPr>
          <w:color w:val="2C271F"/>
          <w:spacing w:val="35"/>
          <w:sz w:val="18"/>
          <w:szCs w:val="18"/>
        </w:rPr>
        <w:t xml:space="preserve"> </w:t>
      </w:r>
      <w:r w:rsidRPr="001778D1">
        <w:rPr>
          <w:color w:val="2C271F"/>
          <w:spacing w:val="-3"/>
          <w:w w:val="109"/>
          <w:sz w:val="18"/>
          <w:szCs w:val="18"/>
        </w:rPr>
        <w:t>stopped</w:t>
      </w:r>
    </w:p>
    <w:p w:rsidR="00155E03" w:rsidRPr="001778D1" w:rsidRDefault="00AF12C9" w:rsidP="00E4493B">
      <w:pPr>
        <w:ind w:left="1018" w:right="-34" w:hanging="198"/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>5</w:t>
      </w:r>
      <w:r w:rsidRPr="001778D1">
        <w:rPr>
          <w:b/>
          <w:color w:val="2C271F"/>
          <w:spacing w:val="4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Whe</w:t>
      </w:r>
      <w:r w:rsidRPr="001778D1">
        <w:rPr>
          <w:color w:val="2C271F"/>
          <w:sz w:val="18"/>
          <w:szCs w:val="18"/>
        </w:rPr>
        <w:t>n</w:t>
      </w:r>
      <w:r w:rsidRPr="001778D1">
        <w:rPr>
          <w:color w:val="2C271F"/>
          <w:spacing w:val="3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m</w:t>
      </w:r>
      <w:r w:rsidRPr="001778D1">
        <w:rPr>
          <w:color w:val="2C271F"/>
          <w:sz w:val="18"/>
          <w:szCs w:val="18"/>
        </w:rPr>
        <w:t>y</w:t>
      </w:r>
      <w:r w:rsidRPr="001778D1">
        <w:rPr>
          <w:color w:val="2C271F"/>
          <w:spacing w:val="1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ne</w:t>
      </w:r>
      <w:r w:rsidRPr="001778D1">
        <w:rPr>
          <w:color w:val="2C271F"/>
          <w:sz w:val="18"/>
          <w:szCs w:val="18"/>
        </w:rPr>
        <w:t>w</w:t>
      </w:r>
      <w:r w:rsidRPr="001778D1">
        <w:rPr>
          <w:color w:val="2C271F"/>
          <w:spacing w:val="25"/>
          <w:sz w:val="18"/>
          <w:szCs w:val="18"/>
        </w:rPr>
        <w:t xml:space="preserve"> </w:t>
      </w:r>
      <w:r w:rsidRPr="001778D1">
        <w:rPr>
          <w:color w:val="2C271F"/>
          <w:spacing w:val="-3"/>
          <w:w w:val="108"/>
          <w:sz w:val="18"/>
          <w:szCs w:val="18"/>
        </w:rPr>
        <w:t>compute</w:t>
      </w:r>
      <w:r w:rsidRPr="001778D1">
        <w:rPr>
          <w:color w:val="2C271F"/>
          <w:w w:val="108"/>
          <w:sz w:val="18"/>
          <w:szCs w:val="18"/>
        </w:rPr>
        <w:t>r</w:t>
      </w:r>
      <w:r w:rsidRPr="001778D1">
        <w:rPr>
          <w:color w:val="2C271F"/>
          <w:spacing w:val="3"/>
          <w:w w:val="10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stoppe</w:t>
      </w:r>
      <w:r w:rsidRPr="001778D1">
        <w:rPr>
          <w:color w:val="2C271F"/>
          <w:sz w:val="18"/>
          <w:szCs w:val="18"/>
        </w:rPr>
        <w:t xml:space="preserve">d </w:t>
      </w:r>
      <w:r w:rsidRPr="001778D1">
        <w:rPr>
          <w:color w:val="2C271F"/>
          <w:spacing w:val="11"/>
          <w:sz w:val="18"/>
          <w:szCs w:val="18"/>
        </w:rPr>
        <w:t xml:space="preserve"> </w:t>
      </w:r>
      <w:r w:rsidRPr="001778D1">
        <w:rPr>
          <w:color w:val="2C271F"/>
          <w:spacing w:val="-3"/>
          <w:w w:val="108"/>
          <w:sz w:val="18"/>
          <w:szCs w:val="18"/>
        </w:rPr>
        <w:t xml:space="preserve">working, </w:t>
      </w:r>
      <w:r w:rsidRPr="001778D1">
        <w:rPr>
          <w:color w:val="2C271F"/>
          <w:sz w:val="18"/>
          <w:szCs w:val="18"/>
        </w:rPr>
        <w:t>I</w:t>
      </w:r>
      <w:r w:rsidRPr="001778D1">
        <w:rPr>
          <w:color w:val="2C271F"/>
          <w:spacing w:val="4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sen</w:t>
      </w:r>
      <w:r w:rsidRPr="001778D1">
        <w:rPr>
          <w:color w:val="2C271F"/>
          <w:sz w:val="18"/>
          <w:szCs w:val="18"/>
        </w:rPr>
        <w:t>t</w:t>
      </w:r>
      <w:r w:rsidRPr="001778D1">
        <w:rPr>
          <w:color w:val="2C271F"/>
          <w:spacing w:val="28"/>
          <w:sz w:val="18"/>
          <w:szCs w:val="18"/>
        </w:rPr>
        <w:t xml:space="preserve"> </w:t>
      </w:r>
      <w:r w:rsidRPr="001778D1">
        <w:rPr>
          <w:color w:val="2C271F"/>
          <w:spacing w:val="-3"/>
          <w:w w:val="110"/>
          <w:sz w:val="18"/>
          <w:szCs w:val="18"/>
        </w:rPr>
        <w:t>it</w:t>
      </w:r>
    </w:p>
    <w:p w:rsidR="00155E03" w:rsidRPr="001778D1" w:rsidRDefault="00AF12C9" w:rsidP="00E4493B">
      <w:pPr>
        <w:ind w:left="198" w:right="372" w:hanging="198"/>
        <w:rPr>
          <w:sz w:val="18"/>
          <w:szCs w:val="18"/>
        </w:rPr>
      </w:pPr>
      <w:r w:rsidRPr="001778D1">
        <w:rPr>
          <w:sz w:val="18"/>
          <w:szCs w:val="18"/>
        </w:rPr>
        <w:br w:type="column"/>
      </w:r>
      <w:r w:rsidRPr="001778D1">
        <w:rPr>
          <w:b/>
          <w:color w:val="2C271F"/>
          <w:sz w:val="18"/>
          <w:szCs w:val="18"/>
        </w:rPr>
        <w:t>a</w:t>
      </w:r>
      <w:r w:rsidRPr="001778D1">
        <w:rPr>
          <w:b/>
          <w:color w:val="2C271F"/>
          <w:spacing w:val="4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wit</w:t>
      </w:r>
      <w:r w:rsidRPr="001778D1">
        <w:rPr>
          <w:color w:val="2C271F"/>
          <w:sz w:val="18"/>
          <w:szCs w:val="18"/>
        </w:rPr>
        <w:t>h</w:t>
      </w:r>
      <w:r w:rsidRPr="001778D1">
        <w:rPr>
          <w:color w:val="2C271F"/>
          <w:spacing w:val="3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you</w:t>
      </w:r>
      <w:r w:rsidRPr="001778D1">
        <w:rPr>
          <w:color w:val="2C271F"/>
          <w:sz w:val="18"/>
          <w:szCs w:val="18"/>
        </w:rPr>
        <w:t>r</w:t>
      </w:r>
      <w:r w:rsidRPr="001778D1">
        <w:rPr>
          <w:color w:val="2C271F"/>
          <w:spacing w:val="3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ne</w:t>
      </w:r>
      <w:r w:rsidRPr="001778D1">
        <w:rPr>
          <w:color w:val="2C271F"/>
          <w:sz w:val="18"/>
          <w:szCs w:val="18"/>
        </w:rPr>
        <w:t>w</w:t>
      </w:r>
      <w:r w:rsidRPr="001778D1">
        <w:rPr>
          <w:color w:val="2C271F"/>
          <w:spacing w:val="2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kitche</w:t>
      </w:r>
      <w:r w:rsidRPr="001778D1">
        <w:rPr>
          <w:color w:val="2C271F"/>
          <w:sz w:val="18"/>
          <w:szCs w:val="18"/>
        </w:rPr>
        <w:t>n</w:t>
      </w:r>
      <w:r w:rsidRPr="001778D1">
        <w:rPr>
          <w:color w:val="2C271F"/>
          <w:spacing w:val="46"/>
          <w:sz w:val="18"/>
          <w:szCs w:val="18"/>
        </w:rPr>
        <w:t xml:space="preserve"> </w:t>
      </w:r>
      <w:r w:rsidRPr="001778D1">
        <w:rPr>
          <w:color w:val="2C271F"/>
          <w:spacing w:val="-3"/>
          <w:w w:val="108"/>
          <w:sz w:val="18"/>
          <w:szCs w:val="18"/>
        </w:rPr>
        <w:t>equipment</w:t>
      </w:r>
      <w:r w:rsidRPr="001778D1">
        <w:rPr>
          <w:color w:val="2C271F"/>
          <w:w w:val="108"/>
          <w:sz w:val="18"/>
          <w:szCs w:val="18"/>
        </w:rPr>
        <w:t>,</w:t>
      </w:r>
      <w:r w:rsidRPr="001778D1">
        <w:rPr>
          <w:color w:val="2C271F"/>
          <w:spacing w:val="-4"/>
          <w:w w:val="108"/>
          <w:sz w:val="18"/>
          <w:szCs w:val="18"/>
        </w:rPr>
        <w:t xml:space="preserve"> </w:t>
      </w:r>
      <w:r w:rsidRPr="001778D1">
        <w:rPr>
          <w:color w:val="2C271F"/>
          <w:spacing w:val="-3"/>
          <w:w w:val="107"/>
          <w:sz w:val="18"/>
          <w:szCs w:val="18"/>
        </w:rPr>
        <w:t xml:space="preserve">just </w:t>
      </w:r>
      <w:r w:rsidRPr="001778D1">
        <w:rPr>
          <w:color w:val="2C271F"/>
          <w:spacing w:val="-3"/>
          <w:sz w:val="18"/>
          <w:szCs w:val="18"/>
        </w:rPr>
        <w:t>giv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u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16"/>
          <w:sz w:val="18"/>
          <w:szCs w:val="18"/>
        </w:rPr>
        <w:t xml:space="preserve"> </w:t>
      </w:r>
      <w:r w:rsidRPr="001778D1">
        <w:rPr>
          <w:color w:val="2C271F"/>
          <w:sz w:val="18"/>
          <w:szCs w:val="18"/>
        </w:rPr>
        <w:t>a</w:t>
      </w:r>
      <w:r w:rsidRPr="001778D1">
        <w:rPr>
          <w:color w:val="2C271F"/>
          <w:spacing w:val="16"/>
          <w:sz w:val="18"/>
          <w:szCs w:val="18"/>
        </w:rPr>
        <w:t xml:space="preserve"> </w:t>
      </w:r>
      <w:r w:rsidRPr="001778D1">
        <w:rPr>
          <w:color w:val="2C271F"/>
          <w:spacing w:val="-3"/>
          <w:w w:val="105"/>
          <w:sz w:val="18"/>
          <w:szCs w:val="18"/>
        </w:rPr>
        <w:t>call.</w:t>
      </w:r>
    </w:p>
    <w:p w:rsidR="00155E03" w:rsidRPr="001778D1" w:rsidRDefault="00AF12C9" w:rsidP="00E4493B">
      <w:pPr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>b</w:t>
      </w:r>
      <w:r w:rsidRPr="001778D1">
        <w:rPr>
          <w:b/>
          <w:color w:val="2C271F"/>
          <w:spacing w:val="3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workin</w:t>
      </w:r>
      <w:r w:rsidRPr="001778D1">
        <w:rPr>
          <w:color w:val="2C271F"/>
          <w:sz w:val="18"/>
          <w:szCs w:val="18"/>
        </w:rPr>
        <w:t xml:space="preserve">g </w:t>
      </w:r>
      <w:r w:rsidRPr="001778D1">
        <w:rPr>
          <w:color w:val="2C271F"/>
          <w:spacing w:val="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tw</w:t>
      </w:r>
      <w:r w:rsidRPr="001778D1">
        <w:rPr>
          <w:color w:val="2C271F"/>
          <w:sz w:val="18"/>
          <w:szCs w:val="18"/>
        </w:rPr>
        <w:t>o</w:t>
      </w:r>
      <w:r w:rsidRPr="001778D1">
        <w:rPr>
          <w:color w:val="2C271F"/>
          <w:spacing w:val="3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day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2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afte</w:t>
      </w:r>
      <w:r w:rsidRPr="001778D1">
        <w:rPr>
          <w:color w:val="2C271F"/>
          <w:sz w:val="18"/>
          <w:szCs w:val="18"/>
        </w:rPr>
        <w:t>r</w:t>
      </w:r>
      <w:r w:rsidRPr="001778D1">
        <w:rPr>
          <w:color w:val="2C271F"/>
          <w:spacing w:val="38"/>
          <w:sz w:val="18"/>
          <w:szCs w:val="18"/>
        </w:rPr>
        <w:t xml:space="preserve"> </w:t>
      </w:r>
      <w:r w:rsidRPr="001778D1">
        <w:rPr>
          <w:color w:val="2C271F"/>
          <w:sz w:val="18"/>
          <w:szCs w:val="18"/>
        </w:rPr>
        <w:t>I</w:t>
      </w:r>
      <w:r w:rsidRPr="001778D1">
        <w:rPr>
          <w:color w:val="2C271F"/>
          <w:spacing w:val="4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bough</w:t>
      </w:r>
      <w:r w:rsidRPr="001778D1">
        <w:rPr>
          <w:color w:val="2C271F"/>
          <w:sz w:val="18"/>
          <w:szCs w:val="18"/>
        </w:rPr>
        <w:t xml:space="preserve">t </w:t>
      </w:r>
      <w:r w:rsidRPr="001778D1">
        <w:rPr>
          <w:color w:val="2C271F"/>
          <w:spacing w:val="11"/>
          <w:sz w:val="18"/>
          <w:szCs w:val="18"/>
        </w:rPr>
        <w:t xml:space="preserve"> </w:t>
      </w:r>
      <w:r w:rsidRPr="001778D1">
        <w:rPr>
          <w:color w:val="2C271F"/>
          <w:spacing w:val="-3"/>
          <w:w w:val="110"/>
          <w:sz w:val="18"/>
          <w:szCs w:val="18"/>
        </w:rPr>
        <w:t>it.</w:t>
      </w:r>
    </w:p>
    <w:p w:rsidR="00155E03" w:rsidRPr="001778D1" w:rsidRDefault="00AF12C9" w:rsidP="00E4493B">
      <w:pPr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 xml:space="preserve">c </w:t>
      </w:r>
      <w:r w:rsidRPr="001778D1">
        <w:rPr>
          <w:b/>
          <w:color w:val="2C271F"/>
          <w:spacing w:val="9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ne</w:t>
      </w:r>
      <w:r w:rsidRPr="001778D1">
        <w:rPr>
          <w:color w:val="2C271F"/>
          <w:spacing w:val="-21"/>
          <w:sz w:val="18"/>
          <w:szCs w:val="18"/>
        </w:rPr>
        <w:t>w</w:t>
      </w:r>
      <w:r w:rsidRPr="001778D1">
        <w:rPr>
          <w:color w:val="2C271F"/>
          <w:sz w:val="18"/>
          <w:szCs w:val="18"/>
        </w:rPr>
        <w:t>.</w:t>
      </w:r>
      <w:r w:rsidRPr="001778D1">
        <w:rPr>
          <w:color w:val="2C271F"/>
          <w:spacing w:val="23"/>
          <w:sz w:val="18"/>
          <w:szCs w:val="18"/>
        </w:rPr>
        <w:t xml:space="preserve"> </w:t>
      </w:r>
      <w:r w:rsidRPr="001778D1">
        <w:rPr>
          <w:color w:val="2C271F"/>
          <w:sz w:val="18"/>
          <w:szCs w:val="18"/>
        </w:rPr>
        <w:t>I</w:t>
      </w:r>
      <w:r w:rsidRPr="001778D1">
        <w:rPr>
          <w:color w:val="2C271F"/>
          <w:spacing w:val="4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bough</w:t>
      </w:r>
      <w:r w:rsidRPr="001778D1">
        <w:rPr>
          <w:color w:val="2C271F"/>
          <w:sz w:val="18"/>
          <w:szCs w:val="18"/>
        </w:rPr>
        <w:t xml:space="preserve">t </w:t>
      </w:r>
      <w:r w:rsidRPr="001778D1">
        <w:rPr>
          <w:color w:val="2C271F"/>
          <w:spacing w:val="11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i</w:t>
      </w:r>
      <w:r w:rsidRPr="001778D1">
        <w:rPr>
          <w:color w:val="2C271F"/>
          <w:sz w:val="18"/>
          <w:szCs w:val="18"/>
        </w:rPr>
        <w:t>t</w:t>
      </w:r>
      <w:r w:rsidRPr="001778D1">
        <w:rPr>
          <w:color w:val="2C271F"/>
          <w:spacing w:val="16"/>
          <w:sz w:val="18"/>
          <w:szCs w:val="18"/>
        </w:rPr>
        <w:t xml:space="preserve"> </w:t>
      </w:r>
      <w:r w:rsidRPr="001778D1">
        <w:rPr>
          <w:color w:val="2C271F"/>
          <w:spacing w:val="-3"/>
          <w:w w:val="105"/>
          <w:sz w:val="18"/>
          <w:szCs w:val="18"/>
        </w:rPr>
        <w:t>yesterda</w:t>
      </w:r>
      <w:r w:rsidRPr="001778D1">
        <w:rPr>
          <w:color w:val="2C271F"/>
          <w:spacing w:val="-21"/>
          <w:w w:val="105"/>
          <w:sz w:val="18"/>
          <w:szCs w:val="18"/>
        </w:rPr>
        <w:t>y</w:t>
      </w:r>
      <w:r w:rsidRPr="001778D1">
        <w:rPr>
          <w:color w:val="2C271F"/>
          <w:w w:val="111"/>
          <w:sz w:val="18"/>
          <w:szCs w:val="18"/>
        </w:rPr>
        <w:t>.</w:t>
      </w:r>
    </w:p>
    <w:p w:rsidR="00155E03" w:rsidRPr="001778D1" w:rsidRDefault="00AF12C9" w:rsidP="00E4493B">
      <w:pPr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>d</w:t>
      </w:r>
      <w:r w:rsidRPr="001778D1">
        <w:rPr>
          <w:b/>
          <w:color w:val="2C271F"/>
          <w:spacing w:val="3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bac</w:t>
      </w:r>
      <w:r w:rsidRPr="001778D1">
        <w:rPr>
          <w:color w:val="2C271F"/>
          <w:sz w:val="18"/>
          <w:szCs w:val="18"/>
        </w:rPr>
        <w:t>k</w:t>
      </w:r>
      <w:r w:rsidRPr="001778D1">
        <w:rPr>
          <w:color w:val="2C271F"/>
          <w:spacing w:val="39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</w:t>
      </w:r>
      <w:r w:rsidRPr="001778D1">
        <w:rPr>
          <w:color w:val="2C271F"/>
          <w:sz w:val="18"/>
          <w:szCs w:val="18"/>
        </w:rPr>
        <w:t>o</w:t>
      </w:r>
      <w:r w:rsidRPr="001778D1">
        <w:rPr>
          <w:color w:val="2C271F"/>
          <w:spacing w:val="2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27"/>
          <w:sz w:val="18"/>
          <w:szCs w:val="18"/>
        </w:rPr>
        <w:t xml:space="preserve"> </w:t>
      </w:r>
      <w:r w:rsidRPr="001778D1">
        <w:rPr>
          <w:color w:val="2C271F"/>
          <w:spacing w:val="-3"/>
          <w:w w:val="109"/>
          <w:sz w:val="18"/>
          <w:szCs w:val="18"/>
        </w:rPr>
        <w:t>shop.</w:t>
      </w:r>
    </w:p>
    <w:p w:rsidR="00155E03" w:rsidRDefault="00AF12C9" w:rsidP="00E4493B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4625" w:space="730"/>
            <w:col w:w="3865"/>
          </w:cols>
        </w:sectPr>
      </w:pPr>
      <w:r w:rsidRPr="001778D1">
        <w:rPr>
          <w:b/>
          <w:color w:val="2C271F"/>
          <w:sz w:val="18"/>
          <w:szCs w:val="18"/>
        </w:rPr>
        <w:t xml:space="preserve">e </w:t>
      </w:r>
      <w:r w:rsidRPr="001778D1">
        <w:rPr>
          <w:b/>
          <w:color w:val="2C271F"/>
          <w:spacing w:val="10"/>
          <w:sz w:val="18"/>
          <w:szCs w:val="18"/>
        </w:rPr>
        <w:t xml:space="preserve"> </w:t>
      </w:r>
      <w:r w:rsidRPr="001778D1">
        <w:rPr>
          <w:color w:val="2C271F"/>
          <w:spacing w:val="-3"/>
          <w:w w:val="108"/>
          <w:sz w:val="18"/>
          <w:szCs w:val="18"/>
        </w:rPr>
        <w:t>guarantee</w:t>
      </w:r>
      <w:r w:rsidRPr="001778D1">
        <w:rPr>
          <w:color w:val="2C271F"/>
          <w:w w:val="108"/>
          <w:sz w:val="18"/>
          <w:szCs w:val="18"/>
        </w:rPr>
        <w:t>.</w:t>
      </w:r>
      <w:r w:rsidRPr="001778D1">
        <w:rPr>
          <w:color w:val="2C271F"/>
          <w:spacing w:val="-4"/>
          <w:w w:val="10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It</w:t>
      </w:r>
      <w:r w:rsidRPr="001778D1">
        <w:rPr>
          <w:color w:val="2C271F"/>
          <w:spacing w:val="-18"/>
          <w:sz w:val="18"/>
          <w:szCs w:val="18"/>
        </w:rPr>
        <w:t>’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les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tha</w:t>
      </w:r>
      <w:r w:rsidRPr="001778D1">
        <w:rPr>
          <w:color w:val="2C271F"/>
          <w:sz w:val="18"/>
          <w:szCs w:val="18"/>
        </w:rPr>
        <w:t>n</w:t>
      </w:r>
      <w:r w:rsidRPr="001778D1">
        <w:rPr>
          <w:color w:val="2C271F"/>
          <w:spacing w:val="50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thre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3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year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26"/>
          <w:sz w:val="18"/>
          <w:szCs w:val="18"/>
        </w:rPr>
        <w:t xml:space="preserve"> </w:t>
      </w:r>
      <w:r w:rsidRPr="001778D1">
        <w:rPr>
          <w:color w:val="2C271F"/>
          <w:spacing w:val="-3"/>
          <w:w w:val="109"/>
          <w:sz w:val="18"/>
          <w:szCs w:val="18"/>
        </w:rPr>
        <w:t>old</w:t>
      </w:r>
      <w:r>
        <w:rPr>
          <w:color w:val="2C271F"/>
          <w:spacing w:val="-3"/>
          <w:w w:val="109"/>
        </w:rPr>
        <w:t>.</w:t>
      </w:r>
    </w:p>
    <w:p w:rsidR="00155E03" w:rsidRDefault="00155E03" w:rsidP="00E4493B">
      <w:pPr>
        <w:rPr>
          <w:sz w:val="17"/>
          <w:szCs w:val="17"/>
        </w:rPr>
      </w:pPr>
    </w:p>
    <w:p w:rsidR="00155E03" w:rsidRPr="001778D1" w:rsidRDefault="00AF12C9" w:rsidP="00E4493B">
      <w:pPr>
        <w:ind w:left="111" w:right="-59"/>
        <w:rPr>
          <w:sz w:val="26"/>
          <w:szCs w:val="26"/>
        </w:rPr>
        <w:sectPr w:rsidR="00155E03" w:rsidRPr="001778D1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7" w:space="212"/>
            <w:col w:w="8401"/>
          </w:cols>
        </w:sectPr>
      </w:pPr>
      <w:r>
        <w:rPr>
          <w:b/>
          <w:color w:val="31668E"/>
          <w:w w:val="109"/>
          <w:sz w:val="26"/>
          <w:szCs w:val="26"/>
        </w:rPr>
        <w:t>40.2</w:t>
      </w:r>
      <w:r>
        <w:br w:type="column"/>
      </w:r>
      <w:r>
        <w:rPr>
          <w:color w:val="2C271F"/>
          <w:spacing w:val="-3"/>
        </w:rPr>
        <w:t>Matc</w:t>
      </w:r>
      <w:r>
        <w:rPr>
          <w:color w:val="2C271F"/>
        </w:rPr>
        <w:t xml:space="preserve">h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word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bo</w:t>
      </w:r>
      <w:r>
        <w:rPr>
          <w:color w:val="2C271F"/>
        </w:rPr>
        <w:t>x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mak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d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8"/>
        </w:rPr>
        <w:t>combination</w:t>
      </w:r>
      <w:r>
        <w:rPr>
          <w:color w:val="2C271F"/>
          <w:w w:val="108"/>
        </w:rPr>
        <w:t>s</w:t>
      </w:r>
      <w:r>
        <w:rPr>
          <w:color w:val="2C271F"/>
          <w:spacing w:val="4"/>
          <w:w w:val="108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2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</w:rPr>
        <w:t>exampl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begin.</w:t>
      </w:r>
    </w:p>
    <w:p w:rsidR="00155E03" w:rsidRDefault="00155E03" w:rsidP="00E4493B">
      <w:pPr>
        <w:rPr>
          <w:sz w:val="18"/>
          <w:szCs w:val="18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BD5BF3" w:rsidP="00E4493B">
      <w:pPr>
        <w:ind w:left="933" w:right="-34"/>
      </w:pPr>
      <w:r>
        <w:pict>
          <v:group id="_x0000_s5533" style="position:absolute;left:0;text-align:left;margin-left:99.55pt;margin-top:-3.65pt;width:316.9pt;height:43.3pt;z-index:-33239;mso-position-horizontal-relative:page" coordorigin="1991,-73" coordsize="6338,866">
            <v:shape id="_x0000_s5536" style="position:absolute;left:2000;top:-64;width:6320;height:848" coordorigin="2000,-64" coordsize="6320,848" path="m2114,-63r-20,3l2066,-51r1,22l2085,-37r5,-1l2099,-41r9,-1l2114,-43r3,l2119,-44r2,l2123,-44r,l2123,-54r6073,10l8255,-29r37,50l8299,50r,3l8300,56r,1l8300,59r,602l8298,685r-29,53l8212,763r-15,1l2123,764r-58,-15l2027,699r-7,-29l2020,667r,-2l2020,663r,-2l2020,60r2,-24l2027,17r8,-16l2046,-39r-42,61l2000,60r,601l2015,722r53,52l2123,784r6073,l8257,769r52,-53l8320,661r,-601l8304,-2r-52,-51l8196,-64r-6073,l2114,-63xe" fillcolor="#1b4b7a" stroked="f">
              <v:path arrowok="t"/>
            </v:shape>
            <v:shape id="_x0000_s5535" style="position:absolute;left:2035;top:-51;width:32;height:52" coordorigin="2035,-51" coordsize="32,52" path="m2035,1r1,-1l2050,-17r17,-12l2066,-51r-4,2l2046,-39,2035,1xe" fillcolor="#1b4b7a" stroked="f">
              <v:path arrowok="t"/>
            </v:shape>
            <v:shape id="_x0000_s5534" type="#_x0000_t75" style="position:absolute;left:2053;top:243;width:3321;height:301">
              <v:imagedata r:id="rId13" o:title=""/>
            </v:shape>
            <w10:wrap anchorx="page"/>
          </v:group>
        </w:pict>
      </w:r>
      <w:r w:rsidR="00AF12C9">
        <w:rPr>
          <w:color w:val="2C271F"/>
          <w:spacing w:val="-3"/>
          <w:w w:val="109"/>
        </w:rPr>
        <w:t xml:space="preserve">back </w:t>
      </w:r>
      <w:r w:rsidR="00AF12C9">
        <w:rPr>
          <w:color w:val="2C271F"/>
          <w:spacing w:val="-3"/>
          <w:w w:val="112"/>
        </w:rPr>
        <w:t xml:space="preserve">brand </w:t>
      </w:r>
      <w:r w:rsidR="00AF12C9">
        <w:rPr>
          <w:color w:val="2C271F"/>
          <w:spacing w:val="-3"/>
          <w:w w:val="104"/>
        </w:rPr>
        <w:t>call</w:t>
      </w:r>
    </w:p>
    <w:p w:rsidR="00155E03" w:rsidRDefault="00AF12C9" w:rsidP="00E4493B">
      <w:pPr>
        <w:ind w:right="-34"/>
      </w:pPr>
      <w:r>
        <w:br w:type="column"/>
      </w:r>
      <w:r>
        <w:rPr>
          <w:color w:val="2C271F"/>
          <w:spacing w:val="-3"/>
          <w:w w:val="107"/>
        </w:rPr>
        <w:t xml:space="preserve">centre </w:t>
      </w:r>
      <w:r>
        <w:rPr>
          <w:color w:val="2C271F"/>
          <w:spacing w:val="-3"/>
          <w:w w:val="110"/>
        </w:rPr>
        <w:t xml:space="preserve">department </w:t>
      </w:r>
      <w:r>
        <w:rPr>
          <w:color w:val="2C271F"/>
          <w:spacing w:val="-3"/>
          <w:w w:val="108"/>
        </w:rPr>
        <w:t>guarantee</w:t>
      </w:r>
    </w:p>
    <w:p w:rsidR="00155E03" w:rsidRDefault="00AF12C9" w:rsidP="00E4493B">
      <w:pPr>
        <w:ind w:right="-34"/>
      </w:pPr>
      <w:r>
        <w:br w:type="column"/>
      </w:r>
      <w:r>
        <w:rPr>
          <w:color w:val="2C271F"/>
          <w:spacing w:val="-3"/>
          <w:w w:val="106"/>
        </w:rPr>
        <w:t xml:space="preserve">model new </w:t>
      </w:r>
      <w:r>
        <w:rPr>
          <w:color w:val="2C271F"/>
          <w:spacing w:val="-3"/>
          <w:w w:val="109"/>
        </w:rPr>
        <w:t>number</w:t>
      </w:r>
    </w:p>
    <w:p w:rsidR="00155E03" w:rsidRDefault="00AF12C9" w:rsidP="00E4493B">
      <w:pPr>
        <w:ind w:right="-34"/>
      </w:pPr>
      <w:r>
        <w:br w:type="column"/>
      </w:r>
      <w:r>
        <w:rPr>
          <w:color w:val="2C271F"/>
          <w:spacing w:val="-3"/>
          <w:w w:val="106"/>
        </w:rPr>
        <w:t xml:space="preserve">send </w:t>
      </w:r>
      <w:r>
        <w:rPr>
          <w:color w:val="2C271F"/>
          <w:spacing w:val="-3"/>
          <w:w w:val="102"/>
        </w:rPr>
        <w:t xml:space="preserve">service </w:t>
      </w:r>
      <w:r>
        <w:rPr>
          <w:color w:val="2C271F"/>
          <w:spacing w:val="-3"/>
          <w:w w:val="110"/>
        </w:rPr>
        <w:t>stop</w:t>
      </w:r>
    </w:p>
    <w:p w:rsidR="00155E03" w:rsidRDefault="00AF12C9" w:rsidP="00E4493B">
      <w:pPr>
        <w:ind w:right="2156"/>
        <w:sectPr w:rsidR="00155E03">
          <w:type w:val="continuous"/>
          <w:pgSz w:w="10960" w:h="14700"/>
          <w:pgMar w:top="300" w:right="560" w:bottom="280" w:left="1180" w:header="720" w:footer="720" w:gutter="0"/>
          <w:cols w:num="5" w:space="720" w:equalWidth="0">
            <w:col w:w="1430" w:space="674"/>
            <w:col w:w="959" w:space="690"/>
            <w:col w:w="649" w:space="670"/>
            <w:col w:w="557" w:space="683"/>
            <w:col w:w="2908"/>
          </w:cols>
        </w:sectPr>
      </w:pPr>
      <w:r>
        <w:br w:type="column"/>
      </w:r>
      <w:r>
        <w:rPr>
          <w:color w:val="2C271F"/>
          <w:spacing w:val="-3"/>
          <w:w w:val="109"/>
        </w:rPr>
        <w:t xml:space="preserve">under </w:t>
      </w:r>
      <w:r>
        <w:rPr>
          <w:color w:val="2C271F"/>
          <w:spacing w:val="-3"/>
          <w:w w:val="108"/>
        </w:rPr>
        <w:t>working</w:t>
      </w:r>
    </w:p>
    <w:p w:rsidR="00155E03" w:rsidRDefault="00155E03" w:rsidP="00E4493B">
      <w:p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AF12C9" w:rsidP="00E4493B">
      <w:pPr>
        <w:ind w:left="111" w:right="-59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7" w:space="212"/>
            <w:col w:w="8401"/>
          </w:cols>
        </w:sectPr>
      </w:pPr>
      <w:r>
        <w:rPr>
          <w:b/>
          <w:color w:val="31668E"/>
          <w:w w:val="109"/>
          <w:position w:val="-1"/>
          <w:sz w:val="26"/>
          <w:szCs w:val="26"/>
        </w:rPr>
        <w:t>40.3</w:t>
      </w:r>
      <w:r>
        <w:br w:type="column"/>
      </w: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box.</w:t>
      </w:r>
    </w:p>
    <w:p w:rsidR="00155E03" w:rsidRDefault="00155E03" w:rsidP="00E4493B">
      <w:pPr>
        <w:rPr>
          <w:sz w:val="18"/>
          <w:szCs w:val="18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BD5BF3" w:rsidP="00E4493B">
      <w:pPr>
        <w:ind w:left="933" w:right="-34"/>
      </w:pPr>
      <w:r>
        <w:pict>
          <v:group id="_x0000_s5530" style="position:absolute;left:0;text-align:left;margin-left:99.55pt;margin-top:-3.65pt;width:334.85pt;height:32.6pt;z-index:-33238;mso-position-horizontal-relative:page" coordorigin="1991,-73" coordsize="6697,652">
            <v:shape id="_x0000_s5532" style="position:absolute;left:2035;top:-51;width:32;height:52" coordorigin="2035,-51" coordsize="32,52" path="m2035,1r1,-1l2050,-17r17,-12l2066,-51r-4,2l2046,-39,2035,1xe" fillcolor="#1b4b7a" stroked="f">
              <v:path arrowok="t"/>
            </v:shape>
            <v:shape id="_x0000_s5531" style="position:absolute;left:2000;top:-64;width:6679;height:635" coordorigin="2000,-64" coordsize="6679,635" path="m2114,-63r-20,3l2066,-51r1,22l2085,-36r5,-2l2099,-41r9,-1l2114,-43r3,l2119,-44r2,l2123,-44r,l2123,-54r6432,10l8579,-42r19,5l8614,-29r18,16l8644,4r7,17l8653,27r3,9l8657,44r1,6l8658,53r,3l8659,57r,2l8659,448r-15,58l8594,544r-38,7l2123,551r-58,-15l2027,486r-7,-29l2020,454r,-2l2020,450r,-2l2020,60r2,-24l2027,17r8,-16l2046,-39r-42,62l2000,60r,388l2015,509r53,51l2123,571r6432,l8616,556r52,-53l8679,448r,-388l8663,-2r-52,-51l8555,-64r-6432,l2114,-63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stop</w:t>
      </w:r>
      <w:r w:rsidR="00AF12C9">
        <w:rPr>
          <w:color w:val="2C271F"/>
        </w:rPr>
        <w:t>s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8"/>
        </w:rPr>
        <w:t xml:space="preserve">working </w:t>
      </w:r>
      <w:r w:rsidR="00AF12C9">
        <w:rPr>
          <w:color w:val="2C271F"/>
          <w:spacing w:val="-3"/>
        </w:rPr>
        <w:t>cal</w:t>
      </w:r>
      <w:r w:rsidR="00AF12C9">
        <w:rPr>
          <w:color w:val="2C271F"/>
        </w:rPr>
        <w:t>l</w:t>
      </w:r>
      <w:r w:rsidR="00AF12C9">
        <w:rPr>
          <w:color w:val="2C271F"/>
          <w:spacing w:val="17"/>
        </w:rPr>
        <w:t xml:space="preserve"> </w:t>
      </w:r>
      <w:r w:rsidR="00AF12C9">
        <w:rPr>
          <w:color w:val="2C271F"/>
          <w:spacing w:val="-3"/>
          <w:w w:val="107"/>
        </w:rPr>
        <w:t>centre</w:t>
      </w:r>
    </w:p>
    <w:p w:rsidR="00155E03" w:rsidRDefault="00AF12C9" w:rsidP="00E4493B">
      <w:pPr>
        <w:ind w:right="-34"/>
      </w:pPr>
      <w:r>
        <w:br w:type="column"/>
      </w:r>
      <w:r>
        <w:rPr>
          <w:color w:val="2C271F"/>
          <w:spacing w:val="-3"/>
          <w:w w:val="109"/>
        </w:rPr>
        <w:t xml:space="preserve">fault </w:t>
      </w:r>
      <w:r>
        <w:rPr>
          <w:color w:val="2C271F"/>
          <w:spacing w:val="-3"/>
          <w:w w:val="108"/>
        </w:rPr>
        <w:t>guarantee</w:t>
      </w:r>
    </w:p>
    <w:p w:rsidR="00155E03" w:rsidRDefault="00AF12C9" w:rsidP="00E4493B">
      <w:pPr>
        <w:ind w:right="-34"/>
      </w:pPr>
      <w:r>
        <w:br w:type="column"/>
      </w:r>
      <w:r>
        <w:rPr>
          <w:color w:val="2C271F"/>
          <w:spacing w:val="-3"/>
          <w:w w:val="109"/>
        </w:rPr>
        <w:t xml:space="preserve">repair </w:t>
      </w:r>
      <w:r>
        <w:rPr>
          <w:color w:val="2C271F"/>
          <w:spacing w:val="-3"/>
          <w:w w:val="106"/>
        </w:rPr>
        <w:t>replacement</w:t>
      </w:r>
    </w:p>
    <w:p w:rsidR="00155E03" w:rsidRDefault="00AF12C9" w:rsidP="00E4493B">
      <w:pPr>
        <w:ind w:right="1775"/>
        <w:sectPr w:rsidR="00155E03">
          <w:type w:val="continuous"/>
          <w:pgSz w:w="10960" w:h="14700"/>
          <w:pgMar w:top="300" w:right="560" w:bottom="280" w:left="1180" w:header="720" w:footer="720" w:gutter="0"/>
          <w:cols w:num="4" w:space="720" w:equalWidth="0">
            <w:col w:w="2123" w:space="691"/>
            <w:col w:w="818" w:space="687"/>
            <w:col w:w="1011" w:space="704"/>
            <w:col w:w="3186"/>
          </w:cols>
        </w:sectPr>
      </w:pPr>
      <w:r>
        <w:br w:type="column"/>
      </w:r>
      <w:r>
        <w:rPr>
          <w:color w:val="2C271F"/>
          <w:spacing w:val="-3"/>
        </w:rPr>
        <w:t>tak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 xml:space="preserve">back </w:t>
      </w:r>
      <w:r>
        <w:rPr>
          <w:color w:val="2C271F"/>
          <w:spacing w:val="-3"/>
        </w:rPr>
        <w:t>unde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8"/>
        </w:rPr>
        <w:t>guarantee</w:t>
      </w:r>
    </w:p>
    <w:p w:rsidR="00155E03" w:rsidRPr="001778D1" w:rsidRDefault="00BD5BF3" w:rsidP="00E4493B">
      <w:pPr>
        <w:rPr>
          <w:sz w:val="18"/>
          <w:szCs w:val="18"/>
        </w:rPr>
      </w:pPr>
      <w:r w:rsidRPr="001778D1">
        <w:rPr>
          <w:sz w:val="18"/>
          <w:szCs w:val="18"/>
        </w:rPr>
        <w:pict>
          <v:group id="_x0000_s5528" style="position:absolute;margin-left:0;margin-top:734.4pt;width:0;height:0;z-index:-33237;mso-position-horizontal-relative:page;mso-position-vertical-relative:page" coordorigin=",14688" coordsize="0,0">
            <v:shape id="_x0000_s5529" style="position:absolute;top:14688;width:0;height:0" coordorigin=",14688" coordsize="0,0" path="m,14688r,e" filled="f" strokecolor="#1b4b7a" strokeweight=".1pt">
              <v:path arrowok="t"/>
            </v:shape>
            <w10:wrap anchorx="page" anchory="page"/>
          </v:group>
        </w:pict>
      </w:r>
      <w:r w:rsidRPr="001778D1">
        <w:rPr>
          <w:sz w:val="18"/>
          <w:szCs w:val="18"/>
        </w:rPr>
        <w:pict>
          <v:group id="_x0000_s5526" style="position:absolute;margin-left:0;margin-top:734.4pt;width:0;height:0;z-index:-33240;mso-position-horizontal-relative:page;mso-position-vertical-relative:page" coordorigin=",14688" coordsize="0,0">
            <v:shape id="_x0000_s5527" style="position:absolute;top:14688;width:0;height:0" coordorigin=",14688" coordsize="0,0" path="m,14688r,e" filled="f" strokecolor="#1b4b7a" strokeweight=".1pt">
              <v:path arrowok="t"/>
            </v:shape>
            <w10:wrap anchorx="page" anchory="page"/>
          </v:group>
        </w:pict>
      </w:r>
      <w:r w:rsidR="00AF12C9" w:rsidRPr="001778D1">
        <w:rPr>
          <w:b/>
          <w:color w:val="2C271F"/>
          <w:spacing w:val="-6"/>
          <w:w w:val="95"/>
          <w:sz w:val="18"/>
          <w:szCs w:val="18"/>
        </w:rPr>
        <w:t>Gua</w:t>
      </w:r>
      <w:r w:rsidR="00AF12C9" w:rsidRPr="001778D1">
        <w:rPr>
          <w:b/>
          <w:color w:val="2C271F"/>
          <w:spacing w:val="-11"/>
          <w:w w:val="95"/>
          <w:sz w:val="18"/>
          <w:szCs w:val="18"/>
        </w:rPr>
        <w:t>r</w:t>
      </w:r>
      <w:r w:rsidR="00AF12C9" w:rsidRPr="001778D1">
        <w:rPr>
          <w:b/>
          <w:color w:val="2C271F"/>
          <w:spacing w:val="-6"/>
          <w:w w:val="105"/>
          <w:sz w:val="18"/>
          <w:szCs w:val="18"/>
        </w:rPr>
        <w:t>a</w:t>
      </w:r>
      <w:r w:rsidR="00AF12C9" w:rsidRPr="001778D1">
        <w:rPr>
          <w:b/>
          <w:color w:val="2C271F"/>
          <w:spacing w:val="-9"/>
          <w:w w:val="105"/>
          <w:sz w:val="18"/>
          <w:szCs w:val="18"/>
        </w:rPr>
        <w:t>n</w:t>
      </w:r>
      <w:r w:rsidR="00AF12C9" w:rsidRPr="001778D1">
        <w:rPr>
          <w:b/>
          <w:color w:val="2C271F"/>
          <w:spacing w:val="-6"/>
          <w:w w:val="116"/>
          <w:sz w:val="18"/>
          <w:szCs w:val="18"/>
        </w:rPr>
        <w:t>tee</w:t>
      </w:r>
    </w:p>
    <w:p w:rsidR="00E4493B" w:rsidRDefault="00E4493B" w:rsidP="00E4493B">
      <w:pPr>
        <w:ind w:left="1387"/>
        <w:rPr>
          <w:b/>
          <w:color w:val="2C271F"/>
          <w:sz w:val="18"/>
          <w:szCs w:val="18"/>
        </w:rPr>
        <w:sectPr w:rsidR="00E4493B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Pr="001778D1" w:rsidRDefault="00AF12C9" w:rsidP="00E4493B">
      <w:pPr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 xml:space="preserve">1 </w:t>
      </w:r>
      <w:r w:rsidRPr="001778D1">
        <w:rPr>
          <w:b/>
          <w:color w:val="2C271F"/>
          <w:spacing w:val="7"/>
          <w:sz w:val="18"/>
          <w:szCs w:val="18"/>
        </w:rPr>
        <w:t xml:space="preserve"> </w:t>
      </w:r>
      <w:r w:rsidRPr="001778D1">
        <w:rPr>
          <w:color w:val="2C271F"/>
          <w:spacing w:val="-11"/>
          <w:sz w:val="18"/>
          <w:szCs w:val="18"/>
        </w:rPr>
        <w:t>W</w:t>
      </w:r>
      <w:r w:rsidRPr="001778D1">
        <w:rPr>
          <w:color w:val="2C271F"/>
          <w:sz w:val="18"/>
          <w:szCs w:val="18"/>
        </w:rPr>
        <w:t xml:space="preserve">e                          </w:t>
      </w:r>
      <w:r w:rsidRPr="001778D1">
        <w:rPr>
          <w:color w:val="2C271F"/>
          <w:spacing w:val="12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ou</w:t>
      </w:r>
      <w:r w:rsidRPr="001778D1">
        <w:rPr>
          <w:color w:val="2C271F"/>
          <w:sz w:val="18"/>
          <w:szCs w:val="18"/>
        </w:rPr>
        <w:t>r</w:t>
      </w:r>
      <w:r w:rsidRPr="001778D1">
        <w:rPr>
          <w:color w:val="2C271F"/>
          <w:spacing w:val="11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p</w:t>
      </w:r>
      <w:r w:rsidRPr="001778D1">
        <w:rPr>
          <w:color w:val="2C271F"/>
          <w:spacing w:val="-5"/>
          <w:sz w:val="18"/>
          <w:szCs w:val="18"/>
        </w:rPr>
        <w:t>r</w:t>
      </w:r>
      <w:r w:rsidRPr="001778D1">
        <w:rPr>
          <w:color w:val="2C271F"/>
          <w:spacing w:val="-3"/>
          <w:sz w:val="18"/>
          <w:szCs w:val="18"/>
        </w:rPr>
        <w:t>odu</w:t>
      </w:r>
      <w:r w:rsidRPr="001778D1">
        <w:rPr>
          <w:color w:val="2C271F"/>
          <w:sz w:val="18"/>
          <w:szCs w:val="18"/>
        </w:rPr>
        <w:t>c</w:t>
      </w:r>
      <w:r w:rsidRPr="001778D1">
        <w:rPr>
          <w:color w:val="2C271F"/>
          <w:spacing w:val="-3"/>
          <w:sz w:val="18"/>
          <w:szCs w:val="18"/>
        </w:rPr>
        <w:t>t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50"/>
          <w:sz w:val="18"/>
          <w:szCs w:val="18"/>
        </w:rPr>
        <w:t xml:space="preserve"> </w:t>
      </w:r>
      <w:r w:rsidRPr="001778D1">
        <w:rPr>
          <w:color w:val="2C271F"/>
          <w:spacing w:val="-6"/>
          <w:sz w:val="18"/>
          <w:szCs w:val="18"/>
        </w:rPr>
        <w:t>f</w:t>
      </w:r>
      <w:r w:rsidRPr="001778D1">
        <w:rPr>
          <w:color w:val="2C271F"/>
          <w:spacing w:val="-3"/>
          <w:sz w:val="18"/>
          <w:szCs w:val="18"/>
        </w:rPr>
        <w:t>o</w:t>
      </w:r>
      <w:r w:rsidRPr="001778D1">
        <w:rPr>
          <w:color w:val="2C271F"/>
          <w:sz w:val="18"/>
          <w:szCs w:val="18"/>
        </w:rPr>
        <w:t>r</w:t>
      </w:r>
      <w:r w:rsidRPr="001778D1">
        <w:rPr>
          <w:color w:val="2C271F"/>
          <w:spacing w:val="-10"/>
          <w:sz w:val="18"/>
          <w:szCs w:val="18"/>
        </w:rPr>
        <w:t xml:space="preserve"> </w:t>
      </w:r>
      <w:r w:rsidRPr="001778D1">
        <w:rPr>
          <w:color w:val="2C271F"/>
          <w:spacing w:val="-1"/>
          <w:sz w:val="18"/>
          <w:szCs w:val="18"/>
        </w:rPr>
        <w:t>t</w:t>
      </w:r>
      <w:r w:rsidRPr="001778D1">
        <w:rPr>
          <w:color w:val="2C271F"/>
          <w:spacing w:val="-5"/>
          <w:sz w:val="18"/>
          <w:szCs w:val="18"/>
        </w:rPr>
        <w:t>w</w:t>
      </w:r>
      <w:r w:rsidRPr="001778D1">
        <w:rPr>
          <w:color w:val="2C271F"/>
          <w:sz w:val="18"/>
          <w:szCs w:val="18"/>
        </w:rPr>
        <w:t>o</w:t>
      </w:r>
      <w:r w:rsidRPr="001778D1">
        <w:rPr>
          <w:color w:val="2C271F"/>
          <w:spacing w:val="13"/>
          <w:sz w:val="18"/>
          <w:szCs w:val="18"/>
        </w:rPr>
        <w:t xml:space="preserve"> </w:t>
      </w:r>
      <w:r w:rsidRPr="001778D1">
        <w:rPr>
          <w:color w:val="2C271F"/>
          <w:spacing w:val="-6"/>
          <w:w w:val="94"/>
          <w:sz w:val="18"/>
          <w:szCs w:val="18"/>
        </w:rPr>
        <w:t>y</w:t>
      </w:r>
      <w:r w:rsidRPr="001778D1">
        <w:rPr>
          <w:color w:val="2C271F"/>
          <w:spacing w:val="-3"/>
          <w:w w:val="106"/>
          <w:sz w:val="18"/>
          <w:szCs w:val="18"/>
        </w:rPr>
        <w:t>ear</w:t>
      </w:r>
      <w:r w:rsidRPr="001778D1">
        <w:rPr>
          <w:color w:val="2C271F"/>
          <w:spacing w:val="-6"/>
          <w:w w:val="106"/>
          <w:sz w:val="18"/>
          <w:szCs w:val="18"/>
        </w:rPr>
        <w:t>s</w:t>
      </w:r>
      <w:r w:rsidRPr="001778D1">
        <w:rPr>
          <w:color w:val="2C271F"/>
          <w:w w:val="82"/>
          <w:sz w:val="18"/>
          <w:szCs w:val="18"/>
        </w:rPr>
        <w:t>.</w:t>
      </w:r>
    </w:p>
    <w:p w:rsidR="00155E03" w:rsidRPr="001778D1" w:rsidRDefault="00155E03" w:rsidP="00E4493B">
      <w:pPr>
        <w:rPr>
          <w:sz w:val="18"/>
          <w:szCs w:val="18"/>
        </w:rPr>
      </w:pPr>
    </w:p>
    <w:p w:rsidR="00155E03" w:rsidRPr="001778D1" w:rsidRDefault="00AF12C9" w:rsidP="00E4493B">
      <w:pPr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 xml:space="preserve">2 </w:t>
      </w:r>
      <w:r w:rsidRPr="001778D1">
        <w:rPr>
          <w:b/>
          <w:color w:val="2C271F"/>
          <w:spacing w:val="7"/>
          <w:sz w:val="18"/>
          <w:szCs w:val="18"/>
        </w:rPr>
        <w:t xml:space="preserve"> </w:t>
      </w:r>
      <w:r w:rsidRPr="001778D1">
        <w:rPr>
          <w:color w:val="2C271F"/>
          <w:spacing w:val="-1"/>
          <w:w w:val="78"/>
          <w:sz w:val="18"/>
          <w:szCs w:val="18"/>
        </w:rPr>
        <w:t>I</w:t>
      </w:r>
      <w:r w:rsidRPr="001778D1">
        <w:rPr>
          <w:color w:val="2C271F"/>
          <w:w w:val="78"/>
          <w:sz w:val="18"/>
          <w:szCs w:val="18"/>
        </w:rPr>
        <w:t>f</w:t>
      </w:r>
      <w:r w:rsidRPr="001778D1">
        <w:rPr>
          <w:color w:val="2C271F"/>
          <w:spacing w:val="3"/>
          <w:w w:val="7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2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p</w:t>
      </w:r>
      <w:r w:rsidRPr="001778D1">
        <w:rPr>
          <w:color w:val="2C271F"/>
          <w:spacing w:val="-5"/>
          <w:sz w:val="18"/>
          <w:szCs w:val="18"/>
        </w:rPr>
        <w:t>r</w:t>
      </w:r>
      <w:r w:rsidRPr="001778D1">
        <w:rPr>
          <w:color w:val="2C271F"/>
          <w:spacing w:val="-3"/>
          <w:sz w:val="18"/>
          <w:szCs w:val="18"/>
        </w:rPr>
        <w:t>odu</w:t>
      </w:r>
      <w:r w:rsidRPr="001778D1">
        <w:rPr>
          <w:color w:val="2C271F"/>
          <w:sz w:val="18"/>
          <w:szCs w:val="18"/>
        </w:rPr>
        <w:t>ct</w:t>
      </w:r>
      <w:r w:rsidRPr="001778D1">
        <w:rPr>
          <w:color w:val="2C271F"/>
          <w:spacing w:val="49"/>
          <w:sz w:val="18"/>
          <w:szCs w:val="18"/>
        </w:rPr>
        <w:t xml:space="preserve"> </w:t>
      </w:r>
      <w:r w:rsidRPr="001778D1">
        <w:rPr>
          <w:color w:val="2C271F"/>
          <w:spacing w:val="-3"/>
          <w:w w:val="109"/>
          <w:sz w:val="18"/>
          <w:szCs w:val="18"/>
        </w:rPr>
        <w:t>does</w:t>
      </w:r>
      <w:r w:rsidRPr="001778D1">
        <w:rPr>
          <w:color w:val="2C271F"/>
          <w:spacing w:val="-10"/>
          <w:w w:val="109"/>
          <w:sz w:val="18"/>
          <w:szCs w:val="18"/>
        </w:rPr>
        <w:t>n</w:t>
      </w:r>
      <w:r w:rsidRPr="001778D1">
        <w:rPr>
          <w:color w:val="2C271F"/>
          <w:spacing w:val="-6"/>
          <w:w w:val="62"/>
          <w:sz w:val="18"/>
          <w:szCs w:val="18"/>
        </w:rPr>
        <w:t>’</w:t>
      </w:r>
      <w:r w:rsidRPr="001778D1">
        <w:rPr>
          <w:color w:val="2C271F"/>
          <w:w w:val="119"/>
          <w:sz w:val="18"/>
          <w:szCs w:val="18"/>
        </w:rPr>
        <w:t>t</w:t>
      </w:r>
      <w:r w:rsidRPr="001778D1">
        <w:rPr>
          <w:color w:val="2C271F"/>
          <w:spacing w:val="-10"/>
          <w:sz w:val="18"/>
          <w:szCs w:val="18"/>
        </w:rPr>
        <w:t xml:space="preserve"> </w:t>
      </w:r>
      <w:r w:rsidRPr="001778D1">
        <w:rPr>
          <w:color w:val="2C271F"/>
          <w:spacing w:val="-5"/>
          <w:w w:val="101"/>
          <w:sz w:val="18"/>
          <w:szCs w:val="18"/>
        </w:rPr>
        <w:t>w</w:t>
      </w:r>
      <w:r w:rsidRPr="001778D1">
        <w:rPr>
          <w:color w:val="2C271F"/>
          <w:spacing w:val="-3"/>
          <w:sz w:val="18"/>
          <w:szCs w:val="18"/>
        </w:rPr>
        <w:t>or</w:t>
      </w:r>
      <w:r w:rsidRPr="001778D1">
        <w:rPr>
          <w:color w:val="2C271F"/>
          <w:sz w:val="18"/>
          <w:szCs w:val="18"/>
        </w:rPr>
        <w:t>k</w:t>
      </w:r>
      <w:r w:rsidRPr="001778D1">
        <w:rPr>
          <w:color w:val="2C271F"/>
          <w:w w:val="82"/>
          <w:sz w:val="18"/>
          <w:szCs w:val="18"/>
        </w:rPr>
        <w:t>,</w:t>
      </w:r>
      <w:r w:rsidR="00E4493B">
        <w:rPr>
          <w:color w:val="2C271F"/>
          <w:w w:val="82"/>
          <w:sz w:val="18"/>
          <w:szCs w:val="18"/>
        </w:rPr>
        <w:t xml:space="preserve">                                                    </w:t>
      </w:r>
      <w:r w:rsidRPr="001778D1">
        <w:rPr>
          <w:color w:val="2C271F"/>
          <w:spacing w:val="-5"/>
          <w:sz w:val="18"/>
          <w:szCs w:val="18"/>
        </w:rPr>
        <w:t>t</w:t>
      </w:r>
      <w:r w:rsidRPr="001778D1">
        <w:rPr>
          <w:color w:val="2C271F"/>
          <w:sz w:val="18"/>
          <w:szCs w:val="18"/>
        </w:rPr>
        <w:t>o</w:t>
      </w:r>
      <w:r w:rsidRPr="001778D1">
        <w:rPr>
          <w:color w:val="2C271F"/>
          <w:spacing w:val="11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2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sho</w:t>
      </w:r>
      <w:r w:rsidRPr="001778D1">
        <w:rPr>
          <w:color w:val="2C271F"/>
          <w:sz w:val="18"/>
          <w:szCs w:val="18"/>
        </w:rPr>
        <w:t>p</w:t>
      </w:r>
      <w:r w:rsidRPr="001778D1">
        <w:rPr>
          <w:color w:val="2C271F"/>
          <w:spacing w:val="2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whe</w:t>
      </w:r>
      <w:r w:rsidRPr="001778D1">
        <w:rPr>
          <w:color w:val="2C271F"/>
          <w:spacing w:val="-6"/>
          <w:sz w:val="18"/>
          <w:szCs w:val="18"/>
        </w:rPr>
        <w:t>r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29"/>
          <w:sz w:val="18"/>
          <w:szCs w:val="18"/>
        </w:rPr>
        <w:t xml:space="preserve"> </w:t>
      </w:r>
      <w:r w:rsidRPr="001778D1">
        <w:rPr>
          <w:color w:val="2C271F"/>
          <w:spacing w:val="-6"/>
          <w:sz w:val="18"/>
          <w:szCs w:val="18"/>
        </w:rPr>
        <w:t>y</w:t>
      </w:r>
      <w:r w:rsidRPr="001778D1">
        <w:rPr>
          <w:color w:val="2C271F"/>
          <w:spacing w:val="-3"/>
          <w:sz w:val="18"/>
          <w:szCs w:val="18"/>
        </w:rPr>
        <w:t>o</w:t>
      </w:r>
      <w:r w:rsidRPr="001778D1">
        <w:rPr>
          <w:color w:val="2C271F"/>
          <w:sz w:val="18"/>
          <w:szCs w:val="18"/>
        </w:rPr>
        <w:t>u</w:t>
      </w:r>
      <w:r w:rsidRPr="001778D1">
        <w:rPr>
          <w:color w:val="2C271F"/>
          <w:spacing w:val="5"/>
          <w:sz w:val="18"/>
          <w:szCs w:val="18"/>
        </w:rPr>
        <w:t xml:space="preserve"> </w:t>
      </w:r>
      <w:r w:rsidRPr="001778D1">
        <w:rPr>
          <w:color w:val="2C271F"/>
          <w:spacing w:val="-3"/>
          <w:w w:val="112"/>
          <w:sz w:val="18"/>
          <w:szCs w:val="18"/>
        </w:rPr>
        <w:t>bough</w:t>
      </w:r>
      <w:r w:rsidRPr="001778D1">
        <w:rPr>
          <w:color w:val="2C271F"/>
          <w:w w:val="112"/>
          <w:sz w:val="18"/>
          <w:szCs w:val="18"/>
        </w:rPr>
        <w:t>t</w:t>
      </w:r>
      <w:r w:rsidRPr="001778D1">
        <w:rPr>
          <w:color w:val="2C271F"/>
          <w:spacing w:val="-15"/>
          <w:w w:val="112"/>
          <w:sz w:val="18"/>
          <w:szCs w:val="18"/>
        </w:rPr>
        <w:t xml:space="preserve"> </w:t>
      </w:r>
      <w:r w:rsidRPr="001778D1">
        <w:rPr>
          <w:color w:val="2C271F"/>
          <w:spacing w:val="-3"/>
          <w:w w:val="96"/>
          <w:sz w:val="18"/>
          <w:szCs w:val="18"/>
        </w:rPr>
        <w:t>it.</w:t>
      </w:r>
    </w:p>
    <w:p w:rsidR="00155E03" w:rsidRPr="001778D1" w:rsidRDefault="00155E03" w:rsidP="00E4493B">
      <w:pPr>
        <w:rPr>
          <w:sz w:val="18"/>
          <w:szCs w:val="18"/>
        </w:rPr>
      </w:pPr>
    </w:p>
    <w:p w:rsidR="00F3355D" w:rsidRDefault="00AF12C9" w:rsidP="00E4493B">
      <w:pPr>
        <w:rPr>
          <w:color w:val="2C271F"/>
          <w:w w:val="82"/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 xml:space="preserve">3 </w:t>
      </w:r>
      <w:r w:rsidRPr="001778D1">
        <w:rPr>
          <w:b/>
          <w:color w:val="2C271F"/>
          <w:spacing w:val="7"/>
          <w:sz w:val="18"/>
          <w:szCs w:val="18"/>
        </w:rPr>
        <w:t xml:space="preserve"> </w:t>
      </w:r>
      <w:r w:rsidRPr="001778D1">
        <w:rPr>
          <w:color w:val="2C271F"/>
          <w:spacing w:val="-1"/>
          <w:w w:val="78"/>
          <w:sz w:val="18"/>
          <w:szCs w:val="18"/>
        </w:rPr>
        <w:t>I</w:t>
      </w:r>
      <w:r w:rsidRPr="001778D1">
        <w:rPr>
          <w:color w:val="2C271F"/>
          <w:w w:val="78"/>
          <w:sz w:val="18"/>
          <w:szCs w:val="18"/>
        </w:rPr>
        <w:t>f</w:t>
      </w:r>
      <w:r w:rsidRPr="001778D1">
        <w:rPr>
          <w:color w:val="2C271F"/>
          <w:spacing w:val="3"/>
          <w:w w:val="7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2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sho</w:t>
      </w:r>
      <w:r w:rsidRPr="001778D1">
        <w:rPr>
          <w:color w:val="2C271F"/>
          <w:sz w:val="18"/>
          <w:szCs w:val="18"/>
        </w:rPr>
        <w:t>p</w:t>
      </w:r>
      <w:r w:rsidRPr="001778D1">
        <w:rPr>
          <w:color w:val="2C271F"/>
          <w:spacing w:val="27"/>
          <w:sz w:val="18"/>
          <w:szCs w:val="18"/>
        </w:rPr>
        <w:t xml:space="preserve"> </w:t>
      </w:r>
      <w:r w:rsidRPr="001778D1">
        <w:rPr>
          <w:color w:val="2C271F"/>
          <w:spacing w:val="-3"/>
          <w:w w:val="107"/>
          <w:sz w:val="18"/>
          <w:szCs w:val="18"/>
        </w:rPr>
        <w:t>ca</w:t>
      </w:r>
      <w:r w:rsidRPr="001778D1">
        <w:rPr>
          <w:color w:val="2C271F"/>
          <w:spacing w:val="-11"/>
          <w:w w:val="107"/>
          <w:sz w:val="18"/>
          <w:szCs w:val="18"/>
        </w:rPr>
        <w:t>n</w:t>
      </w:r>
      <w:r w:rsidRPr="001778D1">
        <w:rPr>
          <w:color w:val="2C271F"/>
          <w:spacing w:val="-6"/>
          <w:w w:val="62"/>
          <w:sz w:val="18"/>
          <w:szCs w:val="18"/>
        </w:rPr>
        <w:t>’</w:t>
      </w:r>
      <w:r w:rsidRPr="001778D1">
        <w:rPr>
          <w:color w:val="2C271F"/>
          <w:w w:val="119"/>
          <w:sz w:val="18"/>
          <w:szCs w:val="18"/>
        </w:rPr>
        <w:t>t</w:t>
      </w:r>
      <w:r w:rsidRPr="001778D1">
        <w:rPr>
          <w:color w:val="2C271F"/>
          <w:spacing w:val="-10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hel</w:t>
      </w:r>
      <w:r w:rsidRPr="001778D1">
        <w:rPr>
          <w:color w:val="2C271F"/>
          <w:sz w:val="18"/>
          <w:szCs w:val="18"/>
        </w:rPr>
        <w:t>p</w:t>
      </w:r>
      <w:r w:rsidRPr="001778D1">
        <w:rPr>
          <w:color w:val="2C271F"/>
          <w:spacing w:val="20"/>
          <w:sz w:val="18"/>
          <w:szCs w:val="18"/>
        </w:rPr>
        <w:t xml:space="preserve"> </w:t>
      </w:r>
      <w:r w:rsidRPr="001778D1">
        <w:rPr>
          <w:color w:val="2C271F"/>
          <w:spacing w:val="-6"/>
          <w:w w:val="94"/>
          <w:sz w:val="18"/>
          <w:szCs w:val="18"/>
        </w:rPr>
        <w:t>y</w:t>
      </w:r>
      <w:r w:rsidRPr="001778D1">
        <w:rPr>
          <w:color w:val="2C271F"/>
          <w:spacing w:val="-3"/>
          <w:w w:val="110"/>
          <w:sz w:val="18"/>
          <w:szCs w:val="18"/>
        </w:rPr>
        <w:t>o</w:t>
      </w:r>
      <w:r w:rsidRPr="001778D1">
        <w:rPr>
          <w:color w:val="2C271F"/>
          <w:spacing w:val="-5"/>
          <w:w w:val="110"/>
          <w:sz w:val="18"/>
          <w:szCs w:val="18"/>
        </w:rPr>
        <w:t>u</w:t>
      </w:r>
      <w:r w:rsidRPr="001778D1">
        <w:rPr>
          <w:color w:val="2C271F"/>
          <w:w w:val="82"/>
          <w:sz w:val="18"/>
          <w:szCs w:val="18"/>
        </w:rPr>
        <w:t>,</w:t>
      </w:r>
      <w:r w:rsidRPr="001778D1">
        <w:rPr>
          <w:color w:val="2C271F"/>
          <w:spacing w:val="-10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phon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49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ou</w:t>
      </w:r>
      <w:r w:rsidRPr="001778D1">
        <w:rPr>
          <w:color w:val="2C271F"/>
          <w:sz w:val="18"/>
          <w:szCs w:val="18"/>
        </w:rPr>
        <w:t xml:space="preserve">r                    </w:t>
      </w:r>
      <w:r w:rsidRPr="001778D1">
        <w:rPr>
          <w:color w:val="2C271F"/>
          <w:spacing w:val="12"/>
          <w:sz w:val="18"/>
          <w:szCs w:val="18"/>
        </w:rPr>
        <w:t xml:space="preserve"> </w:t>
      </w:r>
      <w:r w:rsidRPr="001778D1">
        <w:rPr>
          <w:color w:val="2C271F"/>
          <w:w w:val="82"/>
          <w:sz w:val="18"/>
          <w:szCs w:val="18"/>
        </w:rPr>
        <w:t>.</w:t>
      </w:r>
    </w:p>
    <w:p w:rsidR="00155E03" w:rsidRPr="001778D1" w:rsidRDefault="00AF12C9" w:rsidP="00E4493B">
      <w:pPr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 xml:space="preserve">4 </w:t>
      </w:r>
      <w:r w:rsidRPr="001778D1">
        <w:rPr>
          <w:b/>
          <w:color w:val="2C271F"/>
          <w:spacing w:val="7"/>
          <w:sz w:val="18"/>
          <w:szCs w:val="18"/>
        </w:rPr>
        <w:t xml:space="preserve"> </w:t>
      </w:r>
      <w:r w:rsidRPr="001778D1">
        <w:rPr>
          <w:color w:val="2C271F"/>
          <w:spacing w:val="-1"/>
          <w:w w:val="78"/>
          <w:sz w:val="18"/>
          <w:szCs w:val="18"/>
        </w:rPr>
        <w:t>I</w:t>
      </w:r>
      <w:r w:rsidRPr="001778D1">
        <w:rPr>
          <w:color w:val="2C271F"/>
          <w:w w:val="78"/>
          <w:sz w:val="18"/>
          <w:szCs w:val="18"/>
        </w:rPr>
        <w:t>f</w:t>
      </w:r>
      <w:r w:rsidRPr="001778D1">
        <w:rPr>
          <w:color w:val="2C271F"/>
          <w:spacing w:val="3"/>
          <w:w w:val="7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the</w:t>
      </w:r>
      <w:r w:rsidRPr="001778D1">
        <w:rPr>
          <w:color w:val="2C271F"/>
          <w:spacing w:val="-5"/>
          <w:sz w:val="18"/>
          <w:szCs w:val="18"/>
        </w:rPr>
        <w:t>r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37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i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-19"/>
          <w:sz w:val="18"/>
          <w:szCs w:val="18"/>
        </w:rPr>
        <w:t xml:space="preserve"> </w:t>
      </w:r>
      <w:r w:rsidRPr="001778D1">
        <w:rPr>
          <w:color w:val="2C271F"/>
          <w:spacing w:val="-3"/>
          <w:w w:val="94"/>
          <w:sz w:val="18"/>
          <w:szCs w:val="18"/>
        </w:rPr>
        <w:t>stil</w:t>
      </w:r>
      <w:r w:rsidRPr="001778D1">
        <w:rPr>
          <w:color w:val="2C271F"/>
          <w:w w:val="94"/>
          <w:sz w:val="18"/>
          <w:szCs w:val="18"/>
        </w:rPr>
        <w:t>l</w:t>
      </w:r>
      <w:r w:rsidRPr="001778D1">
        <w:rPr>
          <w:color w:val="2C271F"/>
          <w:spacing w:val="-4"/>
          <w:w w:val="94"/>
          <w:sz w:val="18"/>
          <w:szCs w:val="18"/>
        </w:rPr>
        <w:t xml:space="preserve"> </w:t>
      </w:r>
      <w:r w:rsidRPr="001778D1">
        <w:rPr>
          <w:color w:val="2C271F"/>
          <w:sz w:val="18"/>
          <w:szCs w:val="18"/>
        </w:rPr>
        <w:t xml:space="preserve">a                          </w:t>
      </w:r>
      <w:r w:rsidRPr="001778D1">
        <w:rPr>
          <w:color w:val="2C271F"/>
          <w:spacing w:val="30"/>
          <w:sz w:val="18"/>
          <w:szCs w:val="18"/>
        </w:rPr>
        <w:t xml:space="preserve"> </w:t>
      </w:r>
      <w:r w:rsidRPr="001778D1">
        <w:rPr>
          <w:color w:val="2C271F"/>
          <w:w w:val="82"/>
          <w:sz w:val="18"/>
          <w:szCs w:val="18"/>
        </w:rPr>
        <w:t xml:space="preserve">, </w:t>
      </w:r>
      <w:r w:rsidRPr="001778D1">
        <w:rPr>
          <w:color w:val="2C271F"/>
          <w:spacing w:val="-3"/>
          <w:sz w:val="18"/>
          <w:szCs w:val="18"/>
        </w:rPr>
        <w:t>sen</w:t>
      </w:r>
      <w:r w:rsidRPr="001778D1">
        <w:rPr>
          <w:color w:val="2C271F"/>
          <w:sz w:val="18"/>
          <w:szCs w:val="18"/>
        </w:rPr>
        <w:t>d</w:t>
      </w:r>
      <w:r w:rsidRPr="001778D1">
        <w:rPr>
          <w:color w:val="2C271F"/>
          <w:spacing w:val="30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2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p</w:t>
      </w:r>
      <w:r w:rsidRPr="001778D1">
        <w:rPr>
          <w:color w:val="2C271F"/>
          <w:spacing w:val="-5"/>
          <w:sz w:val="18"/>
          <w:szCs w:val="18"/>
        </w:rPr>
        <w:t>r</w:t>
      </w:r>
      <w:r w:rsidRPr="001778D1">
        <w:rPr>
          <w:color w:val="2C271F"/>
          <w:spacing w:val="-3"/>
          <w:sz w:val="18"/>
          <w:szCs w:val="18"/>
        </w:rPr>
        <w:t>odu</w:t>
      </w:r>
      <w:r w:rsidRPr="001778D1">
        <w:rPr>
          <w:color w:val="2C271F"/>
          <w:sz w:val="18"/>
          <w:szCs w:val="18"/>
        </w:rPr>
        <w:t>ct</w:t>
      </w:r>
      <w:r w:rsidRPr="001778D1">
        <w:rPr>
          <w:color w:val="2C271F"/>
          <w:spacing w:val="49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bac</w:t>
      </w:r>
      <w:r w:rsidRPr="001778D1">
        <w:rPr>
          <w:color w:val="2C271F"/>
          <w:sz w:val="18"/>
          <w:szCs w:val="18"/>
        </w:rPr>
        <w:t>k</w:t>
      </w:r>
      <w:r w:rsidRPr="001778D1">
        <w:rPr>
          <w:color w:val="2C271F"/>
          <w:spacing w:val="7"/>
          <w:sz w:val="18"/>
          <w:szCs w:val="18"/>
        </w:rPr>
        <w:t xml:space="preserve"> </w:t>
      </w:r>
      <w:r w:rsidRPr="001778D1">
        <w:rPr>
          <w:color w:val="2C271F"/>
          <w:spacing w:val="-5"/>
          <w:sz w:val="18"/>
          <w:szCs w:val="18"/>
        </w:rPr>
        <w:t>t</w:t>
      </w:r>
      <w:r w:rsidRPr="001778D1">
        <w:rPr>
          <w:color w:val="2C271F"/>
          <w:sz w:val="18"/>
          <w:szCs w:val="18"/>
        </w:rPr>
        <w:t>o</w:t>
      </w:r>
      <w:r w:rsidRPr="001778D1">
        <w:rPr>
          <w:color w:val="2C271F"/>
          <w:spacing w:val="11"/>
          <w:sz w:val="18"/>
          <w:szCs w:val="18"/>
        </w:rPr>
        <w:t xml:space="preserve"> </w:t>
      </w:r>
      <w:r w:rsidRPr="001778D1">
        <w:rPr>
          <w:color w:val="2C271F"/>
          <w:spacing w:val="-3"/>
          <w:w w:val="106"/>
          <w:sz w:val="18"/>
          <w:szCs w:val="18"/>
        </w:rPr>
        <w:t>u</w:t>
      </w:r>
      <w:r w:rsidRPr="001778D1">
        <w:rPr>
          <w:color w:val="2C271F"/>
          <w:spacing w:val="-6"/>
          <w:w w:val="106"/>
          <w:sz w:val="18"/>
          <w:szCs w:val="18"/>
        </w:rPr>
        <w:t>s</w:t>
      </w:r>
      <w:r w:rsidRPr="001778D1">
        <w:rPr>
          <w:color w:val="2C271F"/>
          <w:w w:val="82"/>
          <w:sz w:val="18"/>
          <w:szCs w:val="18"/>
        </w:rPr>
        <w:t>.</w:t>
      </w:r>
      <w:r w:rsidRPr="001778D1">
        <w:rPr>
          <w:color w:val="2C271F"/>
          <w:spacing w:val="-18"/>
          <w:sz w:val="18"/>
          <w:szCs w:val="18"/>
        </w:rPr>
        <w:t xml:space="preserve"> </w:t>
      </w:r>
      <w:r w:rsidRPr="001778D1">
        <w:rPr>
          <w:color w:val="2C271F"/>
          <w:spacing w:val="-11"/>
          <w:sz w:val="18"/>
          <w:szCs w:val="18"/>
        </w:rPr>
        <w:t>W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-20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 xml:space="preserve">will </w:t>
      </w:r>
      <w:r w:rsidRPr="001778D1">
        <w:rPr>
          <w:color w:val="2C271F"/>
          <w:spacing w:val="-4"/>
          <w:sz w:val="18"/>
          <w:szCs w:val="18"/>
        </w:rPr>
        <w:t>it.</w:t>
      </w:r>
    </w:p>
    <w:p w:rsidR="00155E03" w:rsidRPr="001778D1" w:rsidRDefault="00AF12C9" w:rsidP="00E4493B">
      <w:pPr>
        <w:rPr>
          <w:sz w:val="18"/>
          <w:szCs w:val="18"/>
        </w:rPr>
      </w:pPr>
      <w:r w:rsidRPr="001778D1">
        <w:rPr>
          <w:b/>
          <w:color w:val="2C271F"/>
          <w:sz w:val="18"/>
          <w:szCs w:val="18"/>
        </w:rPr>
        <w:t xml:space="preserve">5 </w:t>
      </w:r>
      <w:r w:rsidRPr="001778D1">
        <w:rPr>
          <w:b/>
          <w:color w:val="2C271F"/>
          <w:spacing w:val="7"/>
          <w:sz w:val="18"/>
          <w:szCs w:val="18"/>
        </w:rPr>
        <w:t xml:space="preserve"> </w:t>
      </w:r>
      <w:r w:rsidRPr="001778D1">
        <w:rPr>
          <w:color w:val="2C271F"/>
          <w:spacing w:val="-1"/>
          <w:w w:val="78"/>
          <w:sz w:val="18"/>
          <w:szCs w:val="18"/>
        </w:rPr>
        <w:t>I</w:t>
      </w:r>
      <w:r w:rsidRPr="001778D1">
        <w:rPr>
          <w:color w:val="2C271F"/>
          <w:w w:val="78"/>
          <w:sz w:val="18"/>
          <w:szCs w:val="18"/>
        </w:rPr>
        <w:t>f</w:t>
      </w:r>
      <w:r w:rsidRPr="001778D1">
        <w:rPr>
          <w:color w:val="2C271F"/>
          <w:spacing w:val="3"/>
          <w:w w:val="78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th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2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p</w:t>
      </w:r>
      <w:r w:rsidRPr="001778D1">
        <w:rPr>
          <w:color w:val="2C271F"/>
          <w:spacing w:val="-5"/>
          <w:sz w:val="18"/>
          <w:szCs w:val="18"/>
        </w:rPr>
        <w:t>r</w:t>
      </w:r>
      <w:r w:rsidRPr="001778D1">
        <w:rPr>
          <w:color w:val="2C271F"/>
          <w:spacing w:val="-3"/>
          <w:sz w:val="18"/>
          <w:szCs w:val="18"/>
        </w:rPr>
        <w:t>odu</w:t>
      </w:r>
      <w:r w:rsidRPr="001778D1">
        <w:rPr>
          <w:color w:val="2C271F"/>
          <w:sz w:val="18"/>
          <w:szCs w:val="18"/>
        </w:rPr>
        <w:t xml:space="preserve">ct                                                      </w:t>
      </w:r>
      <w:r w:rsidRPr="001778D1">
        <w:rPr>
          <w:color w:val="2C271F"/>
          <w:spacing w:val="50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agai</w:t>
      </w:r>
      <w:r w:rsidRPr="001778D1">
        <w:rPr>
          <w:color w:val="2C271F"/>
          <w:sz w:val="18"/>
          <w:szCs w:val="18"/>
        </w:rPr>
        <w:t>n</w:t>
      </w:r>
      <w:r w:rsidRPr="001778D1">
        <w:rPr>
          <w:color w:val="2C271F"/>
          <w:spacing w:val="19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whil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-5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i</w:t>
      </w:r>
      <w:r w:rsidRPr="001778D1">
        <w:rPr>
          <w:color w:val="2C271F"/>
          <w:sz w:val="18"/>
          <w:szCs w:val="18"/>
        </w:rPr>
        <w:t>t</w:t>
      </w:r>
      <w:r w:rsidRPr="001778D1">
        <w:rPr>
          <w:color w:val="2C271F"/>
          <w:spacing w:val="-9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i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-19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still</w:t>
      </w:r>
      <w:r w:rsidR="00E4493B">
        <w:rPr>
          <w:color w:val="2C271F"/>
          <w:spacing w:val="-3"/>
          <w:sz w:val="18"/>
          <w:szCs w:val="18"/>
        </w:rPr>
        <w:t xml:space="preserve"> </w:t>
      </w:r>
      <w:r w:rsidRPr="001778D1">
        <w:rPr>
          <w:color w:val="2C271F"/>
          <w:w w:val="82"/>
          <w:sz w:val="18"/>
          <w:szCs w:val="18"/>
        </w:rPr>
        <w:t xml:space="preserve">, </w:t>
      </w:r>
      <w:r w:rsidRPr="001778D1">
        <w:rPr>
          <w:color w:val="2C271F"/>
          <w:spacing w:val="-3"/>
          <w:sz w:val="18"/>
          <w:szCs w:val="18"/>
        </w:rPr>
        <w:t>sen</w:t>
      </w:r>
      <w:r w:rsidRPr="001778D1">
        <w:rPr>
          <w:color w:val="2C271F"/>
          <w:sz w:val="18"/>
          <w:szCs w:val="18"/>
        </w:rPr>
        <w:t>d</w:t>
      </w:r>
      <w:r w:rsidRPr="001778D1">
        <w:rPr>
          <w:color w:val="2C271F"/>
          <w:spacing w:val="30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i</w:t>
      </w:r>
      <w:r w:rsidRPr="001778D1">
        <w:rPr>
          <w:color w:val="2C271F"/>
          <w:sz w:val="18"/>
          <w:szCs w:val="18"/>
        </w:rPr>
        <w:t>t</w:t>
      </w:r>
      <w:r w:rsidRPr="001778D1">
        <w:rPr>
          <w:color w:val="2C271F"/>
          <w:spacing w:val="-9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bac</w:t>
      </w:r>
      <w:r w:rsidRPr="001778D1">
        <w:rPr>
          <w:color w:val="2C271F"/>
          <w:sz w:val="18"/>
          <w:szCs w:val="18"/>
        </w:rPr>
        <w:t>k</w:t>
      </w:r>
      <w:r w:rsidRPr="001778D1">
        <w:rPr>
          <w:color w:val="2C271F"/>
          <w:spacing w:val="7"/>
          <w:sz w:val="18"/>
          <w:szCs w:val="18"/>
        </w:rPr>
        <w:t xml:space="preserve"> </w:t>
      </w:r>
      <w:r w:rsidRPr="001778D1">
        <w:rPr>
          <w:color w:val="2C271F"/>
          <w:spacing w:val="-5"/>
          <w:sz w:val="18"/>
          <w:szCs w:val="18"/>
        </w:rPr>
        <w:t>t</w:t>
      </w:r>
      <w:r w:rsidRPr="001778D1">
        <w:rPr>
          <w:color w:val="2C271F"/>
          <w:sz w:val="18"/>
          <w:szCs w:val="18"/>
        </w:rPr>
        <w:t>o</w:t>
      </w:r>
      <w:r w:rsidRPr="001778D1">
        <w:rPr>
          <w:color w:val="2C271F"/>
          <w:spacing w:val="11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u</w:t>
      </w:r>
      <w:r w:rsidRPr="001778D1">
        <w:rPr>
          <w:color w:val="2C271F"/>
          <w:sz w:val="18"/>
          <w:szCs w:val="18"/>
        </w:rPr>
        <w:t>s</w:t>
      </w:r>
      <w:r w:rsidRPr="001778D1">
        <w:rPr>
          <w:color w:val="2C271F"/>
          <w:spacing w:val="2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an</w:t>
      </w:r>
      <w:r w:rsidRPr="001778D1">
        <w:rPr>
          <w:color w:val="2C271F"/>
          <w:sz w:val="18"/>
          <w:szCs w:val="18"/>
        </w:rPr>
        <w:t>d</w:t>
      </w:r>
      <w:r w:rsidRPr="001778D1">
        <w:rPr>
          <w:color w:val="2C271F"/>
          <w:spacing w:val="22"/>
          <w:sz w:val="18"/>
          <w:szCs w:val="18"/>
        </w:rPr>
        <w:t xml:space="preserve"> </w:t>
      </w:r>
      <w:r w:rsidRPr="001778D1">
        <w:rPr>
          <w:color w:val="2C271F"/>
          <w:spacing w:val="-5"/>
          <w:sz w:val="18"/>
          <w:szCs w:val="18"/>
        </w:rPr>
        <w:t>w</w:t>
      </w:r>
      <w:r w:rsidRPr="001778D1">
        <w:rPr>
          <w:color w:val="2C271F"/>
          <w:sz w:val="18"/>
          <w:szCs w:val="18"/>
        </w:rPr>
        <w:t>e</w:t>
      </w:r>
      <w:r w:rsidRPr="001778D1">
        <w:rPr>
          <w:color w:val="2C271F"/>
          <w:spacing w:val="4"/>
          <w:sz w:val="18"/>
          <w:szCs w:val="18"/>
        </w:rPr>
        <w:t xml:space="preserve"> </w:t>
      </w:r>
      <w:r w:rsidRPr="001778D1">
        <w:rPr>
          <w:color w:val="2C271F"/>
          <w:spacing w:val="-3"/>
          <w:w w:val="91"/>
          <w:sz w:val="18"/>
          <w:szCs w:val="18"/>
        </w:rPr>
        <w:t>wil</w:t>
      </w:r>
      <w:r w:rsidRPr="001778D1">
        <w:rPr>
          <w:color w:val="2C271F"/>
          <w:w w:val="91"/>
          <w:sz w:val="18"/>
          <w:szCs w:val="18"/>
        </w:rPr>
        <w:t>l</w:t>
      </w:r>
      <w:r w:rsidRPr="001778D1">
        <w:rPr>
          <w:color w:val="2C271F"/>
          <w:spacing w:val="-2"/>
          <w:w w:val="91"/>
          <w:sz w:val="18"/>
          <w:szCs w:val="18"/>
        </w:rPr>
        <w:t xml:space="preserve"> </w:t>
      </w:r>
      <w:r w:rsidRPr="001778D1">
        <w:rPr>
          <w:color w:val="2C271F"/>
          <w:spacing w:val="-3"/>
          <w:sz w:val="18"/>
          <w:szCs w:val="18"/>
        </w:rPr>
        <w:t>sen</w:t>
      </w:r>
      <w:r w:rsidRPr="001778D1">
        <w:rPr>
          <w:color w:val="2C271F"/>
          <w:sz w:val="18"/>
          <w:szCs w:val="18"/>
        </w:rPr>
        <w:t>d</w:t>
      </w:r>
      <w:r w:rsidRPr="001778D1">
        <w:rPr>
          <w:color w:val="2C271F"/>
          <w:spacing w:val="30"/>
          <w:sz w:val="18"/>
          <w:szCs w:val="18"/>
        </w:rPr>
        <w:t xml:space="preserve"> </w:t>
      </w:r>
      <w:r w:rsidRPr="001778D1">
        <w:rPr>
          <w:color w:val="2C271F"/>
          <w:spacing w:val="-5"/>
          <w:sz w:val="18"/>
          <w:szCs w:val="18"/>
        </w:rPr>
        <w:t>y</w:t>
      </w:r>
      <w:r w:rsidRPr="001778D1">
        <w:rPr>
          <w:color w:val="2C271F"/>
          <w:spacing w:val="-3"/>
          <w:sz w:val="18"/>
          <w:szCs w:val="18"/>
        </w:rPr>
        <w:t>o</w:t>
      </w:r>
      <w:r w:rsidRPr="001778D1">
        <w:rPr>
          <w:color w:val="2C271F"/>
          <w:sz w:val="18"/>
          <w:szCs w:val="18"/>
        </w:rPr>
        <w:t>u</w:t>
      </w:r>
      <w:r w:rsidRPr="001778D1">
        <w:rPr>
          <w:color w:val="2C271F"/>
          <w:spacing w:val="5"/>
          <w:sz w:val="18"/>
          <w:szCs w:val="18"/>
        </w:rPr>
        <w:t xml:space="preserve"> </w:t>
      </w:r>
      <w:r w:rsidRPr="001778D1">
        <w:rPr>
          <w:color w:val="2C271F"/>
          <w:w w:val="108"/>
          <w:sz w:val="18"/>
          <w:szCs w:val="18"/>
        </w:rPr>
        <w:t>a</w:t>
      </w:r>
    </w:p>
    <w:p w:rsidR="00155E03" w:rsidRPr="001778D1" w:rsidRDefault="00AF12C9" w:rsidP="00E4493B">
      <w:pPr>
        <w:ind w:left="3039" w:right="6047"/>
        <w:jc w:val="center"/>
        <w:rPr>
          <w:sz w:val="18"/>
          <w:szCs w:val="18"/>
        </w:rPr>
      </w:pPr>
      <w:r w:rsidRPr="001778D1">
        <w:rPr>
          <w:color w:val="2C271F"/>
          <w:w w:val="82"/>
          <w:sz w:val="18"/>
          <w:szCs w:val="18"/>
        </w:rPr>
        <w:lastRenderedPageBreak/>
        <w:t>.</w:t>
      </w:r>
    </w:p>
    <w:p w:rsidR="00E4493B" w:rsidRDefault="00E4493B" w:rsidP="00E4493B">
      <w:pPr>
        <w:rPr>
          <w:sz w:val="18"/>
          <w:szCs w:val="18"/>
        </w:rPr>
        <w:sectPr w:rsidR="00E4493B" w:rsidSect="00E4493B">
          <w:type w:val="continuous"/>
          <w:pgSz w:w="10960" w:h="14700"/>
          <w:pgMar w:top="300" w:right="560" w:bottom="280" w:left="1180" w:header="720" w:footer="720" w:gutter="0"/>
          <w:cols w:num="2" w:space="720"/>
        </w:sectPr>
      </w:pPr>
    </w:p>
    <w:p w:rsidR="00155E03" w:rsidRPr="001778D1" w:rsidRDefault="006A526E" w:rsidP="00E4493B">
      <w:pPr>
        <w:rPr>
          <w:sz w:val="18"/>
          <w:szCs w:val="18"/>
        </w:rPr>
      </w:pPr>
      <w:r w:rsidRPr="001778D1">
        <w:rPr>
          <w:sz w:val="18"/>
          <w:szCs w:val="18"/>
        </w:rPr>
        <w:t>Talk about a problem you had with a product. Did you a) send the product back for repair, or b) get a replacement product? What happened exactly?</w:t>
      </w:r>
    </w:p>
    <w:p w:rsidR="00155E03" w:rsidRPr="001778D1" w:rsidRDefault="00155E03" w:rsidP="00E4493B">
      <w:pPr>
        <w:rPr>
          <w:sz w:val="18"/>
          <w:szCs w:val="18"/>
        </w:rPr>
      </w:pPr>
    </w:p>
    <w:p w:rsidR="00155E03" w:rsidRDefault="00155E03" w:rsidP="00E4493B"/>
    <w:p w:rsidR="00155E03" w:rsidRDefault="00155E03" w:rsidP="00E4493B"/>
    <w:p w:rsidR="00155E03" w:rsidRDefault="00155E03" w:rsidP="00E4493B"/>
    <w:p w:rsidR="00155E03" w:rsidRDefault="00155E03" w:rsidP="00E4493B"/>
    <w:p w:rsidR="00155E03" w:rsidRDefault="00155E03" w:rsidP="00E4493B">
      <w:pPr>
        <w:rPr>
          <w:sz w:val="28"/>
          <w:szCs w:val="28"/>
        </w:rPr>
      </w:pPr>
    </w:p>
    <w:p w:rsidR="00155E03" w:rsidRDefault="00AF12C9">
      <w:pPr>
        <w:spacing w:before="24" w:line="250" w:lineRule="auto"/>
        <w:ind w:left="990" w:right="649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rPr>
          <w:b/>
          <w:color w:val="FFFFFF"/>
        </w:rPr>
        <w:t>?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9C37F1" w:rsidRDefault="00AF12C9" w:rsidP="009C37F1">
      <w:pPr>
        <w:ind w:left="690" w:right="-241"/>
        <w:jc w:val="center"/>
        <w:rPr>
          <w:sz w:val="26"/>
          <w:szCs w:val="26"/>
        </w:rPr>
      </w:pPr>
      <w:r>
        <w:rPr>
          <w:b/>
          <w:color w:val="FFFFFF"/>
          <w:spacing w:val="-27"/>
          <w:position w:val="-4"/>
          <w:sz w:val="74"/>
          <w:szCs w:val="74"/>
        </w:rPr>
        <w:t>4</w:t>
      </w:r>
      <w:r>
        <w:rPr>
          <w:b/>
          <w:color w:val="FFFFFF"/>
          <w:position w:val="-4"/>
          <w:sz w:val="74"/>
          <w:szCs w:val="74"/>
        </w:rPr>
        <w:t xml:space="preserve">1 </w:t>
      </w:r>
      <w:r w:rsidRPr="006A526E">
        <w:rPr>
          <w:b/>
          <w:spacing w:val="41"/>
          <w:position w:val="-4"/>
          <w:sz w:val="74"/>
          <w:szCs w:val="74"/>
        </w:rPr>
        <w:t xml:space="preserve"> </w:t>
      </w:r>
      <w:r w:rsidR="006A526E" w:rsidRPr="009C37F1">
        <w:rPr>
          <w:b/>
          <w:spacing w:val="41"/>
          <w:position w:val="-4"/>
          <w:sz w:val="24"/>
          <w:szCs w:val="24"/>
        </w:rPr>
        <w:t>41</w:t>
      </w:r>
      <w:r w:rsidRPr="009C37F1">
        <w:rPr>
          <w:b/>
          <w:w w:val="92"/>
          <w:position w:val="-4"/>
          <w:sz w:val="24"/>
          <w:szCs w:val="24"/>
        </w:rPr>
        <w:t>P</w:t>
      </w:r>
      <w:r w:rsidRPr="009C37F1">
        <w:rPr>
          <w:b/>
          <w:spacing w:val="-9"/>
          <w:w w:val="92"/>
          <w:position w:val="-4"/>
          <w:sz w:val="24"/>
          <w:szCs w:val="24"/>
        </w:rPr>
        <w:t>r</w:t>
      </w:r>
      <w:r w:rsidRPr="009C37F1">
        <w:rPr>
          <w:b/>
          <w:w w:val="92"/>
          <w:position w:val="-4"/>
          <w:sz w:val="24"/>
          <w:szCs w:val="24"/>
        </w:rPr>
        <w:t>oble</w:t>
      </w:r>
      <w:r w:rsidRPr="009C37F1">
        <w:rPr>
          <w:b/>
          <w:spacing w:val="-9"/>
          <w:w w:val="92"/>
          <w:position w:val="-4"/>
          <w:sz w:val="24"/>
          <w:szCs w:val="24"/>
        </w:rPr>
        <w:t>m</w:t>
      </w:r>
      <w:r w:rsidRPr="009C37F1">
        <w:rPr>
          <w:b/>
          <w:w w:val="92"/>
          <w:position w:val="-4"/>
          <w:sz w:val="24"/>
          <w:szCs w:val="24"/>
        </w:rPr>
        <w:t>s</w:t>
      </w:r>
      <w:r w:rsidRPr="009C37F1">
        <w:rPr>
          <w:b/>
          <w:spacing w:val="56"/>
          <w:w w:val="92"/>
          <w:position w:val="-4"/>
          <w:sz w:val="24"/>
          <w:szCs w:val="24"/>
        </w:rPr>
        <w:t xml:space="preserve"> </w:t>
      </w:r>
      <w:r w:rsidRPr="009C37F1">
        <w:rPr>
          <w:b/>
          <w:color w:val="1B4B7A"/>
          <w:position w:val="-4"/>
          <w:sz w:val="24"/>
          <w:szCs w:val="24"/>
        </w:rPr>
        <w:t xml:space="preserve">with </w:t>
      </w:r>
      <w:r w:rsidRPr="009C37F1">
        <w:rPr>
          <w:b/>
          <w:color w:val="1B4B7A"/>
          <w:w w:val="95"/>
          <w:position w:val="-4"/>
          <w:sz w:val="24"/>
          <w:szCs w:val="24"/>
        </w:rPr>
        <w:t>p</w:t>
      </w:r>
      <w:r w:rsidRPr="009C37F1">
        <w:rPr>
          <w:b/>
          <w:color w:val="1B4B7A"/>
          <w:spacing w:val="-9"/>
          <w:w w:val="95"/>
          <w:position w:val="-4"/>
          <w:sz w:val="24"/>
          <w:szCs w:val="24"/>
        </w:rPr>
        <w:t>r</w:t>
      </w:r>
      <w:r w:rsidRPr="009C37F1">
        <w:rPr>
          <w:b/>
          <w:color w:val="1B4B7A"/>
          <w:w w:val="95"/>
          <w:position w:val="-4"/>
          <w:sz w:val="24"/>
          <w:szCs w:val="24"/>
        </w:rPr>
        <w:t>oduc</w:t>
      </w:r>
      <w:r w:rsidRPr="009C37F1">
        <w:rPr>
          <w:b/>
          <w:color w:val="1B4B7A"/>
          <w:spacing w:val="-9"/>
          <w:w w:val="95"/>
          <w:position w:val="-4"/>
          <w:sz w:val="24"/>
          <w:szCs w:val="24"/>
        </w:rPr>
        <w:t>t</w:t>
      </w:r>
      <w:r w:rsidRPr="009C37F1">
        <w:rPr>
          <w:b/>
          <w:color w:val="1B4B7A"/>
          <w:w w:val="95"/>
          <w:position w:val="-4"/>
          <w:sz w:val="24"/>
          <w:szCs w:val="24"/>
        </w:rPr>
        <w:t>s</w:t>
      </w:r>
      <w:r w:rsidRPr="009C37F1">
        <w:rPr>
          <w:b/>
          <w:color w:val="1B4B7A"/>
          <w:spacing w:val="36"/>
          <w:w w:val="95"/>
          <w:position w:val="-4"/>
          <w:sz w:val="24"/>
          <w:szCs w:val="24"/>
        </w:rPr>
        <w:t xml:space="preserve"> </w:t>
      </w:r>
      <w:r w:rsidRPr="009C37F1">
        <w:rPr>
          <w:b/>
          <w:color w:val="1B4B7A"/>
          <w:w w:val="107"/>
          <w:position w:val="-4"/>
          <w:sz w:val="24"/>
          <w:szCs w:val="24"/>
        </w:rPr>
        <w:t>2</w:t>
      </w:r>
      <w:r w:rsidR="009C37F1" w:rsidRPr="009C37F1">
        <w:rPr>
          <w:b/>
          <w:spacing w:val="26"/>
          <w:sz w:val="24"/>
          <w:szCs w:val="24"/>
        </w:rPr>
        <w:t xml:space="preserve"> </w:t>
      </w:r>
      <w:r w:rsidR="009C37F1" w:rsidRPr="006A526E">
        <w:rPr>
          <w:b/>
          <w:spacing w:val="26"/>
          <w:sz w:val="24"/>
          <w:szCs w:val="24"/>
        </w:rPr>
        <w:t>A</w:t>
      </w:r>
      <w:r w:rsidR="009C37F1">
        <w:rPr>
          <w:b/>
          <w:color w:val="FFFFFF"/>
          <w:spacing w:val="26"/>
          <w:sz w:val="24"/>
          <w:szCs w:val="24"/>
        </w:rPr>
        <w:t>.</w:t>
      </w:r>
      <w:r w:rsidR="009C37F1">
        <w:rPr>
          <w:b/>
          <w:color w:val="31668E"/>
          <w:w w:val="93"/>
          <w:sz w:val="26"/>
          <w:szCs w:val="26"/>
        </w:rPr>
        <w:t>What</w:t>
      </w:r>
      <w:r w:rsidR="009C37F1">
        <w:rPr>
          <w:b/>
          <w:color w:val="31668E"/>
          <w:spacing w:val="20"/>
          <w:w w:val="93"/>
          <w:sz w:val="26"/>
          <w:szCs w:val="26"/>
        </w:rPr>
        <w:t xml:space="preserve"> </w:t>
      </w:r>
      <w:r w:rsidR="009C37F1">
        <w:rPr>
          <w:b/>
          <w:color w:val="31668E"/>
          <w:sz w:val="26"/>
          <w:szCs w:val="26"/>
        </w:rPr>
        <w:t>can</w:t>
      </w:r>
      <w:r w:rsidR="009C37F1">
        <w:rPr>
          <w:b/>
          <w:color w:val="31668E"/>
          <w:spacing w:val="-1"/>
          <w:sz w:val="26"/>
          <w:szCs w:val="26"/>
        </w:rPr>
        <w:t xml:space="preserve"> </w:t>
      </w:r>
      <w:r w:rsidR="009C37F1">
        <w:rPr>
          <w:b/>
          <w:color w:val="31668E"/>
          <w:sz w:val="26"/>
          <w:szCs w:val="26"/>
        </w:rPr>
        <w:t>go</w:t>
      </w:r>
      <w:r w:rsidR="009C37F1">
        <w:rPr>
          <w:b/>
          <w:color w:val="31668E"/>
          <w:spacing w:val="20"/>
          <w:sz w:val="26"/>
          <w:szCs w:val="26"/>
        </w:rPr>
        <w:t xml:space="preserve"> </w:t>
      </w:r>
      <w:r w:rsidR="009C37F1">
        <w:rPr>
          <w:b/>
          <w:color w:val="31668E"/>
          <w:w w:val="89"/>
          <w:sz w:val="26"/>
          <w:szCs w:val="26"/>
        </w:rPr>
        <w:t>w</w:t>
      </w:r>
      <w:r w:rsidR="009C37F1">
        <w:rPr>
          <w:b/>
          <w:color w:val="31668E"/>
          <w:spacing w:val="-5"/>
          <w:w w:val="89"/>
          <w:sz w:val="26"/>
          <w:szCs w:val="26"/>
        </w:rPr>
        <w:t>r</w:t>
      </w:r>
      <w:r w:rsidR="009C37F1">
        <w:rPr>
          <w:b/>
          <w:color w:val="31668E"/>
          <w:w w:val="97"/>
          <w:sz w:val="26"/>
          <w:szCs w:val="26"/>
        </w:rPr>
        <w:t>ong?</w:t>
      </w:r>
    </w:p>
    <w:p w:rsidR="00155E03" w:rsidRDefault="00AF12C9" w:rsidP="00A460B6">
      <w:pPr>
        <w:ind w:right="-99"/>
      </w:pP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pur</w:t>
      </w:r>
      <w:r>
        <w:rPr>
          <w:b/>
          <w:color w:val="2C271F"/>
          <w:spacing w:val="-5"/>
        </w:rPr>
        <w:t>c</w:t>
      </w:r>
      <w:r>
        <w:rPr>
          <w:b/>
          <w:color w:val="2C271F"/>
          <w:spacing w:val="-3"/>
        </w:rPr>
        <w:t>has</w:t>
      </w:r>
      <w:r>
        <w:rPr>
          <w:b/>
          <w:color w:val="2C271F"/>
        </w:rPr>
        <w:t>e</w:t>
      </w:r>
      <w:r>
        <w:rPr>
          <w:b/>
          <w:color w:val="2C271F"/>
          <w:spacing w:val="-7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2"/>
        </w:rPr>
        <w:t xml:space="preserve">office </w:t>
      </w:r>
      <w:r>
        <w:rPr>
          <w:b/>
          <w:color w:val="2C271F"/>
          <w:spacing w:val="-3"/>
        </w:rPr>
        <w:t>supplie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09"/>
        </w:rPr>
        <w:t>product</w:t>
      </w:r>
      <w:r>
        <w:rPr>
          <w:color w:val="2C271F"/>
          <w:w w:val="109"/>
        </w:rPr>
        <w:t>s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offic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</w:rPr>
        <w:t xml:space="preserve">–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supplier</w:t>
      </w:r>
      <w:r>
        <w:rPr>
          <w:color w:val="2C271F"/>
        </w:rPr>
        <w:t>.</w:t>
      </w:r>
      <w:r>
        <w:rPr>
          <w:color w:val="2C271F"/>
          <w:spacing w:val="-1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5"/>
        </w:rPr>
        <w:t xml:space="preserve">sending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pur</w:t>
      </w:r>
      <w:r>
        <w:rPr>
          <w:b/>
          <w:color w:val="2C271F"/>
          <w:spacing w:val="-5"/>
        </w:rPr>
        <w:t>c</w:t>
      </w:r>
      <w:r>
        <w:rPr>
          <w:b/>
          <w:color w:val="2C271F"/>
          <w:spacing w:val="-3"/>
        </w:rPr>
        <w:t>has</w:t>
      </w:r>
      <w:r>
        <w:rPr>
          <w:b/>
          <w:color w:val="2C271F"/>
        </w:rPr>
        <w:t>e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orde</w:t>
      </w:r>
      <w:r>
        <w:rPr>
          <w:b/>
          <w:color w:val="2C271F"/>
        </w:rPr>
        <w:t>r</w:t>
      </w:r>
      <w:r>
        <w:rPr>
          <w:b/>
          <w:color w:val="2C271F"/>
          <w:spacing w:val="-9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documen</w:t>
      </w:r>
      <w:r>
        <w:rPr>
          <w:color w:val="2C271F"/>
          <w:w w:val="108"/>
        </w:rPr>
        <w:t>t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  <w:w w:val="109"/>
        </w:rPr>
        <w:t xml:space="preserve">with </w:t>
      </w:r>
      <w:r>
        <w:rPr>
          <w:color w:val="2C271F"/>
          <w:spacing w:val="-3"/>
        </w:rPr>
        <w:t>detail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orde</w:t>
      </w:r>
      <w:r>
        <w:rPr>
          <w:color w:val="2C271F"/>
        </w:rPr>
        <w:t>r</w:t>
      </w:r>
      <w:r>
        <w:rPr>
          <w:color w:val="2C271F"/>
          <w:spacing w:val="47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supplie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  <w:r w:rsidR="006A526E">
        <w:rPr>
          <w:color w:val="2C271F"/>
          <w:w w:val="111"/>
        </w:rPr>
        <w:t xml:space="preserve"> 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thing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g</w:t>
      </w:r>
      <w:r>
        <w:rPr>
          <w:color w:val="2C271F"/>
        </w:rPr>
        <w:t>o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7"/>
        </w:rPr>
        <w:t>wrong:</w:t>
      </w:r>
    </w:p>
    <w:p w:rsidR="00155E03" w:rsidRDefault="00BD5BF3" w:rsidP="00A460B6">
      <w:pPr>
        <w:tabs>
          <w:tab w:val="left" w:pos="1701"/>
        </w:tabs>
        <w:ind w:left="1701"/>
      </w:pPr>
      <w:r>
        <w:pict>
          <v:group id="_x0000_s5486" style="position:absolute;left:0;text-align:left;margin-left:95pt;margin-top:8.35pt;width:8.15pt;height:5.75pt;z-index:-33233;mso-position-horizontal-relative:page" coordorigin="1900,167" coordsize="163,115">
            <v:shape id="_x0000_s5487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compan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6"/>
        </w:rPr>
        <w:t xml:space="preserve"> </w:t>
      </w:r>
      <w:r w:rsidR="00AF12C9">
        <w:rPr>
          <w:b/>
          <w:color w:val="2C271F"/>
          <w:spacing w:val="-3"/>
        </w:rPr>
        <w:t>lose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13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order</w:t>
      </w:r>
      <w:r w:rsidR="00AF12C9">
        <w:rPr>
          <w:color w:val="2C271F"/>
        </w:rPr>
        <w:t>.</w:t>
      </w:r>
      <w:r w:rsidR="006A526E" w:rsidRPr="006A526E">
        <w:t xml:space="preserve"> </w:t>
      </w:r>
      <w:r w:rsidR="006A526E">
        <w:t xml:space="preserve">                    </w:t>
      </w:r>
      <w:r w:rsidR="006A526E" w:rsidRPr="009C37F1">
        <w:rPr>
          <w:b/>
        </w:rPr>
        <w:t>Purchase</w:t>
      </w:r>
      <w:r w:rsidR="006A526E" w:rsidRPr="006A526E">
        <w:t xml:space="preserve"> </w:t>
      </w:r>
      <w:r w:rsidR="006A526E" w:rsidRPr="006A526E">
        <w:rPr>
          <w:color w:val="2C271F"/>
        </w:rPr>
        <w:t xml:space="preserve">is more formal and less frequent than </w:t>
      </w:r>
      <w:r w:rsidR="006A526E" w:rsidRPr="006A526E">
        <w:rPr>
          <w:b/>
          <w:color w:val="2C271F"/>
        </w:rPr>
        <w:t>buy</w:t>
      </w:r>
    </w:p>
    <w:p w:rsidR="00155E03" w:rsidRDefault="00BD5BF3" w:rsidP="000C243F">
      <w:pPr>
        <w:tabs>
          <w:tab w:val="left" w:pos="1701"/>
        </w:tabs>
        <w:ind w:left="1701" w:right="42"/>
      </w:pPr>
      <w:r>
        <w:pict>
          <v:group id="_x0000_s5484" style="position:absolute;left:0;text-align:left;margin-left:95pt;margin-top:8.35pt;width:8.15pt;height:5.75pt;z-index:-33232;mso-position-horizontal-relative:page" coordorigin="1900,167" coordsize="163,115">
            <v:shape id="_x0000_s5485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compan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6"/>
        </w:rPr>
        <w:t xml:space="preserve"> </w:t>
      </w:r>
      <w:r w:rsidR="00AF12C9">
        <w:rPr>
          <w:b/>
          <w:color w:val="2C271F"/>
          <w:spacing w:val="-3"/>
        </w:rPr>
        <w:t>supplie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7"/>
        </w:rPr>
        <w:t xml:space="preserve">goods.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ship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goods</w:t>
      </w:r>
      <w:r w:rsidR="00AF12C9">
        <w:rPr>
          <w:color w:val="2C271F"/>
        </w:rPr>
        <w:t>,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</w:rPr>
        <w:t>are del</w:t>
      </w:r>
      <w:r w:rsidR="00AF12C9">
        <w:rPr>
          <w:b/>
          <w:color w:val="2C271F"/>
          <w:spacing w:val="-7"/>
        </w:rPr>
        <w:t>i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ere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sen</w:t>
      </w:r>
      <w:r w:rsidR="00AF12C9">
        <w:rPr>
          <w:color w:val="2C271F"/>
        </w:rPr>
        <w:t>t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 xml:space="preserve">wrong </w:t>
      </w:r>
      <w:r w:rsidR="00AF12C9">
        <w:rPr>
          <w:color w:val="2C271F"/>
          <w:spacing w:val="-3"/>
          <w:w w:val="106"/>
        </w:rPr>
        <w:t>place.</w:t>
      </w:r>
    </w:p>
    <w:p w:rsidR="00155E03" w:rsidRDefault="00BD5BF3" w:rsidP="000C243F">
      <w:pPr>
        <w:tabs>
          <w:tab w:val="left" w:pos="1701"/>
        </w:tabs>
        <w:ind w:left="1701" w:right="42"/>
      </w:pPr>
      <w:r>
        <w:pict>
          <v:group id="_x0000_s5482" style="position:absolute;left:0;text-align:left;margin-left:95pt;margin-top:7.85pt;width:8.15pt;height:5.75pt;z-index:-33231;mso-position-horizontal-relative:page" coordorigin="1900,157" coordsize="163,115">
            <v:shape id="_x0000_s5483" style="position:absolute;left:1900;top:157;width:163;height:115" coordorigin="1900,157" coordsize="163,115" path="m1929,157r-25,4l1900,185r,58l1904,268r25,4l2035,272r25,-4l2063,244r,-59l2060,161r-25,-4l1929,15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good</w:t>
      </w:r>
      <w:r w:rsidR="00AF12C9">
        <w:rPr>
          <w:color w:val="2C271F"/>
        </w:rPr>
        <w:t>s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delivere</w:t>
      </w:r>
      <w:r w:rsidR="00AF12C9">
        <w:rPr>
          <w:color w:val="2C271F"/>
        </w:rPr>
        <w:t>d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 xml:space="preserve">the </w:t>
      </w:r>
      <w:r w:rsidR="00AF12C9">
        <w:rPr>
          <w:color w:val="2C271F"/>
          <w:spacing w:val="-3"/>
        </w:rPr>
        <w:t>righ</w:t>
      </w:r>
      <w:r w:rsidR="00AF12C9">
        <w:rPr>
          <w:color w:val="2C271F"/>
        </w:rPr>
        <w:t>t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place</w:t>
      </w:r>
      <w:r w:rsidR="00AF12C9">
        <w:rPr>
          <w:color w:val="2C271F"/>
        </w:rPr>
        <w:t>,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del</w:t>
      </w:r>
      <w:r w:rsidR="00AF12C9">
        <w:rPr>
          <w:b/>
          <w:color w:val="2C271F"/>
          <w:spacing w:val="-7"/>
        </w:rPr>
        <w:t>i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ered late</w:t>
      </w:r>
      <w:r w:rsidR="00AF12C9">
        <w:rPr>
          <w:color w:val="2C271F"/>
          <w:w w:val="111"/>
        </w:rPr>
        <w:t>.</w:t>
      </w:r>
    </w:p>
    <w:p w:rsidR="00155E03" w:rsidRDefault="00BD5BF3" w:rsidP="00A460B6">
      <w:pPr>
        <w:tabs>
          <w:tab w:val="left" w:pos="1701"/>
        </w:tabs>
        <w:ind w:left="1701"/>
      </w:pPr>
      <w:r>
        <w:pict>
          <v:group id="_x0000_s5479" style="position:absolute;left:0;text-align:left;margin-left:95pt;margin-top:7.85pt;width:8.15pt;height:5.75pt;z-index:-33230;mso-position-horizontal-relative:page" coordorigin="1900,157" coordsize="163,115">
            <v:shape id="_x0000_s5480" style="position:absolute;left:1900;top:157;width:163;height:115" coordorigin="1900,157" coordsize="163,115" path="m1929,157r-25,4l1900,185r,58l1904,268r25,4l2035,272r25,-4l2063,244r,-59l2060,161r-25,-4l1929,15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wron</w:t>
      </w:r>
      <w:r w:rsidR="00AF12C9">
        <w:rPr>
          <w:b/>
          <w:color w:val="2C271F"/>
        </w:rPr>
        <w:t>g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good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delivered</w:t>
      </w:r>
      <w:r w:rsidR="00AF12C9">
        <w:rPr>
          <w:color w:val="2C271F"/>
        </w:rPr>
        <w:t>.</w:t>
      </w:r>
      <w:r w:rsidR="00AF12C9">
        <w:rPr>
          <w:color w:val="2C271F"/>
          <w:spacing w:val="30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no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one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9"/>
        </w:rPr>
        <w:t>ordered.</w:t>
      </w:r>
    </w:p>
    <w:p w:rsidR="00155E03" w:rsidRDefault="00BD5BF3" w:rsidP="00A460B6">
      <w:pPr>
        <w:tabs>
          <w:tab w:val="left" w:pos="1701"/>
        </w:tabs>
        <w:ind w:left="1701" w:right="376"/>
      </w:pPr>
      <w:r>
        <w:pict>
          <v:group id="_x0000_s5477" style="position:absolute;left:0;text-align:left;margin-left:95pt;margin-top:8.35pt;width:8.15pt;height:5.75pt;z-index:-33229;mso-position-horizontal-relative:page" coordorigin="1900,167" coordsize="163,115">
            <v:shape id="_x0000_s5478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del</w:t>
      </w:r>
      <w:r w:rsidR="00AF12C9">
        <w:rPr>
          <w:b/>
          <w:color w:val="2C271F"/>
          <w:spacing w:val="-7"/>
        </w:rPr>
        <w:t>i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ery</w:t>
      </w:r>
      <w:r w:rsidR="00AF12C9">
        <w:rPr>
          <w:color w:val="2C271F"/>
        </w:rPr>
        <w:t>,</w:t>
      </w:r>
      <w:r w:rsidR="00AF12C9">
        <w:rPr>
          <w:color w:val="2C271F"/>
          <w:spacing w:val="-8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se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som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good</w:t>
      </w:r>
      <w:r w:rsidR="00AF12C9">
        <w:rPr>
          <w:color w:val="2C271F"/>
        </w:rPr>
        <w:t>s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damage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harme</w:t>
      </w:r>
      <w:r w:rsidR="00AF12C9">
        <w:rPr>
          <w:color w:val="2C271F"/>
        </w:rPr>
        <w:t xml:space="preserve">d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0"/>
        </w:rPr>
        <w:t>broken</w:t>
      </w:r>
      <w:r w:rsidR="00AF12C9">
        <w:rPr>
          <w:color w:val="2C271F"/>
          <w:w w:val="110"/>
        </w:rPr>
        <w:t>.</w:t>
      </w:r>
      <w:r w:rsidR="00AF12C9">
        <w:rPr>
          <w:color w:val="2C271F"/>
          <w:spacing w:val="-5"/>
          <w:w w:val="110"/>
        </w:rPr>
        <w:t xml:space="preserve"> </w:t>
      </w:r>
      <w:r w:rsidR="00AF12C9">
        <w:rPr>
          <w:color w:val="2C271F"/>
          <w:spacing w:val="-3"/>
          <w:w w:val="107"/>
        </w:rPr>
        <w:t xml:space="preserve">Perhaps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8"/>
        </w:rPr>
        <w:t>happene</w:t>
      </w:r>
      <w:r w:rsidR="00AF12C9">
        <w:rPr>
          <w:color w:val="2C271F"/>
          <w:w w:val="108"/>
        </w:rPr>
        <w:t>d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  <w:spacing w:val="-3"/>
        </w:rPr>
        <w:t>whe</w:t>
      </w:r>
      <w:r w:rsidR="00AF12C9">
        <w:rPr>
          <w:color w:val="2C271F"/>
        </w:rPr>
        <w:t>n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wer</w:t>
      </w:r>
      <w:r w:rsidR="00AF12C9">
        <w:rPr>
          <w:color w:val="2C271F"/>
        </w:rPr>
        <w:t>e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  <w:w w:val="107"/>
        </w:rPr>
        <w:t>shipped.</w:t>
      </w:r>
    </w:p>
    <w:p w:rsidR="00155E03" w:rsidRDefault="00BD5BF3" w:rsidP="00A460B6">
      <w:pPr>
        <w:tabs>
          <w:tab w:val="left" w:pos="1701"/>
        </w:tabs>
        <w:ind w:left="1701"/>
      </w:pPr>
      <w:r>
        <w:pict>
          <v:group id="_x0000_s5475" style="position:absolute;left:0;text-align:left;margin-left:95pt;margin-top:7.85pt;width:8.15pt;height:5.75pt;z-index:-33228;mso-position-horizontal-relative:page" coordorigin="1900,157" coordsize="163,115">
            <v:shape id="_x0000_s5476" style="position:absolute;left:1900;top:157;width:163;height:115" coordorigin="1900,157" coordsize="163,115" path="m1929,157r-25,4l1900,185r,58l1904,268r25,4l2035,272r25,-4l2063,244r,-59l2060,161r-25,-4l1929,15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Othe</w:t>
      </w:r>
      <w:r w:rsidR="00AF12C9">
        <w:rPr>
          <w:color w:val="2C271F"/>
        </w:rPr>
        <w:t xml:space="preserve">r </w:t>
      </w:r>
      <w:r w:rsidR="00AF12C9">
        <w:rPr>
          <w:color w:val="2C271F"/>
          <w:spacing w:val="10"/>
        </w:rPr>
        <w:t xml:space="preserve"> </w:t>
      </w:r>
      <w:r w:rsidR="00AF12C9">
        <w:rPr>
          <w:color w:val="2C271F"/>
          <w:spacing w:val="-3"/>
          <w:w w:val="109"/>
        </w:rPr>
        <w:t>product</w:t>
      </w:r>
      <w:r w:rsidR="00AF12C9">
        <w:rPr>
          <w:color w:val="2C271F"/>
          <w:w w:val="109"/>
        </w:rPr>
        <w:t>s</w:t>
      </w:r>
      <w:r w:rsidR="00AF12C9">
        <w:rPr>
          <w:color w:val="2C271F"/>
          <w:spacing w:val="2"/>
          <w:w w:val="109"/>
        </w:rPr>
        <w:t xml:space="preserve"> </w:t>
      </w:r>
      <w:r w:rsidR="00AF12C9">
        <w:rPr>
          <w:b/>
          <w:color w:val="2C271F"/>
          <w:spacing w:val="-3"/>
        </w:rPr>
        <w:t>d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no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9"/>
        </w:rPr>
        <w:t>w</w:t>
      </w:r>
      <w:r w:rsidR="00AF12C9">
        <w:rPr>
          <w:b/>
          <w:color w:val="2C271F"/>
          <w:spacing w:val="-3"/>
        </w:rPr>
        <w:t>or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proper</w:t>
      </w:r>
      <w:r w:rsidR="00AF12C9">
        <w:rPr>
          <w:b/>
          <w:color w:val="2C271F"/>
          <w:spacing w:val="-7"/>
        </w:rPr>
        <w:t>l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-8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correctl</w:t>
      </w:r>
      <w:r w:rsidR="00AF12C9">
        <w:rPr>
          <w:color w:val="2C271F"/>
        </w:rPr>
        <w:t>y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becaus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fault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6"/>
        </w:rPr>
        <w:t>have</w:t>
      </w:r>
    </w:p>
    <w:p w:rsidR="00155E03" w:rsidRDefault="00AF12C9" w:rsidP="00A460B6">
      <w:pPr>
        <w:tabs>
          <w:tab w:val="left" w:pos="1701"/>
        </w:tabs>
        <w:ind w:left="1701"/>
      </w:pPr>
      <w:r>
        <w:rPr>
          <w:b/>
          <w:color w:val="2C271F"/>
          <w:spacing w:val="-3"/>
        </w:rPr>
        <w:t>faults</w:t>
      </w:r>
      <w:r>
        <w:rPr>
          <w:color w:val="2C271F"/>
          <w:w w:val="111"/>
        </w:rPr>
        <w:t>.</w:t>
      </w:r>
    </w:p>
    <w:p w:rsidR="00155E03" w:rsidRDefault="00BD5BF3" w:rsidP="00A460B6">
      <w:pPr>
        <w:tabs>
          <w:tab w:val="left" w:pos="1701"/>
        </w:tabs>
        <w:ind w:left="1701" w:right="382"/>
      </w:pPr>
      <w:r>
        <w:pict>
          <v:group id="_x0000_s5473" style="position:absolute;left:0;text-align:left;margin-left:95pt;margin-top:8.35pt;width:8.15pt;height:5.75pt;z-index:-33227;mso-position-horizontal-relative:page" coordorigin="1900,167" coordsize="163,115">
            <v:shape id="_x0000_s5474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supplier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33"/>
        </w:rPr>
        <w:t xml:space="preserve"> </w: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  <w:spacing w:val="-7"/>
        </w:rPr>
        <w:t>n</w:t>
      </w:r>
      <w:r w:rsidR="00AF12C9">
        <w:rPr>
          <w:b/>
          <w:color w:val="2C271F"/>
          <w:spacing w:val="-9"/>
        </w:rPr>
        <w:t>v</w:t>
      </w:r>
      <w:r w:rsidR="00AF12C9">
        <w:rPr>
          <w:b/>
          <w:color w:val="2C271F"/>
          <w:spacing w:val="-3"/>
        </w:rPr>
        <w:t>oic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8"/>
        </w:rPr>
        <w:t>documen</w:t>
      </w:r>
      <w:r w:rsidR="00AF12C9">
        <w:rPr>
          <w:color w:val="2C271F"/>
          <w:w w:val="108"/>
        </w:rPr>
        <w:t>t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  <w:spacing w:val="-3"/>
        </w:rPr>
        <w:t>givin</w:t>
      </w:r>
      <w:r w:rsidR="00AF12C9">
        <w:rPr>
          <w:color w:val="2C271F"/>
        </w:rPr>
        <w:t>g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09"/>
        </w:rPr>
        <w:t>informatio</w:t>
      </w:r>
      <w:r w:rsidR="00AF12C9">
        <w:rPr>
          <w:color w:val="2C271F"/>
          <w:w w:val="109"/>
        </w:rPr>
        <w:t>n</w:t>
      </w:r>
      <w:r w:rsidR="00AF12C9">
        <w:rPr>
          <w:color w:val="2C271F"/>
          <w:spacing w:val="3"/>
          <w:w w:val="109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good</w:t>
      </w:r>
      <w:r w:rsidR="00AF12C9">
        <w:rPr>
          <w:color w:val="2C271F"/>
        </w:rPr>
        <w:t>s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6"/>
        </w:rPr>
        <w:t xml:space="preserve">have </w:t>
      </w:r>
      <w:r w:rsidR="00AF12C9">
        <w:rPr>
          <w:color w:val="2C271F"/>
          <w:spacing w:val="-3"/>
          <w:w w:val="108"/>
        </w:rPr>
        <w:t>purchase</w:t>
      </w:r>
      <w:r w:rsidR="00AF12C9">
        <w:rPr>
          <w:color w:val="2C271F"/>
          <w:w w:val="108"/>
        </w:rPr>
        <w:t>d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wrong</w:t>
      </w:r>
      <w:r w:rsidR="00AF12C9">
        <w:rPr>
          <w:color w:val="2C271F"/>
        </w:rPr>
        <w:t>.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Ther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mistake</w:t>
      </w:r>
      <w:r w:rsidR="00AF12C9">
        <w:rPr>
          <w:color w:val="2C271F"/>
        </w:rPr>
        <w:t>s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invoic</w:t>
      </w:r>
      <w:r w:rsidR="00AF12C9">
        <w:rPr>
          <w:color w:val="2C271F"/>
        </w:rPr>
        <w:t>e</w:t>
      </w:r>
      <w:r w:rsidR="00AF12C9">
        <w:rPr>
          <w:color w:val="2C271F"/>
          <w:spacing w:val="23"/>
        </w:rPr>
        <w:t xml:space="preserve"> </w:t>
      </w:r>
      <w:r w:rsidR="00AF12C9">
        <w:rPr>
          <w:b/>
          <w:color w:val="2C271F"/>
          <w:spacing w:val="-3"/>
        </w:rPr>
        <w:t>detail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quantitie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 xml:space="preserve">and/or </w:t>
      </w:r>
      <w:r w:rsidR="00AF12C9">
        <w:rPr>
          <w:b/>
          <w:color w:val="2C271F"/>
          <w:spacing w:val="-3"/>
        </w:rPr>
        <w:t>price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5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wrong</w:t>
      </w:r>
      <w:r w:rsidR="00AF12C9">
        <w:rPr>
          <w:color w:val="2C271F"/>
        </w:rPr>
        <w:t>.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  <w:spacing w:val="-3"/>
        </w:rPr>
        <w:t>Perhap</w:t>
      </w:r>
      <w:r w:rsidR="00AF12C9">
        <w:rPr>
          <w:color w:val="2C271F"/>
        </w:rPr>
        <w:t>s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supplier</w:t>
      </w:r>
      <w:r w:rsidR="00AF12C9">
        <w:rPr>
          <w:color w:val="2C271F"/>
        </w:rPr>
        <w:t>s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wan</w:t>
      </w:r>
      <w:r w:rsidR="00AF12C9">
        <w:rPr>
          <w:color w:val="2C271F"/>
        </w:rPr>
        <w:t>t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  <w:spacing w:val="-3"/>
        </w:rPr>
        <w:t>harg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spacing w:val="-3"/>
        </w:rPr>
        <w:t>to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</w:rPr>
        <w:t>mu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</w:rPr>
        <w:t>h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pric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is mor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n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reall</w:t>
      </w:r>
      <w:r w:rsidR="00AF12C9">
        <w:rPr>
          <w:color w:val="2C271F"/>
        </w:rPr>
        <w:t>y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is</w:t>
      </w:r>
      <w:r w:rsidR="00AF12C9">
        <w:rPr>
          <w:color w:val="2C271F"/>
        </w:rPr>
        <w:t>.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happens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shoul</w:t>
      </w:r>
      <w:r w:rsidR="00AF12C9">
        <w:rPr>
          <w:color w:val="2C271F"/>
        </w:rPr>
        <w:t>d</w:t>
      </w:r>
      <w:r w:rsidR="00AF12C9">
        <w:rPr>
          <w:color w:val="2C271F"/>
          <w:spacing w:val="48"/>
        </w:rPr>
        <w:t xml:space="preserve"> </w:t>
      </w:r>
      <w:r w:rsidR="00AF12C9">
        <w:rPr>
          <w:b/>
          <w:color w:val="2C271F"/>
          <w:spacing w:val="-3"/>
        </w:rPr>
        <w:t>refun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pa</w:t>
      </w:r>
      <w:r w:rsidR="00AF12C9">
        <w:rPr>
          <w:color w:val="2C271F"/>
        </w:rPr>
        <w:t>y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bac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4"/>
        </w:rPr>
        <w:t>difference.</w:t>
      </w:r>
    </w:p>
    <w:p w:rsidR="00155E03" w:rsidRDefault="00AF12C9" w:rsidP="00A460B6">
      <w:pPr>
        <w:ind w:left="741"/>
        <w:rPr>
          <w:sz w:val="26"/>
          <w:szCs w:val="26"/>
        </w:rPr>
      </w:pPr>
      <w:r w:rsidRPr="006A526E">
        <w:rPr>
          <w:b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spacing w:val="-5"/>
          <w:w w:val="71"/>
          <w:sz w:val="26"/>
          <w:szCs w:val="26"/>
        </w:rPr>
        <w:t>K</w:t>
      </w:r>
      <w:r>
        <w:rPr>
          <w:b/>
          <w:color w:val="31668E"/>
          <w:w w:val="99"/>
          <w:sz w:val="26"/>
          <w:szCs w:val="26"/>
        </w:rPr>
        <w:t>eeping</w:t>
      </w:r>
      <w:r>
        <w:rPr>
          <w:b/>
          <w:color w:val="31668E"/>
          <w:spacing w:val="15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c</w:t>
      </w:r>
      <w:r>
        <w:rPr>
          <w:b/>
          <w:color w:val="31668E"/>
          <w:spacing w:val="-5"/>
          <w:sz w:val="26"/>
          <w:szCs w:val="26"/>
        </w:rPr>
        <w:t>u</w:t>
      </w:r>
      <w:r>
        <w:rPr>
          <w:b/>
          <w:color w:val="31668E"/>
          <w:sz w:val="26"/>
          <w:szCs w:val="26"/>
        </w:rPr>
        <w:t>stome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s</w:t>
      </w:r>
      <w:r>
        <w:rPr>
          <w:b/>
          <w:color w:val="31668E"/>
          <w:spacing w:val="-22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happy</w:t>
      </w:r>
    </w:p>
    <w:p w:rsidR="00155E03" w:rsidRDefault="00AF12C9" w:rsidP="00A460B6">
      <w:pPr>
        <w:ind w:left="1234"/>
      </w:pP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supplier</w:t>
      </w:r>
      <w:r>
        <w:rPr>
          <w:color w:val="2C271F"/>
          <w:spacing w:val="-18"/>
        </w:rPr>
        <w:t>’</w:t>
      </w:r>
      <w:r>
        <w:rPr>
          <w:color w:val="2C271F"/>
          <w:spacing w:val="-3"/>
        </w:rPr>
        <w:t>s</w:t>
      </w:r>
      <w:r>
        <w:rPr>
          <w:color w:val="2C271F"/>
        </w:rPr>
        <w:t>.</w:t>
      </w:r>
      <w:r>
        <w:rPr>
          <w:color w:val="2C271F"/>
          <w:spacing w:val="32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orde</w:t>
      </w:r>
      <w:r>
        <w:rPr>
          <w:color w:val="2C271F"/>
        </w:rPr>
        <w:t>r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8"/>
        </w:rPr>
        <w:t xml:space="preserve"> </w:t>
      </w:r>
      <w:r>
        <w:rPr>
          <w:b/>
          <w:color w:val="2C271F"/>
          <w:spacing w:val="-8"/>
        </w:rPr>
        <w:t>k</w:t>
      </w:r>
      <w:r>
        <w:rPr>
          <w:b/>
          <w:color w:val="2C271F"/>
          <w:spacing w:val="-3"/>
        </w:rPr>
        <w:t>ee</w:t>
      </w:r>
      <w:r>
        <w:rPr>
          <w:b/>
          <w:color w:val="2C271F"/>
        </w:rPr>
        <w:t>p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customer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hap</w:t>
      </w:r>
      <w:r>
        <w:rPr>
          <w:b/>
          <w:color w:val="2C271F"/>
          <w:spacing w:val="-10"/>
        </w:rPr>
        <w:t>p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differen</w:t>
      </w:r>
      <w:r>
        <w:rPr>
          <w:color w:val="2C271F"/>
        </w:rPr>
        <w:t>t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8"/>
        </w:rPr>
        <w:t>situations</w:t>
      </w:r>
      <w:r>
        <w:rPr>
          <w:color w:val="2C271F"/>
          <w:w w:val="108"/>
        </w:rPr>
        <w:t>,</w:t>
      </w:r>
      <w:r>
        <w:rPr>
          <w:color w:val="2C271F"/>
          <w:spacing w:val="-4"/>
          <w:w w:val="108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6"/>
        </w:rPr>
        <w:t>could:</w:t>
      </w:r>
    </w:p>
    <w:p w:rsidR="00155E03" w:rsidRPr="006A526E" w:rsidRDefault="00BD5BF3" w:rsidP="00A460B6">
      <w:pPr>
        <w:ind w:left="1800"/>
        <w:rPr>
          <w:b/>
        </w:rPr>
      </w:pPr>
      <w:r>
        <w:pict>
          <v:group id="_x0000_s5461" style="position:absolute;left:0;text-align:left;margin-left:95pt;margin-top:8.35pt;width:8.15pt;height:5.75pt;z-index:-33225;mso-position-horizontal-relative:page" coordorigin="1900,167" coordsize="163,115">
            <v:shape id="_x0000_s5462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apologiz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21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you’r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8"/>
        </w:rPr>
        <w:t>sorr</w:t>
      </w:r>
      <w:r w:rsidR="00AF12C9">
        <w:rPr>
          <w:color w:val="2C271F"/>
          <w:spacing w:val="-21"/>
          <w:w w:val="108"/>
        </w:rPr>
        <w:t>y</w:t>
      </w:r>
      <w:r w:rsidR="00AF12C9">
        <w:rPr>
          <w:color w:val="2C271F"/>
          <w:w w:val="111"/>
        </w:rPr>
        <w:t>.</w:t>
      </w:r>
      <w:r w:rsidR="006A526E" w:rsidRPr="006A526E">
        <w:t xml:space="preserve"> </w:t>
      </w:r>
      <w:r w:rsidR="006A526E">
        <w:t xml:space="preserve">                         </w:t>
      </w:r>
      <w:r w:rsidR="006A526E" w:rsidRPr="006A526E">
        <w:rPr>
          <w:b/>
          <w:color w:val="2C271F"/>
          <w:w w:val="111"/>
        </w:rPr>
        <w:t>apologize (verb) apology (noun)</w:t>
      </w:r>
    </w:p>
    <w:p w:rsidR="00155E03" w:rsidRDefault="00BD5BF3" w:rsidP="00A460B6">
      <w:pPr>
        <w:ind w:left="1800"/>
      </w:pPr>
      <w:r>
        <w:pict>
          <v:group id="_x0000_s5459" style="position:absolute;left:0;text-align:left;margin-left:95pt;margin-top:8.35pt;width:8.15pt;height:5.75pt;z-index:-33224;mso-position-horizontal-relative:page" coordorigin="1900,167" coordsize="163,115">
            <v:shape id="_x0000_s5460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g</w:t>
      </w:r>
      <w:r w:rsidR="00AF12C9">
        <w:rPr>
          <w:b/>
          <w:color w:val="2C271F"/>
          <w:spacing w:val="-7"/>
        </w:rPr>
        <w:t>i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e/offe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2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reductio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discoun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12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lowe</w:t>
      </w:r>
      <w:r w:rsidR="00AF12C9">
        <w:rPr>
          <w:color w:val="2C271F"/>
        </w:rPr>
        <w:t>r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pric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orde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.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pric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wil</w:t>
      </w:r>
      <w:r w:rsidR="00AF12C9">
        <w:rPr>
          <w:color w:val="2C271F"/>
        </w:rPr>
        <w:t>l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  <w:w w:val="106"/>
        </w:rPr>
        <w:t>be</w:t>
      </w:r>
    </w:p>
    <w:p w:rsidR="00155E03" w:rsidRDefault="00AF12C9" w:rsidP="00A460B6">
      <w:pPr>
        <w:ind w:left="1801"/>
      </w:pPr>
      <w:r>
        <w:rPr>
          <w:b/>
          <w:color w:val="2C271F"/>
          <w:spacing w:val="-3"/>
        </w:rPr>
        <w:t>reduce</w:t>
      </w:r>
      <w:r>
        <w:rPr>
          <w:b/>
          <w:color w:val="2C271F"/>
        </w:rPr>
        <w:t>d</w:t>
      </w:r>
      <w:r>
        <w:rPr>
          <w:b/>
          <w:color w:val="2C271F"/>
          <w:spacing w:val="-9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  <w:w w:val="101"/>
        </w:rPr>
        <w:t>discounted</w:t>
      </w:r>
      <w:r>
        <w:rPr>
          <w:color w:val="2C271F"/>
          <w:w w:val="111"/>
        </w:rPr>
        <w:t>.</w:t>
      </w:r>
    </w:p>
    <w:p w:rsidR="00155E03" w:rsidRDefault="00BD5BF3" w:rsidP="00A460B6">
      <w:pPr>
        <w:ind w:left="1800"/>
      </w:pPr>
      <w:r>
        <w:pict>
          <v:group id="_x0000_s5457" style="position:absolute;left:0;text-align:left;margin-left:95pt;margin-top:8.35pt;width:8.15pt;height:5.75pt;z-index:-33223;mso-position-horizontal-relative:page" coordorigin="1900,167" coordsize="163,115">
            <v:shape id="_x0000_s5458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sen</w:t>
      </w:r>
      <w:r w:rsidR="00AF12C9">
        <w:rPr>
          <w:color w:val="2C271F"/>
        </w:rPr>
        <w:t>d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truc</w:t>
      </w:r>
      <w:r w:rsidR="00AF12C9">
        <w:rPr>
          <w:color w:val="2C271F"/>
        </w:rPr>
        <w:t>k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pi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u</w:t>
      </w:r>
      <w:r w:rsidR="00AF12C9">
        <w:rPr>
          <w:b/>
          <w:color w:val="2C271F"/>
        </w:rPr>
        <w:t>p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good</w:t>
      </w:r>
      <w:r w:rsidR="00AF12C9">
        <w:rPr>
          <w:color w:val="2C271F"/>
        </w:rPr>
        <w:t>s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delive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m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righ</w:t>
      </w:r>
      <w:r w:rsidR="00AF12C9">
        <w:rPr>
          <w:color w:val="2C271F"/>
        </w:rPr>
        <w:t>t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  <w:w w:val="106"/>
        </w:rPr>
        <w:t>place.</w:t>
      </w:r>
    </w:p>
    <w:p w:rsidR="00155E03" w:rsidRDefault="00BD5BF3" w:rsidP="00A460B6">
      <w:pPr>
        <w:ind w:left="1800"/>
      </w:pPr>
      <w:r>
        <w:pict>
          <v:group id="_x0000_s5455" style="position:absolute;left:0;text-align:left;margin-left:95pt;margin-top:8.35pt;width:8.15pt;height:5.75pt;z-index:-33222;mso-position-horizontal-relative:page" coordorigin="1900,167" coordsize="163,115">
            <v:shape id="_x0000_s5456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ta</w:t>
      </w:r>
      <w:r w:rsidR="00AF12C9">
        <w:rPr>
          <w:b/>
          <w:color w:val="2C271F"/>
          <w:spacing w:val="-8"/>
        </w:rPr>
        <w:t>k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ba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wron</w:t>
      </w:r>
      <w:r w:rsidR="00AF12C9">
        <w:rPr>
          <w:color w:val="2C271F"/>
        </w:rPr>
        <w:t>g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  <w:w w:val="109"/>
        </w:rPr>
        <w:t>product</w:t>
      </w:r>
      <w:r w:rsidR="00AF12C9">
        <w:rPr>
          <w:color w:val="2C271F"/>
          <w:w w:val="109"/>
        </w:rPr>
        <w:t>s</w:t>
      </w:r>
      <w:r w:rsidR="00AF12C9">
        <w:rPr>
          <w:color w:val="2C271F"/>
          <w:spacing w:val="2"/>
          <w:w w:val="109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sen</w:t>
      </w:r>
      <w:r w:rsidR="00AF12C9">
        <w:rPr>
          <w:color w:val="2C271F"/>
        </w:rPr>
        <w:t>d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correc</w:t>
      </w:r>
      <w:r w:rsidR="00AF12C9">
        <w:rPr>
          <w:color w:val="2C271F"/>
        </w:rPr>
        <w:t>t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  <w:w w:val="109"/>
        </w:rPr>
        <w:t>products.</w:t>
      </w:r>
    </w:p>
    <w:p w:rsidR="00155E03" w:rsidRDefault="00BD5BF3" w:rsidP="00A460B6">
      <w:pPr>
        <w:ind w:left="1800"/>
      </w:pPr>
      <w:r>
        <w:pict>
          <v:group id="_x0000_s5453" style="position:absolute;left:0;text-align:left;margin-left:95pt;margin-top:8.35pt;width:8.15pt;height:5.75pt;z-index:-33221;mso-position-horizontal-relative:page" coordorigin="1900,167" coordsize="163,115">
            <v:shape id="_x0000_s5454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g</w:t>
      </w:r>
      <w:r w:rsidR="00AF12C9">
        <w:rPr>
          <w:b/>
          <w:color w:val="2C271F"/>
          <w:spacing w:val="-7"/>
        </w:rPr>
        <w:t>i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offe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reductio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discoun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12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9"/>
        </w:rPr>
        <w:t>orde</w:t>
      </w:r>
      <w:r w:rsidR="00AF12C9">
        <w:rPr>
          <w:color w:val="2C271F"/>
          <w:spacing w:val="-25"/>
          <w:w w:val="116"/>
        </w:rPr>
        <w:t>r</w:t>
      </w:r>
      <w:r w:rsidR="00AF12C9">
        <w:rPr>
          <w:color w:val="2C271F"/>
          <w:w w:val="111"/>
        </w:rPr>
        <w:t>.</w:t>
      </w:r>
    </w:p>
    <w:p w:rsidR="00155E03" w:rsidRDefault="00BD5BF3" w:rsidP="00A460B6">
      <w:pPr>
        <w:ind w:left="1800"/>
        <w:sectPr w:rsidR="00155E03">
          <w:pgSz w:w="10960" w:h="14700"/>
          <w:pgMar w:top="100" w:right="980" w:bottom="280" w:left="440" w:header="0" w:footer="232" w:gutter="0"/>
          <w:cols w:space="720"/>
        </w:sectPr>
      </w:pPr>
      <w:r>
        <w:pict>
          <v:group id="_x0000_s5451" style="position:absolute;left:0;text-align:left;margin-left:95pt;margin-top:8.35pt;width:8.15pt;height:5.75pt;z-index:-33220;mso-position-horizontal-relative:page" coordorigin="1900,167" coordsize="163,115">
            <v:shape id="_x0000_s5452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replac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fault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products</w:t>
      </w:r>
      <w:r w:rsidR="00AF12C9">
        <w:rPr>
          <w:color w:val="2C271F"/>
          <w:w w:val="111"/>
        </w:rPr>
        <w:t>.</w:t>
      </w:r>
    </w:p>
    <w:p w:rsidR="00155E03" w:rsidRDefault="00BD5BF3" w:rsidP="00A460B6">
      <w:pPr>
        <w:ind w:left="1800" w:right="-54"/>
      </w:pPr>
      <w:r>
        <w:pict>
          <v:group id="_x0000_s5443" style="position:absolute;left:0;text-align:left;margin-left:95pt;margin-top:8.35pt;width:8.15pt;height:5.75pt;z-index:-33219;mso-position-horizontal-relative:page" coordorigin="1900,167" coordsize="163,115">
            <v:shape id="_x0000_s5444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>
        <w:pict>
          <v:shape id="_x0000_s5442" type="#_x0000_t202" style="position:absolute;left:0;text-align:left;margin-left:415.05pt;margin-top:598.1pt;width:12pt;height:22.05pt;z-index:-33214;mso-position-horizontal-relative:page;mso-position-vertical-relative:page" filled="f" stroked="f">
            <v:textbox style="layout-flow:vertical;mso-layout-flow-alt:bottom-to-top;mso-next-textbox:#_x0000_s5442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 anchory="page"/>
          </v:shape>
        </w:pict>
      </w:r>
      <w:r w:rsidR="00AF12C9">
        <w:rPr>
          <w:b/>
          <w:color w:val="2C271F"/>
          <w:spacing w:val="-3"/>
        </w:rPr>
        <w:t>rep</w:t>
      </w:r>
      <w:r w:rsidR="00AF12C9">
        <w:rPr>
          <w:b/>
          <w:color w:val="2C271F"/>
          <w:spacing w:val="-3"/>
        </w:rPr>
        <w:t>ai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-1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fault</w:t>
      </w:r>
      <w:r w:rsidR="00AF12C9">
        <w:rPr>
          <w:color w:val="2C271F"/>
        </w:rPr>
        <w:t>y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9"/>
        </w:rPr>
        <w:t>products.</w:t>
      </w:r>
    </w:p>
    <w:p w:rsidR="00155E03" w:rsidRDefault="00BD5BF3" w:rsidP="00A460B6">
      <w:pPr>
        <w:ind w:left="1800"/>
      </w:pPr>
      <w:r>
        <w:pict>
          <v:group id="_x0000_s5440" style="position:absolute;left:0;text-align:left;margin-left:95pt;margin-top:8.35pt;width:8.15pt;height:5.75pt;z-index:-33218;mso-position-horizontal-relative:page" coordorigin="1900,167" coordsize="163,115">
            <v:shape id="_x0000_s5441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sen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anothe</w:t>
      </w:r>
      <w:r w:rsidR="00AF12C9">
        <w:rPr>
          <w:color w:val="2C271F"/>
          <w:w w:val="111"/>
        </w:rPr>
        <w:t>r</w:t>
      </w:r>
      <w:r w:rsidR="00AF12C9">
        <w:rPr>
          <w:color w:val="2C271F"/>
          <w:spacing w:val="1"/>
          <w:w w:val="111"/>
        </w:rPr>
        <w:t xml:space="preserve"> </w:t>
      </w:r>
      <w:r w:rsidR="00AF12C9">
        <w:rPr>
          <w:b/>
          <w:color w:val="2C271F"/>
          <w:spacing w:val="-3"/>
          <w:w w:val="111"/>
        </w:rPr>
        <w:t>i</w:t>
      </w:r>
      <w:r w:rsidR="00AF12C9">
        <w:rPr>
          <w:b/>
          <w:color w:val="2C271F"/>
          <w:spacing w:val="-7"/>
          <w:w w:val="111"/>
        </w:rPr>
        <w:t>n</w:t>
      </w:r>
      <w:r w:rsidR="00AF12C9">
        <w:rPr>
          <w:b/>
          <w:color w:val="2C271F"/>
          <w:spacing w:val="-9"/>
          <w:w w:val="111"/>
        </w:rPr>
        <w:t>v</w:t>
      </w:r>
      <w:r w:rsidR="00AF12C9">
        <w:rPr>
          <w:b/>
          <w:color w:val="2C271F"/>
          <w:spacing w:val="-3"/>
          <w:w w:val="104"/>
        </w:rPr>
        <w:t>oice.</w:t>
      </w:r>
    </w:p>
    <w:p w:rsidR="00155E03" w:rsidRDefault="00155E03" w:rsidP="00A460B6">
      <w:pPr>
        <w:spacing w:before="7" w:line="100" w:lineRule="exact"/>
        <w:rPr>
          <w:sz w:val="10"/>
          <w:szCs w:val="10"/>
        </w:rPr>
      </w:pPr>
    </w:p>
    <w:p w:rsidR="009C37F1" w:rsidRDefault="009C37F1" w:rsidP="009C37F1">
      <w:pPr>
        <w:spacing w:before="95" w:line="250" w:lineRule="auto"/>
        <w:ind w:left="199" w:right="760" w:hanging="199"/>
        <w:rPr>
          <w:b/>
          <w:color w:val="2C271F"/>
        </w:rPr>
        <w:sectPr w:rsidR="009C37F1" w:rsidSect="009C37F1">
          <w:type w:val="continuous"/>
          <w:pgSz w:w="10960" w:h="14700"/>
          <w:pgMar w:top="1060" w:right="560" w:bottom="280" w:left="1200" w:header="0" w:footer="232" w:gutter="0"/>
          <w:cols w:num="2" w:space="720" w:equalWidth="0">
            <w:col w:w="588" w:space="212"/>
            <w:col w:w="8400"/>
          </w:cols>
        </w:sectPr>
      </w:pPr>
    </w:p>
    <w:p w:rsidR="009C37F1" w:rsidRPr="009C37F1" w:rsidRDefault="009C37F1" w:rsidP="009C37F1">
      <w:pPr>
        <w:spacing w:before="95" w:line="250" w:lineRule="auto"/>
        <w:ind w:left="199" w:right="760" w:hanging="199"/>
      </w:pPr>
      <w:r w:rsidRPr="009C37F1">
        <w:rPr>
          <w:b/>
          <w:color w:val="2C271F"/>
        </w:rPr>
        <w:t>1</w:t>
      </w:r>
      <w:r w:rsidRPr="009C37F1">
        <w:rPr>
          <w:b/>
          <w:color w:val="2C271F"/>
          <w:spacing w:val="48"/>
        </w:rPr>
        <w:t xml:space="preserve"> </w:t>
      </w:r>
      <w:r w:rsidRPr="009C37F1">
        <w:rPr>
          <w:color w:val="2C271F"/>
          <w:spacing w:val="-3"/>
        </w:rPr>
        <w:t>Recentl</w:t>
      </w:r>
      <w:r w:rsidRPr="009C37F1">
        <w:rPr>
          <w:color w:val="2C271F"/>
          <w:spacing w:val="-21"/>
        </w:rPr>
        <w:t>y</w:t>
      </w:r>
      <w:r w:rsidRPr="009C37F1">
        <w:rPr>
          <w:color w:val="2C271F"/>
        </w:rPr>
        <w:t>,</w:t>
      </w:r>
      <w:r w:rsidRPr="009C37F1">
        <w:rPr>
          <w:color w:val="2C271F"/>
          <w:spacing w:val="32"/>
        </w:rPr>
        <w:t xml:space="preserve"> </w:t>
      </w:r>
      <w:r w:rsidRPr="009C37F1">
        <w:rPr>
          <w:color w:val="2C271F"/>
          <w:spacing w:val="-3"/>
        </w:rPr>
        <w:t>whe</w:t>
      </w:r>
      <w:r w:rsidRPr="009C37F1">
        <w:rPr>
          <w:color w:val="2C271F"/>
        </w:rPr>
        <w:t>n</w:t>
      </w:r>
      <w:r w:rsidRPr="009C37F1">
        <w:rPr>
          <w:color w:val="2C271F"/>
          <w:spacing w:val="35"/>
        </w:rPr>
        <w:t xml:space="preserve"> </w:t>
      </w:r>
      <w:r w:rsidRPr="009C37F1">
        <w:rPr>
          <w:color w:val="2C271F"/>
          <w:spacing w:val="-3"/>
          <w:u w:val="single" w:color="2C271F"/>
        </w:rPr>
        <w:t>buyin</w:t>
      </w:r>
      <w:r w:rsidRPr="009C37F1">
        <w:rPr>
          <w:color w:val="2C271F"/>
          <w:u w:val="single" w:color="2C271F"/>
        </w:rPr>
        <w:t>g</w:t>
      </w:r>
      <w:r w:rsidRPr="009C37F1">
        <w:rPr>
          <w:color w:val="2C271F"/>
          <w:spacing w:val="41"/>
        </w:rPr>
        <w:t xml:space="preserve"> </w:t>
      </w:r>
      <w:r w:rsidRPr="009C37F1">
        <w:rPr>
          <w:color w:val="2C271F"/>
          <w:spacing w:val="-3"/>
        </w:rPr>
        <w:t>som</w:t>
      </w:r>
      <w:r w:rsidRPr="009C37F1">
        <w:rPr>
          <w:color w:val="2C271F"/>
        </w:rPr>
        <w:t>e</w:t>
      </w:r>
      <w:r w:rsidRPr="009C37F1">
        <w:rPr>
          <w:color w:val="2C271F"/>
          <w:spacing w:val="26"/>
        </w:rPr>
        <w:t xml:space="preserve"> </w:t>
      </w:r>
      <w:r w:rsidRPr="009C37F1">
        <w:rPr>
          <w:color w:val="2C271F"/>
          <w:spacing w:val="-3"/>
          <w:u w:val="single" w:color="2C271F"/>
        </w:rPr>
        <w:t>good</w:t>
      </w:r>
      <w:r w:rsidRPr="009C37F1">
        <w:rPr>
          <w:color w:val="2C271F"/>
          <w:u w:val="single" w:color="2C271F"/>
        </w:rPr>
        <w:t>s</w:t>
      </w:r>
      <w:r w:rsidRPr="009C37F1">
        <w:rPr>
          <w:color w:val="2C271F"/>
          <w:spacing w:val="41"/>
        </w:rPr>
        <w:t xml:space="preserve"> </w:t>
      </w:r>
      <w:r w:rsidRPr="009C37F1">
        <w:rPr>
          <w:color w:val="2C271F"/>
          <w:spacing w:val="-3"/>
        </w:rPr>
        <w:t>fo</w:t>
      </w:r>
      <w:r w:rsidRPr="009C37F1">
        <w:rPr>
          <w:color w:val="2C271F"/>
        </w:rPr>
        <w:t>r</w:t>
      </w:r>
      <w:r w:rsidRPr="009C37F1">
        <w:rPr>
          <w:color w:val="2C271F"/>
          <w:spacing w:val="26"/>
        </w:rPr>
        <w:t xml:space="preserve"> </w:t>
      </w:r>
      <w:r w:rsidRPr="009C37F1">
        <w:rPr>
          <w:color w:val="2C271F"/>
          <w:spacing w:val="-3"/>
        </w:rPr>
        <w:t>m</w:t>
      </w:r>
      <w:r w:rsidRPr="009C37F1">
        <w:rPr>
          <w:color w:val="2C271F"/>
        </w:rPr>
        <w:t>y</w:t>
      </w:r>
      <w:r w:rsidRPr="009C37F1">
        <w:rPr>
          <w:color w:val="2C271F"/>
          <w:spacing w:val="15"/>
        </w:rPr>
        <w:t xml:space="preserve"> </w:t>
      </w:r>
      <w:r w:rsidRPr="009C37F1">
        <w:rPr>
          <w:color w:val="2C271F"/>
          <w:spacing w:val="-3"/>
        </w:rPr>
        <w:t>compan</w:t>
      </w:r>
      <w:r w:rsidRPr="009C37F1">
        <w:rPr>
          <w:color w:val="2C271F"/>
          <w:spacing w:val="-21"/>
        </w:rPr>
        <w:t>y</w:t>
      </w:r>
      <w:r w:rsidRPr="009C37F1">
        <w:rPr>
          <w:color w:val="2C271F"/>
        </w:rPr>
        <w:t xml:space="preserve">, 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</w:rPr>
        <w:t>I</w:t>
      </w:r>
      <w:r w:rsidRPr="009C37F1">
        <w:rPr>
          <w:color w:val="2C271F"/>
          <w:spacing w:val="4"/>
        </w:rPr>
        <w:t xml:space="preserve"> </w:t>
      </w:r>
      <w:r w:rsidRPr="009C37F1">
        <w:rPr>
          <w:color w:val="2C271F"/>
          <w:spacing w:val="-3"/>
        </w:rPr>
        <w:t>looke</w:t>
      </w:r>
      <w:r w:rsidRPr="009C37F1">
        <w:rPr>
          <w:color w:val="2C271F"/>
        </w:rPr>
        <w:t>d</w:t>
      </w:r>
      <w:r w:rsidRPr="009C37F1">
        <w:rPr>
          <w:color w:val="2C271F"/>
          <w:spacing w:val="49"/>
        </w:rPr>
        <w:t xml:space="preserve"> </w:t>
      </w:r>
      <w:r w:rsidRPr="009C37F1">
        <w:rPr>
          <w:color w:val="2C271F"/>
          <w:spacing w:val="-3"/>
        </w:rPr>
        <w:t>o</w:t>
      </w:r>
      <w:r w:rsidRPr="009C37F1">
        <w:rPr>
          <w:color w:val="2C271F"/>
        </w:rPr>
        <w:t>n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th</w:t>
      </w:r>
      <w:r w:rsidRPr="009C37F1">
        <w:rPr>
          <w:color w:val="2C271F"/>
        </w:rPr>
        <w:t>e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Interne</w:t>
      </w:r>
      <w:r w:rsidRPr="009C37F1">
        <w:rPr>
          <w:color w:val="2C271F"/>
        </w:rPr>
        <w:t xml:space="preserve">t </w:t>
      </w:r>
      <w:r w:rsidRPr="009C37F1">
        <w:rPr>
          <w:color w:val="2C271F"/>
          <w:spacing w:val="11"/>
        </w:rPr>
        <w:t xml:space="preserve"> </w:t>
      </w:r>
      <w:r w:rsidRPr="009C37F1">
        <w:rPr>
          <w:color w:val="2C271F"/>
          <w:spacing w:val="-3"/>
        </w:rPr>
        <w:t>t</w:t>
      </w:r>
      <w:r w:rsidRPr="009C37F1">
        <w:rPr>
          <w:color w:val="2C271F"/>
        </w:rPr>
        <w:t>o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fin</w:t>
      </w:r>
      <w:r w:rsidRPr="009C37F1">
        <w:rPr>
          <w:color w:val="2C271F"/>
        </w:rPr>
        <w:t>d</w:t>
      </w:r>
      <w:r w:rsidRPr="009C37F1">
        <w:rPr>
          <w:color w:val="2C271F"/>
          <w:spacing w:val="15"/>
        </w:rPr>
        <w:t xml:space="preserve"> </w:t>
      </w:r>
      <w:r w:rsidRPr="009C37F1">
        <w:rPr>
          <w:color w:val="2C271F"/>
          <w:spacing w:val="-3"/>
          <w:w w:val="109"/>
        </w:rPr>
        <w:t xml:space="preserve">the </w:t>
      </w:r>
      <w:r w:rsidRPr="009C37F1">
        <w:rPr>
          <w:color w:val="2C271F"/>
          <w:spacing w:val="-3"/>
        </w:rPr>
        <w:t>lowes</w:t>
      </w:r>
      <w:r w:rsidRPr="009C37F1">
        <w:rPr>
          <w:color w:val="2C271F"/>
        </w:rPr>
        <w:t>t</w:t>
      </w:r>
      <w:r w:rsidRPr="009C37F1">
        <w:rPr>
          <w:color w:val="2C271F"/>
          <w:spacing w:val="36"/>
        </w:rPr>
        <w:t xml:space="preserve"> </w:t>
      </w:r>
      <w:r w:rsidRPr="009C37F1">
        <w:rPr>
          <w:color w:val="2C271F"/>
          <w:spacing w:val="-3"/>
          <w:w w:val="105"/>
        </w:rPr>
        <w:t>prices.</w:t>
      </w:r>
    </w:p>
    <w:p w:rsidR="009C37F1" w:rsidRPr="009C37F1" w:rsidRDefault="009C37F1" w:rsidP="009C37F1">
      <w:pPr>
        <w:spacing w:line="250" w:lineRule="auto"/>
        <w:ind w:left="199" w:right="670" w:hanging="198"/>
      </w:pPr>
      <w:r w:rsidRPr="009C37F1">
        <w:rPr>
          <w:b/>
          <w:color w:val="2C271F"/>
        </w:rPr>
        <w:t>2</w:t>
      </w:r>
      <w:r w:rsidRPr="009C37F1">
        <w:rPr>
          <w:b/>
          <w:color w:val="2C271F"/>
          <w:spacing w:val="48"/>
        </w:rPr>
        <w:t xml:space="preserve"> </w:t>
      </w:r>
      <w:r w:rsidRPr="009C37F1">
        <w:rPr>
          <w:color w:val="2C271F"/>
          <w:spacing w:val="-18"/>
        </w:rPr>
        <w:t>W</w:t>
      </w:r>
      <w:r w:rsidRPr="009C37F1">
        <w:rPr>
          <w:color w:val="2C271F"/>
        </w:rPr>
        <w:t>e</w:t>
      </w:r>
      <w:r w:rsidRPr="009C37F1">
        <w:rPr>
          <w:color w:val="2C271F"/>
          <w:spacing w:val="16"/>
        </w:rPr>
        <w:t xml:space="preserve"> </w:t>
      </w:r>
      <w:r w:rsidRPr="009C37F1">
        <w:rPr>
          <w:color w:val="2C271F"/>
          <w:spacing w:val="-3"/>
        </w:rPr>
        <w:t>foun</w:t>
      </w:r>
      <w:r w:rsidRPr="009C37F1">
        <w:rPr>
          <w:color w:val="2C271F"/>
        </w:rPr>
        <w:t>d</w:t>
      </w:r>
      <w:r w:rsidRPr="009C37F1">
        <w:rPr>
          <w:color w:val="2C271F"/>
          <w:spacing w:val="47"/>
        </w:rPr>
        <w:t xml:space="preserve"> </w:t>
      </w:r>
      <w:r w:rsidRPr="009C37F1">
        <w:rPr>
          <w:color w:val="2C271F"/>
          <w:spacing w:val="-3"/>
        </w:rPr>
        <w:t>th</w:t>
      </w:r>
      <w:r w:rsidRPr="009C37F1">
        <w:rPr>
          <w:color w:val="2C271F"/>
        </w:rPr>
        <w:t>e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  <w:w w:val="109"/>
        </w:rPr>
        <w:t>product</w:t>
      </w:r>
      <w:r w:rsidRPr="009C37F1">
        <w:rPr>
          <w:color w:val="2C271F"/>
          <w:w w:val="109"/>
        </w:rPr>
        <w:t>s</w:t>
      </w:r>
      <w:r w:rsidRPr="009C37F1">
        <w:rPr>
          <w:color w:val="2C271F"/>
          <w:spacing w:val="2"/>
          <w:w w:val="109"/>
        </w:rPr>
        <w:t xml:space="preserve"> </w:t>
      </w:r>
      <w:r w:rsidRPr="009C37F1">
        <w:rPr>
          <w:color w:val="2C271F"/>
          <w:spacing w:val="-3"/>
        </w:rPr>
        <w:t>wer</w:t>
      </w:r>
      <w:r w:rsidRPr="009C37F1">
        <w:rPr>
          <w:color w:val="2C271F"/>
        </w:rPr>
        <w:t>e</w:t>
      </w:r>
      <w:r w:rsidRPr="009C37F1">
        <w:rPr>
          <w:color w:val="2C271F"/>
          <w:spacing w:val="24"/>
        </w:rPr>
        <w:t xml:space="preserve"> </w:t>
      </w:r>
      <w:r w:rsidRPr="009C37F1">
        <w:rPr>
          <w:color w:val="2C271F"/>
          <w:spacing w:val="-3"/>
          <w:u w:val="single" w:color="2C271F"/>
        </w:rPr>
        <w:t>harme</w:t>
      </w:r>
      <w:r w:rsidRPr="009C37F1">
        <w:rPr>
          <w:color w:val="2C271F"/>
          <w:u w:val="single" w:color="2C271F"/>
        </w:rPr>
        <w:t>d</w:t>
      </w:r>
      <w:r w:rsidRPr="009C37F1">
        <w:rPr>
          <w:color w:val="2C271F"/>
        </w:rPr>
        <w:t xml:space="preserve"> </w:t>
      </w:r>
      <w:r w:rsidRPr="009C37F1">
        <w:rPr>
          <w:color w:val="2C271F"/>
          <w:spacing w:val="12"/>
        </w:rPr>
        <w:t xml:space="preserve"> </w:t>
      </w:r>
      <w:r w:rsidRPr="009C37F1">
        <w:rPr>
          <w:color w:val="2C271F"/>
          <w:spacing w:val="-3"/>
        </w:rPr>
        <w:t>whe</w:t>
      </w:r>
      <w:r w:rsidRPr="009C37F1">
        <w:rPr>
          <w:color w:val="2C271F"/>
        </w:rPr>
        <w:t>n</w:t>
      </w:r>
      <w:r w:rsidRPr="009C37F1">
        <w:rPr>
          <w:color w:val="2C271F"/>
          <w:spacing w:val="35"/>
        </w:rPr>
        <w:t xml:space="preserve"> </w:t>
      </w:r>
      <w:r w:rsidRPr="009C37F1">
        <w:rPr>
          <w:color w:val="2C271F"/>
          <w:spacing w:val="-3"/>
        </w:rPr>
        <w:t>the</w:t>
      </w:r>
      <w:r w:rsidRPr="009C37F1">
        <w:rPr>
          <w:color w:val="2C271F"/>
        </w:rPr>
        <w:t>y</w:t>
      </w:r>
      <w:r w:rsidRPr="009C37F1">
        <w:rPr>
          <w:color w:val="2C271F"/>
          <w:spacing w:val="26"/>
        </w:rPr>
        <w:t xml:space="preserve"> </w:t>
      </w:r>
      <w:r w:rsidRPr="009C37F1">
        <w:rPr>
          <w:color w:val="2C271F"/>
          <w:spacing w:val="-3"/>
        </w:rPr>
        <w:t>wer</w:t>
      </w:r>
      <w:r w:rsidRPr="009C37F1">
        <w:rPr>
          <w:color w:val="2C271F"/>
        </w:rPr>
        <w:t>e</w:t>
      </w:r>
      <w:r w:rsidRPr="009C37F1">
        <w:rPr>
          <w:color w:val="2C271F"/>
          <w:spacing w:val="24"/>
        </w:rPr>
        <w:t xml:space="preserve"> </w:t>
      </w:r>
      <w:r w:rsidRPr="009C37F1">
        <w:rPr>
          <w:color w:val="2C271F"/>
          <w:spacing w:val="-3"/>
        </w:rPr>
        <w:t>delivered</w:t>
      </w:r>
      <w:r w:rsidRPr="009C37F1">
        <w:rPr>
          <w:color w:val="2C271F"/>
        </w:rPr>
        <w:t>,</w:t>
      </w:r>
      <w:r w:rsidRPr="009C37F1">
        <w:rPr>
          <w:color w:val="2C271F"/>
          <w:spacing w:val="38"/>
        </w:rPr>
        <w:t xml:space="preserve"> </w:t>
      </w:r>
      <w:r w:rsidRPr="009C37F1">
        <w:rPr>
          <w:color w:val="2C271F"/>
          <w:spacing w:val="-3"/>
        </w:rPr>
        <w:t>s</w:t>
      </w:r>
      <w:r w:rsidRPr="009C37F1">
        <w:rPr>
          <w:color w:val="2C271F"/>
        </w:rPr>
        <w:t>o</w:t>
      </w:r>
      <w:r w:rsidRPr="009C37F1">
        <w:rPr>
          <w:color w:val="2C271F"/>
          <w:spacing w:val="16"/>
        </w:rPr>
        <w:t xml:space="preserve"> </w:t>
      </w:r>
      <w:r w:rsidRPr="009C37F1">
        <w:rPr>
          <w:color w:val="2C271F"/>
        </w:rPr>
        <w:t>I</w:t>
      </w:r>
      <w:r w:rsidRPr="009C37F1">
        <w:rPr>
          <w:color w:val="2C271F"/>
          <w:spacing w:val="4"/>
        </w:rPr>
        <w:t xml:space="preserve"> </w:t>
      </w:r>
      <w:r w:rsidRPr="009C37F1">
        <w:rPr>
          <w:color w:val="2C271F"/>
          <w:spacing w:val="-3"/>
        </w:rPr>
        <w:t>aske</w:t>
      </w:r>
      <w:r w:rsidRPr="009C37F1">
        <w:rPr>
          <w:color w:val="2C271F"/>
        </w:rPr>
        <w:t>d</w:t>
      </w:r>
      <w:r w:rsidRPr="009C37F1">
        <w:rPr>
          <w:color w:val="2C271F"/>
          <w:spacing w:val="37"/>
        </w:rPr>
        <w:t xml:space="preserve"> </w:t>
      </w:r>
      <w:r w:rsidRPr="009C37F1">
        <w:rPr>
          <w:color w:val="2C271F"/>
          <w:spacing w:val="-3"/>
        </w:rPr>
        <w:t>th</w:t>
      </w:r>
      <w:r w:rsidRPr="009C37F1">
        <w:rPr>
          <w:color w:val="2C271F"/>
        </w:rPr>
        <w:t>e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supplie</w:t>
      </w:r>
      <w:r w:rsidRPr="009C37F1">
        <w:rPr>
          <w:color w:val="2C271F"/>
        </w:rPr>
        <w:t xml:space="preserve">r  </w:t>
      </w:r>
      <w:r w:rsidRPr="009C37F1">
        <w:rPr>
          <w:color w:val="2C271F"/>
          <w:spacing w:val="-3"/>
          <w:w w:val="114"/>
        </w:rPr>
        <w:t xml:space="preserve">to </w:t>
      </w:r>
      <w:r w:rsidRPr="009C37F1">
        <w:rPr>
          <w:color w:val="2C271F"/>
          <w:spacing w:val="-3"/>
        </w:rPr>
        <w:t>sen</w:t>
      </w:r>
      <w:r w:rsidRPr="009C37F1">
        <w:rPr>
          <w:color w:val="2C271F"/>
        </w:rPr>
        <w:t>d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  <w:u w:val="single" w:color="2C271F"/>
        </w:rPr>
        <w:t>others</w:t>
      </w:r>
      <w:r w:rsidRPr="009C37F1">
        <w:rPr>
          <w:color w:val="2C271F"/>
          <w:spacing w:val="-3"/>
          <w:w w:val="111"/>
        </w:rPr>
        <w:t>.</w:t>
      </w:r>
    </w:p>
    <w:p w:rsidR="009C37F1" w:rsidRPr="009C37F1" w:rsidRDefault="009C37F1" w:rsidP="009C37F1">
      <w:r w:rsidRPr="009C37F1">
        <w:rPr>
          <w:b/>
          <w:color w:val="2C271F"/>
        </w:rPr>
        <w:t>3</w:t>
      </w:r>
      <w:r w:rsidRPr="009C37F1">
        <w:rPr>
          <w:b/>
          <w:color w:val="2C271F"/>
          <w:spacing w:val="48"/>
        </w:rPr>
        <w:t xml:space="preserve"> </w:t>
      </w:r>
      <w:r w:rsidRPr="009C37F1">
        <w:rPr>
          <w:color w:val="2C271F"/>
          <w:spacing w:val="-3"/>
        </w:rPr>
        <w:t>A</w:t>
      </w:r>
      <w:r w:rsidRPr="009C37F1">
        <w:rPr>
          <w:color w:val="2C271F"/>
        </w:rPr>
        <w:t>s</w:t>
      </w:r>
      <w:r w:rsidRPr="009C37F1">
        <w:rPr>
          <w:color w:val="2C271F"/>
          <w:spacing w:val="3"/>
        </w:rPr>
        <w:t xml:space="preserve"> </w:t>
      </w:r>
      <w:r w:rsidRPr="009C37F1">
        <w:rPr>
          <w:color w:val="2C271F"/>
          <w:spacing w:val="-3"/>
        </w:rPr>
        <w:t>w</w:t>
      </w:r>
      <w:r w:rsidRPr="009C37F1">
        <w:rPr>
          <w:color w:val="2C271F"/>
        </w:rPr>
        <w:t>e</w:t>
      </w:r>
      <w:r w:rsidRPr="009C37F1">
        <w:rPr>
          <w:color w:val="2C271F"/>
          <w:spacing w:val="14"/>
        </w:rPr>
        <w:t xml:space="preserve"> </w:t>
      </w:r>
      <w:r w:rsidRPr="009C37F1">
        <w:rPr>
          <w:color w:val="2C271F"/>
          <w:spacing w:val="-3"/>
          <w:u w:val="single" w:color="2C271F"/>
        </w:rPr>
        <w:t>asked</w:t>
      </w:r>
      <w:r w:rsidRPr="009C37F1">
        <w:rPr>
          <w:color w:val="2C271F"/>
          <w:spacing w:val="40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fo</w:t>
      </w:r>
      <w:r w:rsidRPr="009C37F1">
        <w:rPr>
          <w:color w:val="2C271F"/>
          <w:u w:val="single" w:color="2C271F"/>
        </w:rPr>
        <w:t>r</w:t>
      </w:r>
      <w:r w:rsidRPr="009C37F1">
        <w:rPr>
          <w:color w:val="2C271F"/>
          <w:spacing w:val="29"/>
        </w:rPr>
        <w:t xml:space="preserve"> </w:t>
      </w:r>
      <w:r w:rsidRPr="009C37F1">
        <w:rPr>
          <w:color w:val="2C271F"/>
          <w:spacing w:val="-3"/>
        </w:rPr>
        <w:t>larg</w:t>
      </w:r>
      <w:r w:rsidRPr="009C37F1">
        <w:rPr>
          <w:color w:val="2C271F"/>
        </w:rPr>
        <w:t>e</w:t>
      </w:r>
      <w:r w:rsidRPr="009C37F1">
        <w:rPr>
          <w:color w:val="2C271F"/>
          <w:spacing w:val="25"/>
        </w:rPr>
        <w:t xml:space="preserve"> </w:t>
      </w:r>
      <w:r w:rsidRPr="009C37F1">
        <w:rPr>
          <w:color w:val="2C271F"/>
          <w:spacing w:val="-3"/>
          <w:w w:val="108"/>
        </w:rPr>
        <w:t>quantities</w:t>
      </w:r>
      <w:r w:rsidRPr="009C37F1">
        <w:rPr>
          <w:color w:val="2C271F"/>
          <w:w w:val="108"/>
        </w:rPr>
        <w:t>,</w:t>
      </w:r>
      <w:r w:rsidRPr="009C37F1">
        <w:rPr>
          <w:color w:val="2C271F"/>
          <w:spacing w:val="-4"/>
          <w:w w:val="108"/>
        </w:rPr>
        <w:t xml:space="preserve"> </w:t>
      </w:r>
      <w:r w:rsidRPr="009C37F1">
        <w:rPr>
          <w:color w:val="2C271F"/>
          <w:spacing w:val="-3"/>
        </w:rPr>
        <w:t>w</w:t>
      </w:r>
      <w:r w:rsidRPr="009C37F1">
        <w:rPr>
          <w:color w:val="2C271F"/>
        </w:rPr>
        <w:t>e</w:t>
      </w:r>
      <w:r w:rsidRPr="009C37F1">
        <w:rPr>
          <w:color w:val="2C271F"/>
          <w:spacing w:val="14"/>
        </w:rPr>
        <w:t xml:space="preserve"> </w:t>
      </w:r>
      <w:r w:rsidRPr="009C37F1">
        <w:rPr>
          <w:color w:val="2C271F"/>
          <w:spacing w:val="-3"/>
        </w:rPr>
        <w:t>expecte</w:t>
      </w:r>
      <w:r w:rsidRPr="009C37F1">
        <w:rPr>
          <w:color w:val="2C271F"/>
        </w:rPr>
        <w:t>d</w:t>
      </w:r>
      <w:r w:rsidRPr="009C37F1">
        <w:rPr>
          <w:color w:val="2C271F"/>
          <w:spacing w:val="48"/>
        </w:rPr>
        <w:t xml:space="preserve"> </w:t>
      </w:r>
      <w:r w:rsidRPr="009C37F1">
        <w:rPr>
          <w:color w:val="2C271F"/>
          <w:spacing w:val="-3"/>
        </w:rPr>
        <w:t>t</w:t>
      </w:r>
      <w:r w:rsidRPr="009C37F1">
        <w:rPr>
          <w:color w:val="2C271F"/>
        </w:rPr>
        <w:t>o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ge</w:t>
      </w:r>
      <w:r w:rsidRPr="009C37F1">
        <w:rPr>
          <w:color w:val="2C271F"/>
        </w:rPr>
        <w:t>t</w:t>
      </w:r>
      <w:r w:rsidRPr="009C37F1">
        <w:rPr>
          <w:color w:val="2C271F"/>
          <w:spacing w:val="15"/>
        </w:rPr>
        <w:t xml:space="preserve"> </w:t>
      </w:r>
      <w:r w:rsidRPr="009C37F1">
        <w:rPr>
          <w:color w:val="2C271F"/>
        </w:rPr>
        <w:t>a</w:t>
      </w:r>
      <w:r w:rsidRPr="009C37F1">
        <w:rPr>
          <w:color w:val="2C271F"/>
          <w:spacing w:val="16"/>
        </w:rPr>
        <w:t xml:space="preserve"> </w:t>
      </w:r>
      <w:r w:rsidRPr="009C37F1">
        <w:rPr>
          <w:color w:val="2C271F"/>
          <w:spacing w:val="-3"/>
          <w:u w:val="single" w:color="2C271F"/>
        </w:rPr>
        <w:t>lower</w:t>
      </w:r>
      <w:r w:rsidRPr="009C37F1">
        <w:rPr>
          <w:color w:val="2C271F"/>
          <w:spacing w:val="40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pric</w:t>
      </w:r>
      <w:r w:rsidRPr="009C37F1">
        <w:rPr>
          <w:color w:val="2C271F"/>
          <w:u w:val="single" w:color="2C271F"/>
        </w:rPr>
        <w:t>e</w:t>
      </w:r>
      <w:r w:rsidRPr="009C37F1">
        <w:rPr>
          <w:color w:val="2C271F"/>
          <w:spacing w:val="28"/>
        </w:rPr>
        <w:t xml:space="preserve"> </w:t>
      </w:r>
      <w:r w:rsidRPr="009C37F1">
        <w:rPr>
          <w:color w:val="2C271F"/>
          <w:spacing w:val="-3"/>
        </w:rPr>
        <w:t>(</w:t>
      </w:r>
      <w:r w:rsidRPr="009C37F1">
        <w:rPr>
          <w:color w:val="2C271F"/>
        </w:rPr>
        <w:t>2</w:t>
      </w:r>
      <w:r w:rsidRPr="009C37F1">
        <w:rPr>
          <w:color w:val="2C271F"/>
          <w:spacing w:val="15"/>
        </w:rPr>
        <w:t xml:space="preserve"> </w:t>
      </w:r>
      <w:r w:rsidRPr="009C37F1">
        <w:rPr>
          <w:color w:val="2C271F"/>
          <w:spacing w:val="-3"/>
          <w:w w:val="105"/>
        </w:rPr>
        <w:t>expressions).</w:t>
      </w:r>
    </w:p>
    <w:p w:rsidR="009C37F1" w:rsidRPr="009C37F1" w:rsidRDefault="009C37F1" w:rsidP="009C37F1">
      <w:pPr>
        <w:spacing w:before="10" w:line="250" w:lineRule="auto"/>
        <w:ind w:left="199" w:right="492" w:hanging="198"/>
      </w:pPr>
      <w:r w:rsidRPr="009C37F1">
        <w:rPr>
          <w:b/>
          <w:color w:val="2C271F"/>
        </w:rPr>
        <w:t>4</w:t>
      </w:r>
      <w:r w:rsidRPr="009C37F1">
        <w:rPr>
          <w:b/>
          <w:color w:val="2C271F"/>
          <w:spacing w:val="48"/>
        </w:rPr>
        <w:t xml:space="preserve"> </w:t>
      </w:r>
      <w:r w:rsidRPr="009C37F1">
        <w:rPr>
          <w:color w:val="2C271F"/>
          <w:spacing w:val="-3"/>
        </w:rPr>
        <w:t>Th</w:t>
      </w:r>
      <w:r w:rsidRPr="009C37F1">
        <w:rPr>
          <w:color w:val="2C271F"/>
        </w:rPr>
        <w:t>e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good</w:t>
      </w:r>
      <w:r w:rsidRPr="009C37F1">
        <w:rPr>
          <w:color w:val="2C271F"/>
        </w:rPr>
        <w:t>s</w:t>
      </w:r>
      <w:r w:rsidRPr="009C37F1">
        <w:rPr>
          <w:color w:val="2C271F"/>
          <w:spacing w:val="38"/>
        </w:rPr>
        <w:t xml:space="preserve"> </w:t>
      </w:r>
      <w:r w:rsidRPr="009C37F1">
        <w:rPr>
          <w:color w:val="2C271F"/>
          <w:spacing w:val="-3"/>
        </w:rPr>
        <w:t>wer</w:t>
      </w:r>
      <w:r w:rsidRPr="009C37F1">
        <w:rPr>
          <w:color w:val="2C271F"/>
        </w:rPr>
        <w:t>e</w:t>
      </w:r>
      <w:r w:rsidRPr="009C37F1">
        <w:rPr>
          <w:color w:val="2C271F"/>
          <w:spacing w:val="24"/>
        </w:rPr>
        <w:t xml:space="preserve"> </w:t>
      </w:r>
      <w:r w:rsidRPr="009C37F1">
        <w:rPr>
          <w:color w:val="2C271F"/>
          <w:spacing w:val="-3"/>
          <w:u w:val="single" w:color="2C271F"/>
        </w:rPr>
        <w:t>sen</w:t>
      </w:r>
      <w:r w:rsidRPr="009C37F1">
        <w:rPr>
          <w:color w:val="2C271F"/>
          <w:u w:val="single" w:color="2C271F"/>
        </w:rPr>
        <w:t>t</w:t>
      </w:r>
      <w:r w:rsidRPr="009C37F1">
        <w:rPr>
          <w:color w:val="2C271F"/>
          <w:spacing w:val="31"/>
        </w:rPr>
        <w:t xml:space="preserve"> </w:t>
      </w:r>
      <w:r w:rsidRPr="009C37F1">
        <w:rPr>
          <w:color w:val="2C271F"/>
          <w:spacing w:val="-3"/>
        </w:rPr>
        <w:t>(</w:t>
      </w:r>
      <w:r w:rsidRPr="009C37F1">
        <w:rPr>
          <w:color w:val="2C271F"/>
        </w:rPr>
        <w:t>2</w:t>
      </w:r>
      <w:r w:rsidRPr="009C37F1">
        <w:rPr>
          <w:color w:val="2C271F"/>
          <w:spacing w:val="15"/>
        </w:rPr>
        <w:t xml:space="preserve"> </w:t>
      </w:r>
      <w:r w:rsidRPr="009C37F1">
        <w:rPr>
          <w:color w:val="2C271F"/>
          <w:spacing w:val="-3"/>
        </w:rPr>
        <w:t>expressions</w:t>
      </w:r>
      <w:r w:rsidRPr="009C37F1">
        <w:rPr>
          <w:color w:val="2C271F"/>
        </w:rPr>
        <w:t xml:space="preserve">) 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</w:rPr>
        <w:t>t</w:t>
      </w:r>
      <w:r w:rsidRPr="009C37F1">
        <w:rPr>
          <w:color w:val="2C271F"/>
        </w:rPr>
        <w:t>o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ou</w:t>
      </w:r>
      <w:r w:rsidRPr="009C37F1">
        <w:rPr>
          <w:color w:val="2C271F"/>
        </w:rPr>
        <w:t>r</w:t>
      </w:r>
      <w:r w:rsidRPr="009C37F1">
        <w:rPr>
          <w:color w:val="2C271F"/>
          <w:spacing w:val="37"/>
        </w:rPr>
        <w:t xml:space="preserve"> </w:t>
      </w:r>
      <w:r w:rsidRPr="009C37F1">
        <w:rPr>
          <w:color w:val="2C271F"/>
          <w:spacing w:val="-3"/>
        </w:rPr>
        <w:t>hea</w:t>
      </w:r>
      <w:r w:rsidRPr="009C37F1">
        <w:rPr>
          <w:color w:val="2C271F"/>
        </w:rPr>
        <w:t>d</w:t>
      </w:r>
      <w:r w:rsidRPr="009C37F1">
        <w:rPr>
          <w:color w:val="2C271F"/>
          <w:spacing w:val="39"/>
        </w:rPr>
        <w:t xml:space="preserve"> </w:t>
      </w:r>
      <w:r w:rsidRPr="009C37F1">
        <w:rPr>
          <w:color w:val="2C271F"/>
          <w:spacing w:val="-3"/>
        </w:rPr>
        <w:t>office</w:t>
      </w:r>
      <w:r w:rsidRPr="009C37F1">
        <w:rPr>
          <w:color w:val="2C271F"/>
        </w:rPr>
        <w:t>,</w:t>
      </w:r>
      <w:r w:rsidRPr="009C37F1">
        <w:rPr>
          <w:color w:val="2C271F"/>
          <w:spacing w:val="3"/>
        </w:rPr>
        <w:t xml:space="preserve"> </w:t>
      </w:r>
      <w:r w:rsidRPr="009C37F1">
        <w:rPr>
          <w:color w:val="2C271F"/>
          <w:spacing w:val="-3"/>
        </w:rPr>
        <w:t>no</w:t>
      </w:r>
      <w:r w:rsidRPr="009C37F1">
        <w:rPr>
          <w:color w:val="2C271F"/>
        </w:rPr>
        <w:t>t</w:t>
      </w:r>
      <w:r w:rsidRPr="009C37F1">
        <w:rPr>
          <w:color w:val="2C271F"/>
          <w:spacing w:val="38"/>
        </w:rPr>
        <w:t xml:space="preserve"> </w:t>
      </w:r>
      <w:r w:rsidRPr="009C37F1">
        <w:rPr>
          <w:color w:val="2C271F"/>
          <w:spacing w:val="-3"/>
        </w:rPr>
        <w:t>t</w:t>
      </w:r>
      <w:r w:rsidRPr="009C37F1">
        <w:rPr>
          <w:color w:val="2C271F"/>
        </w:rPr>
        <w:t>o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th</w:t>
      </w:r>
      <w:r w:rsidRPr="009C37F1">
        <w:rPr>
          <w:color w:val="2C271F"/>
        </w:rPr>
        <w:t>e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factor</w:t>
      </w:r>
      <w:r w:rsidRPr="009C37F1">
        <w:rPr>
          <w:color w:val="2C271F"/>
        </w:rPr>
        <w:t>y</w:t>
      </w:r>
      <w:r w:rsidRPr="009C37F1">
        <w:rPr>
          <w:color w:val="2C271F"/>
          <w:spacing w:val="45"/>
        </w:rPr>
        <w:t xml:space="preserve"> </w:t>
      </w:r>
      <w:r w:rsidRPr="009C37F1">
        <w:rPr>
          <w:color w:val="2C271F"/>
          <w:spacing w:val="-3"/>
        </w:rPr>
        <w:t>wher</w:t>
      </w:r>
      <w:r w:rsidRPr="009C37F1">
        <w:rPr>
          <w:color w:val="2C271F"/>
        </w:rPr>
        <w:t>e</w:t>
      </w:r>
      <w:r w:rsidRPr="009C37F1">
        <w:rPr>
          <w:color w:val="2C271F"/>
          <w:spacing w:val="34"/>
        </w:rPr>
        <w:t xml:space="preserve"> </w:t>
      </w:r>
      <w:r w:rsidRPr="009C37F1">
        <w:rPr>
          <w:color w:val="2C271F"/>
          <w:spacing w:val="-3"/>
        </w:rPr>
        <w:t>w</w:t>
      </w:r>
      <w:r w:rsidRPr="009C37F1">
        <w:rPr>
          <w:color w:val="2C271F"/>
        </w:rPr>
        <w:t>e</w:t>
      </w:r>
      <w:r w:rsidRPr="009C37F1">
        <w:rPr>
          <w:color w:val="2C271F"/>
          <w:spacing w:val="14"/>
        </w:rPr>
        <w:t xml:space="preserve"> </w:t>
      </w:r>
      <w:r w:rsidRPr="009C37F1">
        <w:rPr>
          <w:color w:val="2C271F"/>
          <w:spacing w:val="-3"/>
          <w:w w:val="106"/>
        </w:rPr>
        <w:t xml:space="preserve">needed </w:t>
      </w:r>
      <w:r w:rsidRPr="009C37F1">
        <w:rPr>
          <w:color w:val="2C271F"/>
          <w:spacing w:val="-3"/>
          <w:w w:val="108"/>
        </w:rPr>
        <w:t>them.</w:t>
      </w:r>
    </w:p>
    <w:p w:rsidR="009C37F1" w:rsidRPr="009C37F1" w:rsidRDefault="009C37F1" w:rsidP="009C37F1">
      <w:pPr>
        <w:spacing w:line="250" w:lineRule="auto"/>
        <w:ind w:left="199" w:right="401" w:hanging="198"/>
      </w:pPr>
      <w:r w:rsidRPr="009C37F1">
        <w:rPr>
          <w:b/>
          <w:color w:val="2C271F"/>
        </w:rPr>
        <w:t>5</w:t>
      </w:r>
      <w:r w:rsidRPr="009C37F1">
        <w:rPr>
          <w:b/>
          <w:color w:val="2C271F"/>
          <w:spacing w:val="48"/>
        </w:rPr>
        <w:t xml:space="preserve"> </w:t>
      </w:r>
      <w:r w:rsidRPr="009C37F1">
        <w:rPr>
          <w:color w:val="2C271F"/>
          <w:spacing w:val="-3"/>
        </w:rPr>
        <w:t>Th</w:t>
      </w:r>
      <w:r w:rsidRPr="009C37F1">
        <w:rPr>
          <w:color w:val="2C271F"/>
        </w:rPr>
        <w:t>e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  <w:w w:val="108"/>
          <w:u w:val="single" w:color="2C271F"/>
        </w:rPr>
        <w:t>document</w:t>
      </w:r>
      <w:r w:rsidRPr="009C37F1">
        <w:rPr>
          <w:color w:val="2C271F"/>
          <w:spacing w:val="6"/>
          <w:w w:val="108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that</w:t>
      </w:r>
      <w:r w:rsidRPr="009C37F1">
        <w:rPr>
          <w:color w:val="2C271F"/>
          <w:u w:val="single" w:color="2C271F"/>
        </w:rPr>
        <w:t xml:space="preserve"> </w:t>
      </w:r>
      <w:r w:rsidRPr="009C37F1">
        <w:rPr>
          <w:color w:val="2C271F"/>
          <w:spacing w:val="3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the</w:t>
      </w:r>
      <w:r w:rsidRPr="009C37F1">
        <w:rPr>
          <w:color w:val="2C271F"/>
          <w:spacing w:val="30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suppliers</w:t>
      </w:r>
      <w:r w:rsidRPr="009C37F1">
        <w:rPr>
          <w:color w:val="2C271F"/>
          <w:u w:val="single" w:color="2C271F"/>
        </w:rPr>
        <w:t xml:space="preserve"> </w:t>
      </w:r>
      <w:r w:rsidRPr="009C37F1">
        <w:rPr>
          <w:color w:val="2C271F"/>
          <w:spacing w:val="2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sent</w:t>
      </w:r>
      <w:r w:rsidRPr="009C37F1">
        <w:rPr>
          <w:color w:val="2C271F"/>
          <w:spacing w:val="31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us</w:t>
      </w:r>
      <w:r w:rsidRPr="009C37F1">
        <w:rPr>
          <w:color w:val="2C271F"/>
          <w:spacing w:val="19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when</w:t>
      </w:r>
      <w:r w:rsidRPr="009C37F1">
        <w:rPr>
          <w:color w:val="2C271F"/>
          <w:spacing w:val="39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they</w:t>
      </w:r>
      <w:r w:rsidRPr="009C37F1">
        <w:rPr>
          <w:color w:val="2C271F"/>
          <w:spacing w:val="29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asked</w:t>
      </w:r>
      <w:r w:rsidRPr="009C37F1">
        <w:rPr>
          <w:color w:val="2C271F"/>
          <w:spacing w:val="40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us</w:t>
      </w:r>
      <w:r w:rsidRPr="009C37F1">
        <w:rPr>
          <w:color w:val="2C271F"/>
          <w:spacing w:val="19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to</w:t>
      </w:r>
      <w:r w:rsidRPr="009C37F1">
        <w:rPr>
          <w:color w:val="2C271F"/>
          <w:spacing w:val="30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pa</w:t>
      </w:r>
      <w:r w:rsidRPr="009C37F1">
        <w:rPr>
          <w:color w:val="2C271F"/>
          <w:u w:val="single" w:color="2C271F"/>
        </w:rPr>
        <w:t>y</w:t>
      </w:r>
      <w:r w:rsidRPr="009C37F1">
        <w:rPr>
          <w:color w:val="2C271F"/>
          <w:spacing w:val="28"/>
        </w:rPr>
        <w:t xml:space="preserve"> </w:t>
      </w:r>
      <w:r w:rsidRPr="009C37F1">
        <w:rPr>
          <w:color w:val="2C271F"/>
          <w:spacing w:val="-3"/>
        </w:rPr>
        <w:t>wa</w:t>
      </w:r>
      <w:r w:rsidRPr="009C37F1">
        <w:rPr>
          <w:color w:val="2C271F"/>
        </w:rPr>
        <w:t>s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</w:rPr>
        <w:t>wrong</w:t>
      </w:r>
      <w:r w:rsidRPr="009C37F1">
        <w:rPr>
          <w:color w:val="2C271F"/>
        </w:rPr>
        <w:t>,</w:t>
      </w:r>
      <w:r w:rsidRPr="009C37F1">
        <w:rPr>
          <w:color w:val="2C271F"/>
          <w:spacing w:val="43"/>
        </w:rPr>
        <w:t xml:space="preserve"> </w:t>
      </w:r>
      <w:r w:rsidRPr="009C37F1">
        <w:rPr>
          <w:color w:val="2C271F"/>
          <w:spacing w:val="-3"/>
        </w:rPr>
        <w:t>s</w:t>
      </w:r>
      <w:r w:rsidRPr="009C37F1">
        <w:rPr>
          <w:color w:val="2C271F"/>
        </w:rPr>
        <w:t>o</w:t>
      </w:r>
      <w:r w:rsidRPr="009C37F1">
        <w:rPr>
          <w:color w:val="2C271F"/>
          <w:spacing w:val="16"/>
        </w:rPr>
        <w:t xml:space="preserve"> </w:t>
      </w:r>
      <w:r w:rsidRPr="009C37F1">
        <w:rPr>
          <w:color w:val="2C271F"/>
          <w:spacing w:val="-3"/>
        </w:rPr>
        <w:t>w</w:t>
      </w:r>
      <w:r w:rsidRPr="009C37F1">
        <w:rPr>
          <w:color w:val="2C271F"/>
        </w:rPr>
        <w:t>e</w:t>
      </w:r>
      <w:r w:rsidRPr="009C37F1">
        <w:rPr>
          <w:color w:val="2C271F"/>
          <w:spacing w:val="14"/>
        </w:rPr>
        <w:t xml:space="preserve"> </w:t>
      </w:r>
      <w:r w:rsidRPr="009C37F1">
        <w:rPr>
          <w:color w:val="2C271F"/>
          <w:spacing w:val="-3"/>
          <w:w w:val="105"/>
        </w:rPr>
        <w:t>didn</w:t>
      </w:r>
      <w:r w:rsidRPr="009C37F1">
        <w:rPr>
          <w:color w:val="2C271F"/>
          <w:spacing w:val="-10"/>
          <w:w w:val="105"/>
        </w:rPr>
        <w:t>’</w:t>
      </w:r>
      <w:r w:rsidRPr="009C37F1">
        <w:rPr>
          <w:color w:val="2C271F"/>
          <w:w w:val="120"/>
        </w:rPr>
        <w:t xml:space="preserve">t </w:t>
      </w:r>
      <w:r w:rsidRPr="009C37F1">
        <w:rPr>
          <w:color w:val="2C271F"/>
          <w:spacing w:val="-3"/>
          <w:w w:val="107"/>
        </w:rPr>
        <w:t>pa</w:t>
      </w:r>
      <w:r w:rsidRPr="009C37F1">
        <w:rPr>
          <w:color w:val="2C271F"/>
          <w:spacing w:val="-21"/>
          <w:w w:val="107"/>
        </w:rPr>
        <w:t>y</w:t>
      </w:r>
      <w:r w:rsidRPr="009C37F1">
        <w:rPr>
          <w:color w:val="2C271F"/>
          <w:w w:val="111"/>
        </w:rPr>
        <w:t>.</w:t>
      </w:r>
    </w:p>
    <w:p w:rsidR="009C37F1" w:rsidRPr="009C37F1" w:rsidRDefault="009C37F1" w:rsidP="009C37F1">
      <w:r w:rsidRPr="009C37F1">
        <w:rPr>
          <w:b/>
          <w:color w:val="2C271F"/>
        </w:rPr>
        <w:t>6</w:t>
      </w:r>
      <w:r w:rsidRPr="009C37F1">
        <w:rPr>
          <w:b/>
          <w:color w:val="2C271F"/>
          <w:spacing w:val="48"/>
        </w:rPr>
        <w:t xml:space="preserve"> </w:t>
      </w:r>
      <w:r w:rsidRPr="009C37F1">
        <w:rPr>
          <w:color w:val="2C271F"/>
          <w:spacing w:val="-3"/>
        </w:rPr>
        <w:t>Th</w:t>
      </w:r>
      <w:r w:rsidRPr="009C37F1">
        <w:rPr>
          <w:color w:val="2C271F"/>
        </w:rPr>
        <w:t>e</w:t>
      </w:r>
      <w:r w:rsidRPr="009C37F1">
        <w:rPr>
          <w:color w:val="2C271F"/>
          <w:spacing w:val="27"/>
        </w:rPr>
        <w:t xml:space="preserve"> </w:t>
      </w:r>
      <w:r w:rsidRPr="009C37F1">
        <w:rPr>
          <w:color w:val="2C271F"/>
          <w:spacing w:val="-3"/>
          <w:u w:val="single" w:color="2C271F"/>
        </w:rPr>
        <w:t>company</w:t>
      </w:r>
      <w:r w:rsidRPr="009C37F1">
        <w:rPr>
          <w:color w:val="2C271F"/>
          <w:u w:val="single" w:color="2C271F"/>
        </w:rPr>
        <w:t xml:space="preserve"> </w:t>
      </w:r>
      <w:r w:rsidRPr="009C37F1">
        <w:rPr>
          <w:color w:val="2C271F"/>
          <w:spacing w:val="10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that</w:t>
      </w:r>
      <w:r w:rsidRPr="009C37F1">
        <w:rPr>
          <w:color w:val="2C271F"/>
          <w:u w:val="single" w:color="2C271F"/>
        </w:rPr>
        <w:t xml:space="preserve"> </w:t>
      </w:r>
      <w:r w:rsidRPr="009C37F1">
        <w:rPr>
          <w:color w:val="2C271F"/>
          <w:spacing w:val="3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we</w:t>
      </w:r>
      <w:r w:rsidRPr="009C37F1">
        <w:rPr>
          <w:color w:val="2C271F"/>
          <w:spacing w:val="18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ordered</w:t>
      </w:r>
      <w:r w:rsidRPr="009C37F1">
        <w:rPr>
          <w:color w:val="2C271F"/>
          <w:u w:val="single" w:color="2C271F"/>
        </w:rPr>
        <w:t xml:space="preserve"> </w:t>
      </w:r>
      <w:r w:rsidRPr="009C37F1">
        <w:rPr>
          <w:color w:val="2C271F"/>
          <w:spacing w:val="13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the</w:t>
      </w:r>
      <w:r w:rsidRPr="009C37F1">
        <w:rPr>
          <w:color w:val="2C271F"/>
          <w:spacing w:val="30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supplies</w:t>
      </w:r>
      <w:r w:rsidRPr="009C37F1">
        <w:rPr>
          <w:color w:val="2C271F"/>
          <w:spacing w:val="41"/>
          <w:u w:val="single" w:color="2C271F"/>
        </w:rPr>
        <w:t xml:space="preserve"> </w:t>
      </w:r>
      <w:r w:rsidRPr="009C37F1">
        <w:rPr>
          <w:color w:val="2C271F"/>
          <w:spacing w:val="-3"/>
          <w:u w:val="single" w:color="2C271F"/>
        </w:rPr>
        <w:t>fro</w:t>
      </w:r>
      <w:r w:rsidRPr="009C37F1">
        <w:rPr>
          <w:color w:val="2C271F"/>
          <w:u w:val="single" w:color="2C271F"/>
        </w:rPr>
        <w:t>m</w:t>
      </w:r>
      <w:r w:rsidRPr="009C37F1">
        <w:rPr>
          <w:color w:val="2C271F"/>
          <w:spacing w:val="39"/>
        </w:rPr>
        <w:t xml:space="preserve"> </w:t>
      </w:r>
      <w:r w:rsidRPr="009C37F1">
        <w:rPr>
          <w:color w:val="2C271F"/>
          <w:spacing w:val="-3"/>
        </w:rPr>
        <w:t>ha</w:t>
      </w:r>
      <w:r w:rsidRPr="009C37F1">
        <w:rPr>
          <w:color w:val="2C271F"/>
        </w:rPr>
        <w:t>s</w:t>
      </w:r>
      <w:r w:rsidRPr="009C37F1">
        <w:rPr>
          <w:color w:val="2C271F"/>
          <w:spacing w:val="26"/>
        </w:rPr>
        <w:t xml:space="preserve"> </w:t>
      </w:r>
      <w:r w:rsidRPr="009C37F1">
        <w:rPr>
          <w:color w:val="2C271F"/>
          <w:spacing w:val="-3"/>
        </w:rPr>
        <w:t>gon</w:t>
      </w:r>
      <w:r w:rsidRPr="009C37F1">
        <w:rPr>
          <w:color w:val="2C271F"/>
        </w:rPr>
        <w:t>e</w:t>
      </w:r>
      <w:r w:rsidRPr="009C37F1">
        <w:rPr>
          <w:color w:val="2C271F"/>
          <w:spacing w:val="24"/>
        </w:rPr>
        <w:t xml:space="preserve"> </w:t>
      </w:r>
      <w:r w:rsidRPr="009C37F1">
        <w:rPr>
          <w:color w:val="2C271F"/>
          <w:spacing w:val="-3"/>
        </w:rPr>
        <w:t>ou</w:t>
      </w:r>
      <w:r w:rsidRPr="009C37F1">
        <w:rPr>
          <w:color w:val="2C271F"/>
        </w:rPr>
        <w:t>t</w:t>
      </w:r>
      <w:r w:rsidRPr="009C37F1">
        <w:rPr>
          <w:color w:val="2C271F"/>
          <w:spacing w:val="38"/>
        </w:rPr>
        <w:t xml:space="preserve"> </w:t>
      </w:r>
      <w:r w:rsidRPr="009C37F1">
        <w:rPr>
          <w:color w:val="2C271F"/>
          <w:spacing w:val="-3"/>
        </w:rPr>
        <w:t>o</w:t>
      </w:r>
      <w:r w:rsidRPr="009C37F1">
        <w:rPr>
          <w:color w:val="2C271F"/>
        </w:rPr>
        <w:t>f</w:t>
      </w:r>
      <w:r w:rsidRPr="009C37F1">
        <w:rPr>
          <w:color w:val="2C271F"/>
          <w:spacing w:val="15"/>
        </w:rPr>
        <w:t xml:space="preserve"> </w:t>
      </w:r>
      <w:r w:rsidRPr="009C37F1">
        <w:rPr>
          <w:color w:val="2C271F"/>
          <w:spacing w:val="-3"/>
          <w:w w:val="105"/>
        </w:rPr>
        <w:t>business.</w:t>
      </w:r>
    </w:p>
    <w:p w:rsidR="009C37F1" w:rsidRPr="009C37F1" w:rsidRDefault="009C37F1" w:rsidP="009C37F1">
      <w:pPr>
        <w:spacing w:before="17" w:line="220" w:lineRule="exact"/>
      </w:pPr>
      <w:r>
        <w:t>-------</w:t>
      </w:r>
    </w:p>
    <w:p w:rsidR="009C37F1" w:rsidRPr="009C37F1" w:rsidRDefault="009C37F1" w:rsidP="009C37F1">
      <w:pPr>
        <w:tabs>
          <w:tab w:val="left" w:pos="8040"/>
        </w:tabs>
        <w:spacing w:before="29"/>
      </w:pP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88326" behindDoc="1" locked="0" layoutInCell="1" allowOverlap="1">
                <wp:simplePos x="0" y="0"/>
                <wp:positionH relativeFrom="page">
                  <wp:posOffset>3032125</wp:posOffset>
                </wp:positionH>
                <wp:positionV relativeFrom="paragraph">
                  <wp:posOffset>170180</wp:posOffset>
                </wp:positionV>
                <wp:extent cx="0" cy="0"/>
                <wp:effectExtent l="12700" t="6350" r="6350" b="1270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775" y="268"/>
                          <a:chExt cx="0" cy="0"/>
                        </a:xfrm>
                      </wpg:grpSpPr>
                      <wps:wsp>
                        <wps:cNvPr id="66" name="Freeform 12515"/>
                        <wps:cNvSpPr>
                          <a:spLocks/>
                        </wps:cNvSpPr>
                        <wps:spPr bwMode="auto">
                          <a:xfrm>
                            <a:off x="4775" y="2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DEF02" id="Group 65" o:spid="_x0000_s1026" style="position:absolute;margin-left:238.75pt;margin-top:13.4pt;width:0;height:0;z-index:-28154;mso-position-horizontal-relative:page" coordorigin="4775,268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">
                <v:shape id="Freeform 12515" o:spid="_x0000_s1027" style="position:absolute;left:4775;top:26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89350" behindDoc="1" locked="0" layoutInCell="1" allowOverlap="1">
                <wp:simplePos x="0" y="0"/>
                <wp:positionH relativeFrom="page">
                  <wp:posOffset>6386830</wp:posOffset>
                </wp:positionH>
                <wp:positionV relativeFrom="paragraph">
                  <wp:posOffset>170180</wp:posOffset>
                </wp:positionV>
                <wp:extent cx="0" cy="0"/>
                <wp:effectExtent l="5080" t="6350" r="13970" b="1270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268"/>
                          <a:chExt cx="0" cy="0"/>
                        </a:xfrm>
                      </wpg:grpSpPr>
                      <wps:wsp>
                        <wps:cNvPr id="64" name="Freeform 12517"/>
                        <wps:cNvSpPr>
                          <a:spLocks/>
                        </wps:cNvSpPr>
                        <wps:spPr bwMode="auto">
                          <a:xfrm>
                            <a:off x="10058" y="26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5CDD7" id="Group 63" o:spid="_x0000_s1026" style="position:absolute;margin-left:502.9pt;margin-top:13.4pt;width:0;height:0;z-index:-27130;mso-position-horizontal-relative:page" coordorigin="10058,268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">
                <v:shape id="Freeform 12517" o:spid="_x0000_s1027" style="position:absolute;left:10058;top:26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b/>
          <w:color w:val="2C271F"/>
          <w:w w:val="107"/>
          <w:position w:val="-4"/>
        </w:rPr>
        <w:t>1</w:t>
      </w:r>
      <w:r w:rsidRPr="009C37F1">
        <w:rPr>
          <w:b/>
          <w:color w:val="2C271F"/>
          <w:position w:val="-4"/>
        </w:rPr>
        <w:t xml:space="preserve"> </w:t>
      </w:r>
      <w:r w:rsidRPr="009C37F1">
        <w:rPr>
          <w:b/>
          <w:color w:val="2C271F"/>
          <w:spacing w:val="-9"/>
          <w:position w:val="-4"/>
        </w:rPr>
        <w:t xml:space="preserve"> </w:t>
      </w:r>
      <w:r w:rsidRPr="009C37F1">
        <w:rPr>
          <w:color w:val="2C271F"/>
          <w:spacing w:val="-3"/>
          <w:w w:val="99"/>
          <w:position w:val="-4"/>
        </w:rPr>
        <w:t>I</w:t>
      </w:r>
      <w:r w:rsidRPr="009C37F1">
        <w:rPr>
          <w:color w:val="2C271F"/>
          <w:w w:val="99"/>
          <w:position w:val="-4"/>
        </w:rPr>
        <w:t>f</w:t>
      </w:r>
      <w:r w:rsidRPr="009C37F1">
        <w:rPr>
          <w:color w:val="2C271F"/>
          <w:spacing w:val="5"/>
          <w:position w:val="-4"/>
        </w:rPr>
        <w:t xml:space="preserve"> </w:t>
      </w:r>
      <w:r w:rsidRPr="009C37F1">
        <w:rPr>
          <w:color w:val="2C271F"/>
          <w:spacing w:val="-3"/>
          <w:w w:val="104"/>
          <w:position w:val="-4"/>
        </w:rPr>
        <w:t>w</w:t>
      </w:r>
      <w:r w:rsidRPr="009C37F1">
        <w:rPr>
          <w:color w:val="2C271F"/>
          <w:w w:val="104"/>
          <w:position w:val="-4"/>
        </w:rPr>
        <w:t>e</w:t>
      </w:r>
      <w:r w:rsidRPr="009C37F1">
        <w:rPr>
          <w:color w:val="2C271F"/>
          <w:spacing w:val="5"/>
          <w:position w:val="-4"/>
        </w:rPr>
        <w:t xml:space="preserve"> </w:t>
      </w:r>
      <w:r w:rsidRPr="009C37F1">
        <w:rPr>
          <w:color w:val="2C271F"/>
          <w:spacing w:val="-3"/>
          <w:w w:val="107"/>
          <w:position w:val="-4"/>
        </w:rPr>
        <w:t>los</w:t>
      </w:r>
      <w:r w:rsidRPr="009C37F1">
        <w:rPr>
          <w:color w:val="2C271F"/>
          <w:w w:val="107"/>
          <w:position w:val="-4"/>
        </w:rPr>
        <w:t>t</w:t>
      </w:r>
      <w:r w:rsidRPr="009C37F1">
        <w:rPr>
          <w:color w:val="2C271F"/>
          <w:spacing w:val="5"/>
          <w:position w:val="-4"/>
        </w:rPr>
        <w:t xml:space="preserve"> </w:t>
      </w:r>
      <w:r w:rsidRPr="009C37F1">
        <w:rPr>
          <w:color w:val="2C271F"/>
          <w:spacing w:val="-3"/>
          <w:w w:val="109"/>
          <w:position w:val="-4"/>
        </w:rPr>
        <w:t>th</w:t>
      </w:r>
      <w:r w:rsidRPr="009C37F1">
        <w:rPr>
          <w:color w:val="2C271F"/>
          <w:w w:val="109"/>
          <w:position w:val="-4"/>
        </w:rPr>
        <w:t>e</w:t>
      </w:r>
      <w:r w:rsidRPr="009C37F1">
        <w:rPr>
          <w:color w:val="2C271F"/>
          <w:spacing w:val="5"/>
          <w:position w:val="-4"/>
        </w:rPr>
        <w:t xml:space="preserve"> </w:t>
      </w:r>
      <w:r w:rsidRPr="009C37F1">
        <w:rPr>
          <w:color w:val="2C271F"/>
          <w:spacing w:val="-3"/>
          <w:w w:val="109"/>
          <w:position w:val="-4"/>
        </w:rPr>
        <w:t>orde</w:t>
      </w:r>
      <w:r w:rsidRPr="009C37F1">
        <w:rPr>
          <w:color w:val="2C271F"/>
          <w:spacing w:val="-25"/>
          <w:w w:val="116"/>
          <w:position w:val="-4"/>
        </w:rPr>
        <w:t>r</w:t>
      </w:r>
      <w:r w:rsidRPr="009C37F1">
        <w:rPr>
          <w:color w:val="2C271F"/>
          <w:w w:val="111"/>
          <w:position w:val="-4"/>
        </w:rPr>
        <w:t>,</w:t>
      </w:r>
      <w:r w:rsidRPr="009C37F1">
        <w:rPr>
          <w:color w:val="2C271F"/>
          <w:spacing w:val="-2"/>
          <w:position w:val="-4"/>
        </w:rPr>
        <w:t xml:space="preserve"> </w:t>
      </w:r>
      <w:r w:rsidRPr="009C37F1">
        <w:rPr>
          <w:color w:val="2C271F"/>
          <w:spacing w:val="-3"/>
          <w:w w:val="104"/>
          <w:position w:val="-4"/>
        </w:rPr>
        <w:t>w</w:t>
      </w:r>
      <w:r w:rsidRPr="009C37F1">
        <w:rPr>
          <w:color w:val="2C271F"/>
          <w:w w:val="104"/>
          <w:position w:val="-4"/>
        </w:rPr>
        <w:t>e</w:t>
      </w:r>
      <w:r w:rsidRPr="009C37F1">
        <w:rPr>
          <w:color w:val="2C271F"/>
          <w:spacing w:val="5"/>
          <w:position w:val="-4"/>
        </w:rPr>
        <w:t xml:space="preserve"> </w:t>
      </w:r>
      <w:r w:rsidRPr="009C37F1">
        <w:rPr>
          <w:color w:val="2C271F"/>
          <w:spacing w:val="-3"/>
          <w:w w:val="109"/>
          <w:position w:val="-4"/>
        </w:rPr>
        <w:t>woul</w:t>
      </w:r>
      <w:r w:rsidRPr="009C37F1">
        <w:rPr>
          <w:color w:val="2C271F"/>
          <w:w w:val="109"/>
          <w:position w:val="-4"/>
        </w:rPr>
        <w:t>d</w:t>
      </w:r>
      <w:r w:rsidRPr="009C37F1">
        <w:rPr>
          <w:color w:val="2C271F"/>
          <w:position w:val="-4"/>
        </w:rPr>
        <w:t xml:space="preserve"> </w:t>
      </w:r>
      <w:r w:rsidRPr="009C37F1">
        <w:rPr>
          <w:color w:val="2C271F"/>
          <w:spacing w:val="-10"/>
          <w:position w:val="-4"/>
        </w:rPr>
        <w:t xml:space="preserve"> 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u w:val="dash" w:color="2C271F"/>
        </w:rPr>
        <w:t xml:space="preserve">  </w:t>
      </w:r>
      <w:r w:rsidRPr="009C37F1">
        <w:rPr>
          <w:color w:val="2C271F"/>
          <w:spacing w:val="-19"/>
          <w:u w:val="dash" w:color="2C271F"/>
        </w:rPr>
        <w:t xml:space="preserve"> </w:t>
      </w:r>
      <w:r w:rsidRPr="009C37F1">
        <w:rPr>
          <w:color w:val="2C271F"/>
          <w:w w:val="90"/>
          <w:u w:val="dash" w:color="2C271F"/>
        </w:rPr>
        <w:t>apologize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w w:val="110"/>
          <w:u w:val="dash" w:color="2C271F"/>
        </w:rPr>
        <w:t>and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w w:val="106"/>
          <w:u w:val="dash" w:color="2C271F"/>
        </w:rPr>
        <w:t>ask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w w:val="106"/>
          <w:u w:val="dash" w:color="2C271F"/>
        </w:rPr>
        <w:t>the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w w:val="97"/>
          <w:u w:val="dash" w:color="2C271F"/>
        </w:rPr>
        <w:t>customer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w w:val="97"/>
          <w:u w:val="dash" w:color="2C271F"/>
        </w:rPr>
        <w:t>to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w w:val="107"/>
          <w:u w:val="dash" w:color="2C271F"/>
        </w:rPr>
        <w:t>send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w w:val="108"/>
          <w:u w:val="dash" w:color="2C271F"/>
        </w:rPr>
        <w:t>it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w w:val="105"/>
          <w:u w:val="dash" w:color="2C271F"/>
        </w:rPr>
        <w:t>again.</w:t>
      </w:r>
      <w:r w:rsidRPr="009C37F1">
        <w:rPr>
          <w:color w:val="2C271F"/>
          <w:w w:val="183"/>
          <w:u w:val="dash" w:color="2C271F"/>
        </w:rPr>
        <w:t xml:space="preserve"> </w:t>
      </w:r>
      <w:r w:rsidRPr="009C37F1">
        <w:rPr>
          <w:color w:val="2C271F"/>
          <w:u w:val="dash" w:color="2C271F"/>
        </w:rPr>
        <w:tab/>
      </w:r>
    </w:p>
    <w:p w:rsidR="009C37F1" w:rsidRPr="009C37F1" w:rsidRDefault="009C37F1" w:rsidP="009C37F1">
      <w:pPr>
        <w:tabs>
          <w:tab w:val="left" w:pos="8040"/>
        </w:tabs>
        <w:spacing w:before="8"/>
      </w:pP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0374" behindDoc="1" locked="0" layoutInCell="1" allowOverlap="1">
                <wp:simplePos x="0" y="0"/>
                <wp:positionH relativeFrom="page">
                  <wp:posOffset>4331335</wp:posOffset>
                </wp:positionH>
                <wp:positionV relativeFrom="paragraph">
                  <wp:posOffset>120650</wp:posOffset>
                </wp:positionV>
                <wp:extent cx="0" cy="0"/>
                <wp:effectExtent l="6985" t="5715" r="12065" b="13335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821" y="190"/>
                          <a:chExt cx="0" cy="0"/>
                        </a:xfrm>
                      </wpg:grpSpPr>
                      <wps:wsp>
                        <wps:cNvPr id="62" name="Freeform 12519"/>
                        <wps:cNvSpPr>
                          <a:spLocks/>
                        </wps:cNvSpPr>
                        <wps:spPr bwMode="auto">
                          <a:xfrm>
                            <a:off x="6821" y="1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F3E97" id="Group 61" o:spid="_x0000_s1026" style="position:absolute;margin-left:341.05pt;margin-top:9.5pt;width:0;height:0;z-index:-26106;mso-position-horizontal-relative:page" coordorigin="6821,19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">
                <v:shape id="Freeform 12519" o:spid="_x0000_s1027" style="position:absolute;left:6821;top:19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1398" behindDoc="1" locked="0" layoutInCell="1" allowOverlap="1">
                <wp:simplePos x="0" y="0"/>
                <wp:positionH relativeFrom="page">
                  <wp:posOffset>6386830</wp:posOffset>
                </wp:positionH>
                <wp:positionV relativeFrom="paragraph">
                  <wp:posOffset>120650</wp:posOffset>
                </wp:positionV>
                <wp:extent cx="0" cy="0"/>
                <wp:effectExtent l="5080" t="5715" r="13970" b="13335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190"/>
                          <a:chExt cx="0" cy="0"/>
                        </a:xfrm>
                      </wpg:grpSpPr>
                      <wps:wsp>
                        <wps:cNvPr id="60" name="Freeform 12521"/>
                        <wps:cNvSpPr>
                          <a:spLocks/>
                        </wps:cNvSpPr>
                        <wps:spPr bwMode="auto">
                          <a:xfrm>
                            <a:off x="10058" y="1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F5E5F" id="Group 59" o:spid="_x0000_s1026" style="position:absolute;margin-left:502.9pt;margin-top:9.5pt;width:0;height:0;z-index:-25082;mso-position-horizontal-relative:page" coordorigin="10058,190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">
                <v:shape id="Freeform 12521" o:spid="_x0000_s1027" style="position:absolute;left:10058;top:19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b/>
          <w:color w:val="2C271F"/>
          <w:w w:val="107"/>
        </w:rPr>
        <w:t>2</w:t>
      </w:r>
      <w:r w:rsidRPr="009C37F1">
        <w:rPr>
          <w:b/>
          <w:color w:val="2C271F"/>
        </w:rPr>
        <w:t xml:space="preserve"> </w:t>
      </w:r>
      <w:r w:rsidRPr="009C37F1">
        <w:rPr>
          <w:b/>
          <w:color w:val="2C271F"/>
          <w:spacing w:val="-9"/>
        </w:rPr>
        <w:t xml:space="preserve"> </w:t>
      </w:r>
      <w:r w:rsidRPr="009C37F1">
        <w:rPr>
          <w:color w:val="2C271F"/>
          <w:spacing w:val="-3"/>
          <w:w w:val="99"/>
        </w:rPr>
        <w:t>I</w:t>
      </w:r>
      <w:r w:rsidRPr="009C37F1">
        <w:rPr>
          <w:color w:val="2C271F"/>
          <w:w w:val="99"/>
        </w:rPr>
        <w:t>f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4"/>
        </w:rPr>
        <w:t>w</w:t>
      </w:r>
      <w:r w:rsidRPr="009C37F1">
        <w:rPr>
          <w:color w:val="2C271F"/>
          <w:w w:val="104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7"/>
        </w:rPr>
        <w:t>shippe</w:t>
      </w:r>
      <w:r w:rsidRPr="009C37F1">
        <w:rPr>
          <w:color w:val="2C271F"/>
          <w:w w:val="107"/>
        </w:rPr>
        <w:t>d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th</w:t>
      </w:r>
      <w:r w:rsidRPr="009C37F1">
        <w:rPr>
          <w:color w:val="2C271F"/>
          <w:w w:val="109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7"/>
        </w:rPr>
        <w:t>good</w:t>
      </w:r>
      <w:r w:rsidRPr="009C37F1">
        <w:rPr>
          <w:color w:val="2C271F"/>
          <w:w w:val="107"/>
        </w:rPr>
        <w:t>s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14"/>
        </w:rPr>
        <w:t>t</w:t>
      </w:r>
      <w:r w:rsidRPr="009C37F1">
        <w:rPr>
          <w:color w:val="2C271F"/>
          <w:w w:val="114"/>
        </w:rPr>
        <w:t>o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th</w:t>
      </w:r>
      <w:r w:rsidRPr="009C37F1">
        <w:rPr>
          <w:color w:val="2C271F"/>
          <w:w w:val="109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8"/>
        </w:rPr>
        <w:t>wron</w:t>
      </w:r>
      <w:r w:rsidRPr="009C37F1">
        <w:rPr>
          <w:color w:val="2C271F"/>
          <w:w w:val="108"/>
        </w:rPr>
        <w:t>g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6"/>
        </w:rPr>
        <w:t>place</w:t>
      </w:r>
      <w:r w:rsidRPr="009C37F1">
        <w:rPr>
          <w:color w:val="2C271F"/>
          <w:w w:val="106"/>
        </w:rPr>
        <w:t>,</w:t>
      </w:r>
      <w:r w:rsidRPr="009C37F1">
        <w:rPr>
          <w:color w:val="2C271F"/>
          <w:spacing w:val="-2"/>
        </w:rPr>
        <w:t xml:space="preserve"> </w:t>
      </w:r>
      <w:r w:rsidRPr="009C37F1">
        <w:rPr>
          <w:color w:val="2C271F"/>
          <w:spacing w:val="-3"/>
          <w:w w:val="104"/>
        </w:rPr>
        <w:t>w</w:t>
      </w:r>
      <w:r w:rsidRPr="009C37F1">
        <w:rPr>
          <w:color w:val="2C271F"/>
          <w:w w:val="104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woul</w:t>
      </w:r>
      <w:r w:rsidRPr="009C37F1">
        <w:rPr>
          <w:color w:val="2C271F"/>
          <w:w w:val="109"/>
        </w:rPr>
        <w:t>d</w:t>
      </w:r>
      <w:r w:rsidRPr="009C37F1">
        <w:rPr>
          <w:color w:val="2C271F"/>
        </w:rPr>
        <w:t xml:space="preserve"> </w:t>
      </w:r>
      <w:r w:rsidRPr="009C37F1">
        <w:rPr>
          <w:color w:val="2C271F"/>
          <w:spacing w:val="-10"/>
        </w:rPr>
        <w:t xml:space="preserve"> </w:t>
      </w:r>
      <w:r w:rsidRPr="009C37F1">
        <w:rPr>
          <w:color w:val="2C271F"/>
          <w:w w:val="111"/>
          <w:u w:val="dash" w:color="2C271F"/>
        </w:rPr>
        <w:t xml:space="preserve"> </w:t>
      </w:r>
      <w:r w:rsidRPr="009C37F1">
        <w:rPr>
          <w:color w:val="2C271F"/>
          <w:u w:val="dash" w:color="2C271F"/>
        </w:rPr>
        <w:tab/>
      </w:r>
    </w:p>
    <w:p w:rsidR="009C37F1" w:rsidRPr="009C37F1" w:rsidRDefault="009C37F1" w:rsidP="009C37F1">
      <w:pPr>
        <w:tabs>
          <w:tab w:val="left" w:pos="8040"/>
        </w:tabs>
        <w:spacing w:before="10"/>
      </w:pP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2422" behindDoc="1" locked="0" layoutInCell="1" allowOverlap="1">
                <wp:simplePos x="0" y="0"/>
                <wp:positionH relativeFrom="page">
                  <wp:posOffset>3689985</wp:posOffset>
                </wp:positionH>
                <wp:positionV relativeFrom="paragraph">
                  <wp:posOffset>121920</wp:posOffset>
                </wp:positionV>
                <wp:extent cx="0" cy="0"/>
                <wp:effectExtent l="13335" t="5715" r="5715" b="13335"/>
                <wp:wrapNone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811" y="192"/>
                          <a:chExt cx="0" cy="0"/>
                        </a:xfrm>
                      </wpg:grpSpPr>
                      <wps:wsp>
                        <wps:cNvPr id="58" name="Freeform 12523"/>
                        <wps:cNvSpPr>
                          <a:spLocks/>
                        </wps:cNvSpPr>
                        <wps:spPr bwMode="auto">
                          <a:xfrm>
                            <a:off x="5811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22ECA" id="Group 57" o:spid="_x0000_s1026" style="position:absolute;margin-left:290.55pt;margin-top:9.6pt;width:0;height:0;z-index:-24058;mso-position-horizontal-relative:page" coordorigin="5811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">
                <v:shape id="Freeform 12523" o:spid="_x0000_s1027" style="position:absolute;left:5811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3446" behindDoc="1" locked="0" layoutInCell="1" allowOverlap="1">
                <wp:simplePos x="0" y="0"/>
                <wp:positionH relativeFrom="page">
                  <wp:posOffset>6386830</wp:posOffset>
                </wp:positionH>
                <wp:positionV relativeFrom="paragraph">
                  <wp:posOffset>121920</wp:posOffset>
                </wp:positionV>
                <wp:extent cx="0" cy="0"/>
                <wp:effectExtent l="5080" t="5715" r="13970" b="13335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192"/>
                          <a:chExt cx="0" cy="0"/>
                        </a:xfrm>
                      </wpg:grpSpPr>
                      <wps:wsp>
                        <wps:cNvPr id="56" name="Freeform 12525"/>
                        <wps:cNvSpPr>
                          <a:spLocks/>
                        </wps:cNvSpPr>
                        <wps:spPr bwMode="auto">
                          <a:xfrm>
                            <a:off x="10058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CD7AA" id="Group 55" o:spid="_x0000_s1026" style="position:absolute;margin-left:502.9pt;margin-top:9.6pt;width:0;height:0;z-index:-23034;mso-position-horizontal-relative:page" coordorigin="10058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">
                <v:shape id="Freeform 12525" o:spid="_x0000_s1027" style="position:absolute;left:10058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b/>
          <w:color w:val="2C271F"/>
          <w:w w:val="107"/>
        </w:rPr>
        <w:t>3</w:t>
      </w:r>
      <w:r w:rsidRPr="009C37F1">
        <w:rPr>
          <w:b/>
          <w:color w:val="2C271F"/>
        </w:rPr>
        <w:t xml:space="preserve"> </w:t>
      </w:r>
      <w:r w:rsidRPr="009C37F1">
        <w:rPr>
          <w:b/>
          <w:color w:val="2C271F"/>
          <w:spacing w:val="-9"/>
        </w:rPr>
        <w:t xml:space="preserve"> </w:t>
      </w:r>
      <w:r w:rsidRPr="009C37F1">
        <w:rPr>
          <w:color w:val="2C271F"/>
          <w:spacing w:val="-3"/>
          <w:w w:val="99"/>
        </w:rPr>
        <w:t>I</w:t>
      </w:r>
      <w:r w:rsidRPr="009C37F1">
        <w:rPr>
          <w:color w:val="2C271F"/>
          <w:w w:val="99"/>
        </w:rPr>
        <w:t>f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th</w:t>
      </w:r>
      <w:r w:rsidRPr="009C37F1">
        <w:rPr>
          <w:color w:val="2C271F"/>
          <w:w w:val="109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7"/>
        </w:rPr>
        <w:t>good</w:t>
      </w:r>
      <w:r w:rsidRPr="009C37F1">
        <w:rPr>
          <w:color w:val="2C271F"/>
          <w:w w:val="107"/>
        </w:rPr>
        <w:t>s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5"/>
        </w:rPr>
        <w:t>wer</w:t>
      </w:r>
      <w:r w:rsidRPr="009C37F1">
        <w:rPr>
          <w:color w:val="2C271F"/>
          <w:w w:val="105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4"/>
        </w:rPr>
        <w:t>delivere</w:t>
      </w:r>
      <w:r w:rsidRPr="009C37F1">
        <w:rPr>
          <w:color w:val="2C271F"/>
          <w:w w:val="104"/>
        </w:rPr>
        <w:t>d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8"/>
        </w:rPr>
        <w:t>late</w:t>
      </w:r>
      <w:r w:rsidRPr="009C37F1">
        <w:rPr>
          <w:color w:val="2C271F"/>
          <w:w w:val="108"/>
        </w:rPr>
        <w:t>,</w:t>
      </w:r>
      <w:r w:rsidRPr="009C37F1">
        <w:rPr>
          <w:color w:val="2C271F"/>
          <w:spacing w:val="-2"/>
        </w:rPr>
        <w:t xml:space="preserve"> </w:t>
      </w:r>
      <w:r w:rsidRPr="009C37F1">
        <w:rPr>
          <w:color w:val="2C271F"/>
          <w:spacing w:val="-3"/>
          <w:w w:val="104"/>
        </w:rPr>
        <w:t>w</w:t>
      </w:r>
      <w:r w:rsidRPr="009C37F1">
        <w:rPr>
          <w:color w:val="2C271F"/>
          <w:w w:val="104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woul</w:t>
      </w:r>
      <w:r w:rsidRPr="009C37F1">
        <w:rPr>
          <w:color w:val="2C271F"/>
          <w:w w:val="109"/>
        </w:rPr>
        <w:t>d</w:t>
      </w:r>
      <w:r w:rsidRPr="009C37F1">
        <w:rPr>
          <w:color w:val="2C271F"/>
        </w:rPr>
        <w:t xml:space="preserve"> </w:t>
      </w:r>
      <w:r w:rsidRPr="009C37F1">
        <w:rPr>
          <w:color w:val="2C271F"/>
          <w:spacing w:val="-10"/>
        </w:rPr>
        <w:t xml:space="preserve"> </w:t>
      </w:r>
      <w:r w:rsidRPr="009C37F1">
        <w:rPr>
          <w:color w:val="2C271F"/>
          <w:w w:val="111"/>
          <w:u w:val="dash" w:color="2C271F"/>
        </w:rPr>
        <w:t xml:space="preserve"> </w:t>
      </w:r>
      <w:r w:rsidRPr="009C37F1">
        <w:rPr>
          <w:color w:val="2C271F"/>
          <w:u w:val="dash" w:color="2C271F"/>
        </w:rPr>
        <w:tab/>
      </w:r>
    </w:p>
    <w:p w:rsidR="009C37F1" w:rsidRPr="009C37F1" w:rsidRDefault="009C37F1" w:rsidP="009C37F1">
      <w:pPr>
        <w:spacing w:before="10"/>
        <w:ind w:left="233"/>
      </w:pP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4470" behindDoc="1" locked="0" layoutInCell="1" allowOverlap="1">
                <wp:simplePos x="0" y="0"/>
                <wp:positionH relativeFrom="page">
                  <wp:posOffset>1398905</wp:posOffset>
                </wp:positionH>
                <wp:positionV relativeFrom="paragraph">
                  <wp:posOffset>121920</wp:posOffset>
                </wp:positionV>
                <wp:extent cx="0" cy="0"/>
                <wp:effectExtent l="8255" t="5715" r="10795" b="13335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203" y="192"/>
                          <a:chExt cx="0" cy="0"/>
                        </a:xfrm>
                      </wpg:grpSpPr>
                      <wps:wsp>
                        <wps:cNvPr id="54" name="Freeform 12527"/>
                        <wps:cNvSpPr>
                          <a:spLocks/>
                        </wps:cNvSpPr>
                        <wps:spPr bwMode="auto">
                          <a:xfrm>
                            <a:off x="2203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A0152" id="Group 53" o:spid="_x0000_s1026" style="position:absolute;margin-left:110.15pt;margin-top:9.6pt;width:0;height:0;z-index:-22010;mso-position-horizontal-relative:page" coordorigin="2203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">
                <v:shape id="Freeform 12527" o:spid="_x0000_s1027" style="position:absolute;left:2203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5494" behindDoc="1" locked="0" layoutInCell="1" allowOverlap="1">
                <wp:simplePos x="0" y="0"/>
                <wp:positionH relativeFrom="page">
                  <wp:posOffset>5561965</wp:posOffset>
                </wp:positionH>
                <wp:positionV relativeFrom="paragraph">
                  <wp:posOffset>121920</wp:posOffset>
                </wp:positionV>
                <wp:extent cx="0" cy="0"/>
                <wp:effectExtent l="8890" t="5715" r="10160" b="1333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8759" y="192"/>
                          <a:chExt cx="0" cy="0"/>
                        </a:xfrm>
                      </wpg:grpSpPr>
                      <wps:wsp>
                        <wps:cNvPr id="52" name="Freeform 12529"/>
                        <wps:cNvSpPr>
                          <a:spLocks/>
                        </wps:cNvSpPr>
                        <wps:spPr bwMode="auto">
                          <a:xfrm>
                            <a:off x="8759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32B18" id="Group 51" o:spid="_x0000_s1026" style="position:absolute;margin-left:437.95pt;margin-top:9.6pt;width:0;height:0;z-index:-20986;mso-position-horizontal-relative:page" coordorigin="8759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">
                <v:shape id="Freeform 12529" o:spid="_x0000_s1027" style="position:absolute;left:8759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color w:val="2C271F"/>
          <w:w w:val="111"/>
          <w:u w:val="dash" w:color="2C271F"/>
        </w:rPr>
        <w:t xml:space="preserve"> </w:t>
      </w:r>
      <w:r w:rsidRPr="009C37F1">
        <w:rPr>
          <w:color w:val="2C271F"/>
          <w:u w:val="dash" w:color="2C271F"/>
        </w:rPr>
        <w:t xml:space="preserve">                                                                                                                                </w:t>
      </w:r>
      <w:r w:rsidRPr="009C37F1">
        <w:rPr>
          <w:color w:val="2C271F"/>
          <w:spacing w:val="6"/>
          <w:u w:val="dash" w:color="2C271F"/>
        </w:rPr>
        <w:t xml:space="preserve"> </w:t>
      </w:r>
      <w:r w:rsidRPr="009C37F1">
        <w:rPr>
          <w:color w:val="2C271F"/>
          <w:spacing w:val="21"/>
        </w:rPr>
        <w:t xml:space="preserve"> </w:t>
      </w:r>
      <w:r w:rsidRPr="009C37F1">
        <w:rPr>
          <w:color w:val="2C271F"/>
          <w:spacing w:val="-3"/>
        </w:rPr>
        <w:t>(</w:t>
      </w:r>
      <w:r w:rsidRPr="009C37F1">
        <w:rPr>
          <w:color w:val="2C271F"/>
        </w:rPr>
        <w:t>2</w:t>
      </w:r>
      <w:r w:rsidRPr="009C37F1">
        <w:rPr>
          <w:color w:val="2C271F"/>
          <w:spacing w:val="11"/>
        </w:rPr>
        <w:t xml:space="preserve"> </w:t>
      </w:r>
      <w:r w:rsidRPr="009C37F1">
        <w:rPr>
          <w:color w:val="2C271F"/>
          <w:spacing w:val="-3"/>
          <w:w w:val="105"/>
        </w:rPr>
        <w:t>expressions)</w:t>
      </w:r>
    </w:p>
    <w:p w:rsidR="009C37F1" w:rsidRPr="009C37F1" w:rsidRDefault="009C37F1" w:rsidP="009C37F1">
      <w:pPr>
        <w:tabs>
          <w:tab w:val="left" w:pos="8040"/>
        </w:tabs>
        <w:spacing w:before="10"/>
      </w:pP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6518" behindDoc="1" locked="0" layoutInCell="1" allowOverlap="1">
                <wp:simplePos x="0" y="0"/>
                <wp:positionH relativeFrom="page">
                  <wp:posOffset>3741420</wp:posOffset>
                </wp:positionH>
                <wp:positionV relativeFrom="paragraph">
                  <wp:posOffset>121920</wp:posOffset>
                </wp:positionV>
                <wp:extent cx="0" cy="0"/>
                <wp:effectExtent l="7620" t="5715" r="11430" b="1333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892" y="192"/>
                          <a:chExt cx="0" cy="0"/>
                        </a:xfrm>
                      </wpg:grpSpPr>
                      <wps:wsp>
                        <wps:cNvPr id="50" name="Freeform 12531"/>
                        <wps:cNvSpPr>
                          <a:spLocks/>
                        </wps:cNvSpPr>
                        <wps:spPr bwMode="auto">
                          <a:xfrm>
                            <a:off x="5892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066B8" id="Group 49" o:spid="_x0000_s1026" style="position:absolute;margin-left:294.6pt;margin-top:9.6pt;width:0;height:0;z-index:-19962;mso-position-horizontal-relative:page" coordorigin="5892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">
                <v:shape id="Freeform 12531" o:spid="_x0000_s1027" style="position:absolute;left:5892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7542" behindDoc="1" locked="0" layoutInCell="1" allowOverlap="1">
                <wp:simplePos x="0" y="0"/>
                <wp:positionH relativeFrom="page">
                  <wp:posOffset>6386830</wp:posOffset>
                </wp:positionH>
                <wp:positionV relativeFrom="paragraph">
                  <wp:posOffset>121920</wp:posOffset>
                </wp:positionV>
                <wp:extent cx="0" cy="0"/>
                <wp:effectExtent l="5080" t="5715" r="13970" b="13335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192"/>
                          <a:chExt cx="0" cy="0"/>
                        </a:xfrm>
                      </wpg:grpSpPr>
                      <wps:wsp>
                        <wps:cNvPr id="48" name="Freeform 12533"/>
                        <wps:cNvSpPr>
                          <a:spLocks/>
                        </wps:cNvSpPr>
                        <wps:spPr bwMode="auto">
                          <a:xfrm>
                            <a:off x="10058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52B17B" id="Group 47" o:spid="_x0000_s1026" style="position:absolute;margin-left:502.9pt;margin-top:9.6pt;width:0;height:0;z-index:-18938;mso-position-horizontal-relative:page" coordorigin="10058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">
                <v:shape id="Freeform 12533" o:spid="_x0000_s1027" style="position:absolute;left:10058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b/>
          <w:color w:val="2C271F"/>
          <w:w w:val="107"/>
        </w:rPr>
        <w:t>4</w:t>
      </w:r>
      <w:r w:rsidRPr="009C37F1">
        <w:rPr>
          <w:b/>
          <w:color w:val="2C271F"/>
        </w:rPr>
        <w:t xml:space="preserve"> </w:t>
      </w:r>
      <w:r w:rsidRPr="009C37F1">
        <w:rPr>
          <w:b/>
          <w:color w:val="2C271F"/>
          <w:spacing w:val="-9"/>
        </w:rPr>
        <w:t xml:space="preserve"> </w:t>
      </w:r>
      <w:r w:rsidRPr="009C37F1">
        <w:rPr>
          <w:color w:val="2C271F"/>
          <w:spacing w:val="-3"/>
          <w:w w:val="99"/>
        </w:rPr>
        <w:t>I</w:t>
      </w:r>
      <w:r w:rsidRPr="009C37F1">
        <w:rPr>
          <w:color w:val="2C271F"/>
          <w:w w:val="99"/>
        </w:rPr>
        <w:t>f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4"/>
        </w:rPr>
        <w:t>w</w:t>
      </w:r>
      <w:r w:rsidRPr="009C37F1">
        <w:rPr>
          <w:color w:val="2C271F"/>
          <w:w w:val="104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4"/>
        </w:rPr>
        <w:t>delivere</w:t>
      </w:r>
      <w:r w:rsidRPr="009C37F1">
        <w:rPr>
          <w:color w:val="2C271F"/>
          <w:w w:val="104"/>
        </w:rPr>
        <w:t>d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th</w:t>
      </w:r>
      <w:r w:rsidRPr="009C37F1">
        <w:rPr>
          <w:color w:val="2C271F"/>
          <w:w w:val="109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8"/>
        </w:rPr>
        <w:t>wron</w:t>
      </w:r>
      <w:r w:rsidRPr="009C37F1">
        <w:rPr>
          <w:color w:val="2C271F"/>
          <w:w w:val="108"/>
        </w:rPr>
        <w:t>g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7"/>
        </w:rPr>
        <w:t>goods</w:t>
      </w:r>
      <w:r w:rsidRPr="009C37F1">
        <w:rPr>
          <w:color w:val="2C271F"/>
          <w:w w:val="107"/>
        </w:rPr>
        <w:t>,</w:t>
      </w:r>
      <w:r w:rsidRPr="009C37F1">
        <w:rPr>
          <w:color w:val="2C271F"/>
          <w:spacing w:val="-2"/>
        </w:rPr>
        <w:t xml:space="preserve"> </w:t>
      </w:r>
      <w:r w:rsidRPr="009C37F1">
        <w:rPr>
          <w:color w:val="2C271F"/>
          <w:spacing w:val="-3"/>
          <w:w w:val="104"/>
        </w:rPr>
        <w:t>w</w:t>
      </w:r>
      <w:r w:rsidRPr="009C37F1">
        <w:rPr>
          <w:color w:val="2C271F"/>
          <w:w w:val="104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woul</w:t>
      </w:r>
      <w:r w:rsidRPr="009C37F1">
        <w:rPr>
          <w:color w:val="2C271F"/>
          <w:w w:val="109"/>
        </w:rPr>
        <w:t>d</w:t>
      </w:r>
      <w:r w:rsidRPr="009C37F1">
        <w:rPr>
          <w:color w:val="2C271F"/>
        </w:rPr>
        <w:t xml:space="preserve"> </w:t>
      </w:r>
      <w:r w:rsidRPr="009C37F1">
        <w:rPr>
          <w:color w:val="2C271F"/>
          <w:spacing w:val="-10"/>
        </w:rPr>
        <w:t xml:space="preserve"> </w:t>
      </w:r>
      <w:r w:rsidRPr="009C37F1">
        <w:rPr>
          <w:color w:val="2C271F"/>
          <w:w w:val="111"/>
          <w:u w:val="dash" w:color="2C271F"/>
        </w:rPr>
        <w:t xml:space="preserve"> </w:t>
      </w:r>
      <w:r w:rsidRPr="009C37F1">
        <w:rPr>
          <w:color w:val="2C271F"/>
          <w:u w:val="dash" w:color="2C271F"/>
        </w:rPr>
        <w:tab/>
      </w:r>
    </w:p>
    <w:p w:rsidR="009C37F1" w:rsidRPr="009C37F1" w:rsidRDefault="009C37F1" w:rsidP="009C37F1">
      <w:pPr>
        <w:tabs>
          <w:tab w:val="left" w:pos="8040"/>
        </w:tabs>
        <w:spacing w:before="10"/>
      </w:pP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8566" behindDoc="1" locked="0" layoutInCell="1" allowOverlap="1">
                <wp:simplePos x="0" y="0"/>
                <wp:positionH relativeFrom="page">
                  <wp:posOffset>3503930</wp:posOffset>
                </wp:positionH>
                <wp:positionV relativeFrom="paragraph">
                  <wp:posOffset>121920</wp:posOffset>
                </wp:positionV>
                <wp:extent cx="0" cy="0"/>
                <wp:effectExtent l="8255" t="5715" r="10795" b="1333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518" y="192"/>
                          <a:chExt cx="0" cy="0"/>
                        </a:xfrm>
                      </wpg:grpSpPr>
                      <wps:wsp>
                        <wps:cNvPr id="46" name="Freeform 12535"/>
                        <wps:cNvSpPr>
                          <a:spLocks/>
                        </wps:cNvSpPr>
                        <wps:spPr bwMode="auto">
                          <a:xfrm>
                            <a:off x="5518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BAA34" id="Group 45" o:spid="_x0000_s1026" style="position:absolute;margin-left:275.9pt;margin-top:9.6pt;width:0;height:0;z-index:-17914;mso-position-horizontal-relative:page" coordorigin="5518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">
                <v:shape id="Freeform 12535" o:spid="_x0000_s1027" style="position:absolute;left:5518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299590" behindDoc="1" locked="0" layoutInCell="1" allowOverlap="1">
                <wp:simplePos x="0" y="0"/>
                <wp:positionH relativeFrom="page">
                  <wp:posOffset>6386830</wp:posOffset>
                </wp:positionH>
                <wp:positionV relativeFrom="paragraph">
                  <wp:posOffset>121920</wp:posOffset>
                </wp:positionV>
                <wp:extent cx="0" cy="0"/>
                <wp:effectExtent l="5080" t="5715" r="13970" b="13335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192"/>
                          <a:chExt cx="0" cy="0"/>
                        </a:xfrm>
                      </wpg:grpSpPr>
                      <wps:wsp>
                        <wps:cNvPr id="44" name="Freeform 12537"/>
                        <wps:cNvSpPr>
                          <a:spLocks/>
                        </wps:cNvSpPr>
                        <wps:spPr bwMode="auto">
                          <a:xfrm>
                            <a:off x="10058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14703" id="Group 43" o:spid="_x0000_s1026" style="position:absolute;margin-left:502.9pt;margin-top:9.6pt;width:0;height:0;z-index:-16890;mso-position-horizontal-relative:page" coordorigin="10058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">
                <v:shape id="Freeform 12537" o:spid="_x0000_s1027" style="position:absolute;left:10058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b/>
          <w:color w:val="2C271F"/>
          <w:w w:val="107"/>
        </w:rPr>
        <w:t>5</w:t>
      </w:r>
      <w:r w:rsidRPr="009C37F1">
        <w:rPr>
          <w:b/>
          <w:color w:val="2C271F"/>
        </w:rPr>
        <w:t xml:space="preserve"> </w:t>
      </w:r>
      <w:r w:rsidRPr="009C37F1">
        <w:rPr>
          <w:b/>
          <w:color w:val="2C271F"/>
          <w:spacing w:val="-9"/>
        </w:rPr>
        <w:t xml:space="preserve"> </w:t>
      </w:r>
      <w:r w:rsidRPr="009C37F1">
        <w:rPr>
          <w:color w:val="2C271F"/>
          <w:spacing w:val="-3"/>
          <w:w w:val="99"/>
        </w:rPr>
        <w:t>I</w:t>
      </w:r>
      <w:r w:rsidRPr="009C37F1">
        <w:rPr>
          <w:color w:val="2C271F"/>
          <w:w w:val="99"/>
        </w:rPr>
        <w:t>f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4"/>
        </w:rPr>
        <w:t>w</w:t>
      </w:r>
      <w:r w:rsidRPr="009C37F1">
        <w:rPr>
          <w:color w:val="2C271F"/>
          <w:w w:val="104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4"/>
        </w:rPr>
        <w:t>delivere</w:t>
      </w:r>
      <w:r w:rsidRPr="009C37F1">
        <w:rPr>
          <w:color w:val="2C271F"/>
          <w:w w:val="104"/>
        </w:rPr>
        <w:t>d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7"/>
        </w:rPr>
        <w:t>fault</w:t>
      </w:r>
      <w:r w:rsidRPr="009C37F1">
        <w:rPr>
          <w:color w:val="2C271F"/>
          <w:w w:val="107"/>
        </w:rPr>
        <w:t>y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7"/>
        </w:rPr>
        <w:t>goods</w:t>
      </w:r>
      <w:r w:rsidRPr="009C37F1">
        <w:rPr>
          <w:color w:val="2C271F"/>
          <w:w w:val="107"/>
        </w:rPr>
        <w:t>,</w:t>
      </w:r>
      <w:r w:rsidRPr="009C37F1">
        <w:rPr>
          <w:color w:val="2C271F"/>
          <w:spacing w:val="-2"/>
        </w:rPr>
        <w:t xml:space="preserve"> </w:t>
      </w:r>
      <w:r w:rsidRPr="009C37F1">
        <w:rPr>
          <w:color w:val="2C271F"/>
          <w:spacing w:val="-3"/>
          <w:w w:val="104"/>
        </w:rPr>
        <w:t>w</w:t>
      </w:r>
      <w:r w:rsidRPr="009C37F1">
        <w:rPr>
          <w:color w:val="2C271F"/>
          <w:w w:val="104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woul</w:t>
      </w:r>
      <w:r w:rsidRPr="009C37F1">
        <w:rPr>
          <w:color w:val="2C271F"/>
          <w:w w:val="109"/>
        </w:rPr>
        <w:t>d</w:t>
      </w:r>
      <w:r w:rsidRPr="009C37F1">
        <w:rPr>
          <w:color w:val="2C271F"/>
        </w:rPr>
        <w:t xml:space="preserve"> </w:t>
      </w:r>
      <w:r w:rsidRPr="009C37F1">
        <w:rPr>
          <w:color w:val="2C271F"/>
          <w:spacing w:val="-10"/>
        </w:rPr>
        <w:t xml:space="preserve"> </w:t>
      </w:r>
      <w:r w:rsidRPr="009C37F1">
        <w:rPr>
          <w:color w:val="2C271F"/>
          <w:w w:val="111"/>
          <w:u w:val="dash" w:color="2C271F"/>
        </w:rPr>
        <w:t xml:space="preserve"> </w:t>
      </w:r>
      <w:r w:rsidRPr="009C37F1">
        <w:rPr>
          <w:color w:val="2C271F"/>
          <w:u w:val="dash" w:color="2C271F"/>
        </w:rPr>
        <w:tab/>
      </w:r>
    </w:p>
    <w:p w:rsidR="009C37F1" w:rsidRDefault="009C37F1" w:rsidP="009C37F1">
      <w:pPr>
        <w:tabs>
          <w:tab w:val="left" w:pos="8040"/>
        </w:tabs>
        <w:spacing w:before="10"/>
        <w:sectPr w:rsidR="009C37F1" w:rsidSect="009C37F1">
          <w:type w:val="continuous"/>
          <w:pgSz w:w="10960" w:h="14700"/>
          <w:pgMar w:top="1060" w:right="560" w:bottom="280" w:left="1200" w:header="0" w:footer="232" w:gutter="0"/>
          <w:cols w:space="720"/>
        </w:sectPr>
      </w:pP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300614" behindDoc="1" locked="0" layoutInCell="1" allowOverlap="1">
                <wp:simplePos x="0" y="0"/>
                <wp:positionH relativeFrom="page">
                  <wp:posOffset>4142105</wp:posOffset>
                </wp:positionH>
                <wp:positionV relativeFrom="paragraph">
                  <wp:posOffset>121920</wp:posOffset>
                </wp:positionV>
                <wp:extent cx="0" cy="0"/>
                <wp:effectExtent l="8255" t="5715" r="10795" b="13335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523" y="192"/>
                          <a:chExt cx="0" cy="0"/>
                        </a:xfrm>
                      </wpg:grpSpPr>
                      <wps:wsp>
                        <wps:cNvPr id="42" name="Freeform 12539"/>
                        <wps:cNvSpPr>
                          <a:spLocks/>
                        </wps:cNvSpPr>
                        <wps:spPr bwMode="auto">
                          <a:xfrm>
                            <a:off x="6523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E313A" id="Group 41" o:spid="_x0000_s1026" style="position:absolute;margin-left:326.15pt;margin-top:9.6pt;width:0;height:0;z-index:-15866;mso-position-horizontal-relative:page" coordorigin="6523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">
                <v:shape id="Freeform 12539" o:spid="_x0000_s1027" style="position:absolute;left:6523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noProof/>
        </w:rPr>
        <mc:AlternateContent>
          <mc:Choice Requires="wpg">
            <w:drawing>
              <wp:anchor distT="0" distB="0" distL="114300" distR="114300" simplePos="0" relativeHeight="503301638" behindDoc="1" locked="0" layoutInCell="1" allowOverlap="1">
                <wp:simplePos x="0" y="0"/>
                <wp:positionH relativeFrom="page">
                  <wp:posOffset>6386830</wp:posOffset>
                </wp:positionH>
                <wp:positionV relativeFrom="paragraph">
                  <wp:posOffset>121920</wp:posOffset>
                </wp:positionV>
                <wp:extent cx="0" cy="0"/>
                <wp:effectExtent l="5080" t="5715" r="13970" b="13335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192"/>
                          <a:chExt cx="0" cy="0"/>
                        </a:xfrm>
                      </wpg:grpSpPr>
                      <wps:wsp>
                        <wps:cNvPr id="40" name="Freeform 12541"/>
                        <wps:cNvSpPr>
                          <a:spLocks/>
                        </wps:cNvSpPr>
                        <wps:spPr bwMode="auto">
                          <a:xfrm>
                            <a:off x="10058" y="1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972A15" id="Group 39" o:spid="_x0000_s1026" style="position:absolute;margin-left:502.9pt;margin-top:9.6pt;width:0;height:0;z-index:-14842;mso-position-horizontal-relative:page" coordorigin="10058,1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">
                <v:shape id="Freeform 12541" o:spid="_x0000_s1027" style="position:absolute;left:10058;top:1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9C37F1">
        <w:rPr>
          <w:b/>
          <w:color w:val="2C271F"/>
          <w:w w:val="107"/>
        </w:rPr>
        <w:t>6</w:t>
      </w:r>
      <w:r w:rsidRPr="009C37F1">
        <w:rPr>
          <w:b/>
          <w:color w:val="2C271F"/>
        </w:rPr>
        <w:t xml:space="preserve"> </w:t>
      </w:r>
      <w:r w:rsidRPr="009C37F1">
        <w:rPr>
          <w:b/>
          <w:color w:val="2C271F"/>
          <w:spacing w:val="-9"/>
        </w:rPr>
        <w:t xml:space="preserve"> </w:t>
      </w:r>
      <w:r w:rsidRPr="009C37F1">
        <w:rPr>
          <w:color w:val="2C271F"/>
          <w:spacing w:val="-3"/>
          <w:w w:val="99"/>
        </w:rPr>
        <w:t>I</w:t>
      </w:r>
      <w:r w:rsidRPr="009C37F1">
        <w:rPr>
          <w:color w:val="2C271F"/>
          <w:w w:val="99"/>
        </w:rPr>
        <w:t>f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4"/>
        </w:rPr>
        <w:t>w</w:t>
      </w:r>
      <w:r w:rsidRPr="009C37F1">
        <w:rPr>
          <w:color w:val="2C271F"/>
          <w:w w:val="104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7"/>
        </w:rPr>
        <w:t>sen</w:t>
      </w:r>
      <w:r w:rsidRPr="009C37F1">
        <w:rPr>
          <w:color w:val="2C271F"/>
          <w:w w:val="107"/>
        </w:rPr>
        <w:t>t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11"/>
        </w:rPr>
        <w:t>a</w:t>
      </w:r>
      <w:r w:rsidRPr="009C37F1">
        <w:rPr>
          <w:color w:val="2C271F"/>
          <w:w w:val="111"/>
        </w:rPr>
        <w:t>n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3"/>
        </w:rPr>
        <w:t>invoic</w:t>
      </w:r>
      <w:r w:rsidRPr="009C37F1">
        <w:rPr>
          <w:color w:val="2C271F"/>
          <w:w w:val="103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wit</w:t>
      </w:r>
      <w:r w:rsidRPr="009C37F1">
        <w:rPr>
          <w:color w:val="2C271F"/>
          <w:w w:val="109"/>
        </w:rPr>
        <w:t>h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6"/>
        </w:rPr>
        <w:t>mistake</w:t>
      </w:r>
      <w:r w:rsidRPr="009C37F1">
        <w:rPr>
          <w:color w:val="2C271F"/>
          <w:w w:val="106"/>
        </w:rPr>
        <w:t>s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7"/>
        </w:rPr>
        <w:t>i</w:t>
      </w:r>
      <w:r w:rsidRPr="009C37F1">
        <w:rPr>
          <w:color w:val="2C271F"/>
          <w:w w:val="107"/>
        </w:rPr>
        <w:t>n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10"/>
        </w:rPr>
        <w:t>it</w:t>
      </w:r>
      <w:r w:rsidRPr="009C37F1">
        <w:rPr>
          <w:color w:val="2C271F"/>
          <w:w w:val="110"/>
        </w:rPr>
        <w:t>,</w:t>
      </w:r>
      <w:r w:rsidRPr="009C37F1">
        <w:rPr>
          <w:color w:val="2C271F"/>
          <w:spacing w:val="-2"/>
        </w:rPr>
        <w:t xml:space="preserve"> </w:t>
      </w:r>
      <w:r w:rsidRPr="009C37F1">
        <w:rPr>
          <w:color w:val="2C271F"/>
          <w:spacing w:val="-3"/>
          <w:w w:val="104"/>
        </w:rPr>
        <w:t>w</w:t>
      </w:r>
      <w:r w:rsidRPr="009C37F1">
        <w:rPr>
          <w:color w:val="2C271F"/>
          <w:w w:val="104"/>
        </w:rPr>
        <w:t>e</w:t>
      </w:r>
      <w:r w:rsidRPr="009C37F1">
        <w:rPr>
          <w:color w:val="2C271F"/>
          <w:spacing w:val="5"/>
        </w:rPr>
        <w:t xml:space="preserve"> </w:t>
      </w:r>
      <w:r w:rsidRPr="009C37F1">
        <w:rPr>
          <w:color w:val="2C271F"/>
          <w:spacing w:val="-3"/>
          <w:w w:val="109"/>
        </w:rPr>
        <w:t>woul</w:t>
      </w:r>
      <w:r w:rsidRPr="009C37F1">
        <w:rPr>
          <w:color w:val="2C271F"/>
          <w:w w:val="109"/>
        </w:rPr>
        <w:t>d</w:t>
      </w:r>
      <w:r w:rsidRPr="009C37F1">
        <w:rPr>
          <w:color w:val="2C271F"/>
        </w:rPr>
        <w:t xml:space="preserve"> </w:t>
      </w:r>
      <w:r w:rsidRPr="009C37F1">
        <w:rPr>
          <w:color w:val="2C271F"/>
          <w:spacing w:val="-10"/>
        </w:rPr>
        <w:t xml:space="preserve"> </w:t>
      </w:r>
      <w:r w:rsidRPr="009C37F1">
        <w:rPr>
          <w:color w:val="2C271F"/>
          <w:w w:val="111"/>
          <w:u w:val="dash" w:color="2C271F"/>
        </w:rPr>
        <w:t xml:space="preserve"> </w:t>
      </w:r>
      <w:r w:rsidRPr="009C37F1">
        <w:rPr>
          <w:color w:val="2C271F"/>
          <w:u w:val="dash" w:color="2C271F"/>
        </w:rPr>
        <w:tab/>
      </w:r>
    </w:p>
    <w:p w:rsidR="000C243F" w:rsidRDefault="000C243F" w:rsidP="0078363F">
      <w:pPr>
        <w:spacing w:before="26"/>
        <w:ind w:left="80"/>
        <w:rPr>
          <w:b/>
          <w:color w:val="FFFFFF"/>
          <w:spacing w:val="-3"/>
          <w:sz w:val="22"/>
          <w:szCs w:val="22"/>
        </w:rPr>
        <w:sectPr w:rsidR="000C243F" w:rsidSect="009C37F1">
          <w:type w:val="continuous"/>
          <w:pgSz w:w="10960" w:h="14700"/>
          <w:pgMar w:top="300" w:right="980" w:bottom="280" w:left="440" w:header="720" w:footer="720" w:gutter="0"/>
          <w:cols w:space="4243"/>
        </w:sectPr>
      </w:pPr>
    </w:p>
    <w:tbl>
      <w:tblPr>
        <w:tblW w:w="4111" w:type="dxa"/>
        <w:tblInd w:w="-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426"/>
        <w:gridCol w:w="850"/>
        <w:gridCol w:w="1134"/>
      </w:tblGrid>
      <w:tr w:rsidR="000C243F" w:rsidTr="000C243F">
        <w:trPr>
          <w:trHeight w:hRule="exact" w:val="322"/>
        </w:trPr>
        <w:tc>
          <w:tcPr>
            <w:tcW w:w="2127" w:type="dxa"/>
            <w:gridSpan w:val="2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0C243F" w:rsidRDefault="000C243F" w:rsidP="0078363F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sz w:val="22"/>
                <w:szCs w:val="22"/>
              </w:rPr>
              <w:t>Noun</w:t>
            </w:r>
          </w:p>
        </w:tc>
        <w:tc>
          <w:tcPr>
            <w:tcW w:w="1984" w:type="dxa"/>
            <w:gridSpan w:val="2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0C243F" w:rsidRDefault="000C243F" w:rsidP="0078363F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7"/>
                <w:w w:val="74"/>
                <w:sz w:val="22"/>
                <w:szCs w:val="22"/>
              </w:rPr>
              <w:t>V</w:t>
            </w:r>
            <w:r>
              <w:rPr>
                <w:b/>
                <w:color w:val="FFFFFF"/>
                <w:spacing w:val="-3"/>
                <w:w w:val="92"/>
                <w:sz w:val="22"/>
                <w:szCs w:val="22"/>
              </w:rPr>
              <w:t>erb</w:t>
            </w:r>
          </w:p>
        </w:tc>
      </w:tr>
      <w:tr w:rsidR="000C243F" w:rsidTr="000C243F">
        <w:trPr>
          <w:trHeight w:hRule="exact" w:val="323"/>
        </w:trPr>
        <w:tc>
          <w:tcPr>
            <w:tcW w:w="2127" w:type="dxa"/>
            <w:gridSpan w:val="2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51"/>
              <w:ind w:left="80"/>
            </w:pPr>
            <w:r>
              <w:rPr>
                <w:color w:val="2C271F"/>
                <w:spacing w:val="-3"/>
                <w:w w:val="107"/>
              </w:rPr>
              <w:t>apology</w:t>
            </w:r>
          </w:p>
        </w:tc>
        <w:tc>
          <w:tcPr>
            <w:tcW w:w="1984" w:type="dxa"/>
            <w:gridSpan w:val="2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</w:tr>
      <w:tr w:rsidR="000C243F" w:rsidTr="000C243F">
        <w:trPr>
          <w:trHeight w:hRule="exact" w:val="323"/>
        </w:trPr>
        <w:tc>
          <w:tcPr>
            <w:tcW w:w="2127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6"/>
              <w:ind w:left="80"/>
            </w:pPr>
            <w:r>
              <w:rPr>
                <w:color w:val="2C271F"/>
                <w:spacing w:val="-3"/>
                <w:w w:val="107"/>
              </w:rPr>
              <w:t>damage</w:t>
            </w:r>
          </w:p>
        </w:tc>
        <w:tc>
          <w:tcPr>
            <w:tcW w:w="1984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</w:tr>
      <w:tr w:rsidR="000C243F" w:rsidTr="000C243F">
        <w:trPr>
          <w:trHeight w:hRule="exact" w:val="323"/>
        </w:trPr>
        <w:tc>
          <w:tcPr>
            <w:tcW w:w="2127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  <w:tc>
          <w:tcPr>
            <w:tcW w:w="1984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6"/>
              <w:ind w:left="80"/>
            </w:pPr>
            <w:r>
              <w:rPr>
                <w:color w:val="2C271F"/>
                <w:spacing w:val="-3"/>
                <w:w w:val="104"/>
              </w:rPr>
              <w:t>deliver</w:t>
            </w:r>
          </w:p>
        </w:tc>
      </w:tr>
      <w:tr w:rsidR="000C243F" w:rsidTr="000C243F">
        <w:trPr>
          <w:trHeight w:hRule="exact" w:val="323"/>
        </w:trPr>
        <w:tc>
          <w:tcPr>
            <w:tcW w:w="2127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  <w:tc>
          <w:tcPr>
            <w:tcW w:w="1984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6"/>
              <w:ind w:left="80"/>
            </w:pPr>
            <w:r>
              <w:rPr>
                <w:color w:val="2C271F"/>
                <w:spacing w:val="-3"/>
                <w:w w:val="108"/>
              </w:rPr>
              <w:t>discount</w:t>
            </w:r>
          </w:p>
        </w:tc>
      </w:tr>
      <w:tr w:rsidR="000C243F" w:rsidTr="000C243F">
        <w:trPr>
          <w:trHeight w:hRule="exact" w:val="323"/>
        </w:trPr>
        <w:tc>
          <w:tcPr>
            <w:tcW w:w="2127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  <w:tc>
          <w:tcPr>
            <w:tcW w:w="1984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5"/>
              <w:ind w:left="80"/>
            </w:pPr>
            <w:r>
              <w:rPr>
                <w:color w:val="2C271F"/>
                <w:spacing w:val="-3"/>
                <w:w w:val="103"/>
              </w:rPr>
              <w:t>invoice</w:t>
            </w:r>
          </w:p>
        </w:tc>
      </w:tr>
      <w:tr w:rsidR="000C243F" w:rsidTr="000C243F">
        <w:trPr>
          <w:trHeight w:hRule="exact" w:val="323"/>
        </w:trPr>
        <w:tc>
          <w:tcPr>
            <w:tcW w:w="2127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  <w:tc>
          <w:tcPr>
            <w:tcW w:w="1984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5"/>
              <w:ind w:left="80"/>
            </w:pPr>
            <w:r>
              <w:rPr>
                <w:color w:val="2C271F"/>
                <w:spacing w:val="-3"/>
                <w:w w:val="110"/>
              </w:rPr>
              <w:t>order</w:t>
            </w:r>
          </w:p>
        </w:tc>
      </w:tr>
      <w:tr w:rsidR="000C243F" w:rsidTr="000C243F">
        <w:trPr>
          <w:gridAfter w:val="1"/>
          <w:wAfter w:w="1134" w:type="dxa"/>
          <w:trHeight w:hRule="exact" w:val="323"/>
        </w:trPr>
        <w:tc>
          <w:tcPr>
            <w:tcW w:w="170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5"/>
              <w:ind w:left="80"/>
            </w:pPr>
            <w:r>
              <w:rPr>
                <w:color w:val="2C271F"/>
                <w:spacing w:val="-3"/>
                <w:w w:val="107"/>
              </w:rPr>
              <w:t>purchase</w:t>
            </w:r>
          </w:p>
        </w:tc>
        <w:tc>
          <w:tcPr>
            <w:tcW w:w="1276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</w:tr>
      <w:tr w:rsidR="000C243F" w:rsidTr="000C243F">
        <w:trPr>
          <w:gridAfter w:val="1"/>
          <w:wAfter w:w="1134" w:type="dxa"/>
          <w:trHeight w:hRule="exact" w:val="323"/>
        </w:trPr>
        <w:tc>
          <w:tcPr>
            <w:tcW w:w="170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  <w:tc>
          <w:tcPr>
            <w:tcW w:w="1276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5"/>
              <w:ind w:left="80"/>
            </w:pPr>
            <w:r>
              <w:rPr>
                <w:color w:val="2C271F"/>
                <w:spacing w:val="-3"/>
                <w:w w:val="106"/>
              </w:rPr>
              <w:t>reduce</w:t>
            </w:r>
          </w:p>
        </w:tc>
      </w:tr>
      <w:tr w:rsidR="000C243F" w:rsidTr="000C243F">
        <w:trPr>
          <w:gridAfter w:val="1"/>
          <w:wAfter w:w="1134" w:type="dxa"/>
          <w:trHeight w:hRule="exact" w:val="323"/>
        </w:trPr>
        <w:tc>
          <w:tcPr>
            <w:tcW w:w="170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5"/>
              <w:ind w:left="80"/>
            </w:pPr>
            <w:r>
              <w:rPr>
                <w:color w:val="2C271F"/>
                <w:spacing w:val="-3"/>
                <w:w w:val="108"/>
              </w:rPr>
              <w:t>refund</w:t>
            </w:r>
          </w:p>
        </w:tc>
        <w:tc>
          <w:tcPr>
            <w:tcW w:w="1276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</w:tr>
      <w:tr w:rsidR="000C243F" w:rsidTr="000C243F">
        <w:trPr>
          <w:gridAfter w:val="1"/>
          <w:wAfter w:w="1134" w:type="dxa"/>
          <w:trHeight w:hRule="exact" w:val="323"/>
        </w:trPr>
        <w:tc>
          <w:tcPr>
            <w:tcW w:w="170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5"/>
              <w:ind w:left="80"/>
            </w:pPr>
            <w:r>
              <w:rPr>
                <w:color w:val="2C271F"/>
                <w:spacing w:val="-3"/>
                <w:w w:val="106"/>
              </w:rPr>
              <w:t>replacement</w:t>
            </w:r>
          </w:p>
        </w:tc>
        <w:tc>
          <w:tcPr>
            <w:tcW w:w="1276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</w:tr>
      <w:tr w:rsidR="000C243F" w:rsidTr="000C243F">
        <w:trPr>
          <w:gridAfter w:val="1"/>
          <w:wAfter w:w="1134" w:type="dxa"/>
          <w:trHeight w:hRule="exact" w:val="323"/>
        </w:trPr>
        <w:tc>
          <w:tcPr>
            <w:tcW w:w="170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5"/>
              <w:ind w:left="80"/>
            </w:pPr>
            <w:r>
              <w:rPr>
                <w:color w:val="2C271F"/>
                <w:spacing w:val="-3"/>
                <w:w w:val="106"/>
              </w:rPr>
              <w:t>shipping</w:t>
            </w:r>
          </w:p>
        </w:tc>
        <w:tc>
          <w:tcPr>
            <w:tcW w:w="1276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</w:tr>
      <w:tr w:rsidR="000C243F" w:rsidTr="000C243F">
        <w:trPr>
          <w:gridAfter w:val="1"/>
          <w:wAfter w:w="1134" w:type="dxa"/>
          <w:trHeight w:hRule="exact" w:val="323"/>
        </w:trPr>
        <w:tc>
          <w:tcPr>
            <w:tcW w:w="170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/>
        </w:tc>
        <w:tc>
          <w:tcPr>
            <w:tcW w:w="1276" w:type="dxa"/>
            <w:gridSpan w:val="2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0C243F" w:rsidRDefault="000C243F" w:rsidP="0078363F">
            <w:pPr>
              <w:spacing w:before="45"/>
              <w:ind w:left="80"/>
            </w:pPr>
            <w:r>
              <w:rPr>
                <w:color w:val="2C271F"/>
                <w:spacing w:val="-3"/>
                <w:w w:val="106"/>
              </w:rPr>
              <w:t>supply</w:t>
            </w:r>
          </w:p>
        </w:tc>
      </w:tr>
    </w:tbl>
    <w:p w:rsidR="000C243F" w:rsidRDefault="000C243F" w:rsidP="00A460B6">
      <w:pPr>
        <w:spacing w:before="7" w:line="100" w:lineRule="exact"/>
        <w:rPr>
          <w:sz w:val="10"/>
          <w:szCs w:val="10"/>
        </w:rPr>
        <w:sectPr w:rsidR="000C243F" w:rsidSect="000C243F">
          <w:type w:val="continuous"/>
          <w:pgSz w:w="10960" w:h="14700"/>
          <w:pgMar w:top="300" w:right="980" w:bottom="280" w:left="440" w:header="720" w:footer="720" w:gutter="0"/>
          <w:cols w:num="2" w:space="4243"/>
        </w:sectPr>
      </w:pPr>
    </w:p>
    <w:p w:rsidR="00F3355D" w:rsidRDefault="00F3355D" w:rsidP="000C243F">
      <w:pPr>
        <w:rPr>
          <w:b/>
          <w:sz w:val="18"/>
          <w:szCs w:val="18"/>
        </w:rPr>
      </w:pPr>
    </w:p>
    <w:p w:rsidR="00F3355D" w:rsidRDefault="00F3355D" w:rsidP="000C243F">
      <w:pPr>
        <w:rPr>
          <w:b/>
          <w:sz w:val="18"/>
          <w:szCs w:val="18"/>
        </w:rPr>
      </w:pPr>
    </w:p>
    <w:p w:rsidR="000C243F" w:rsidRPr="000C243F" w:rsidRDefault="000C243F" w:rsidP="000C243F">
      <w:pPr>
        <w:rPr>
          <w:b/>
          <w:sz w:val="18"/>
          <w:szCs w:val="18"/>
        </w:rPr>
      </w:pPr>
      <w:r w:rsidRPr="000C243F">
        <w:rPr>
          <w:b/>
          <w:sz w:val="18"/>
          <w:szCs w:val="18"/>
        </w:rPr>
        <w:lastRenderedPageBreak/>
        <w:t>Learner training  D: Using dictionaries</w:t>
      </w:r>
    </w:p>
    <w:p w:rsidR="000C243F" w:rsidRPr="000C243F" w:rsidRDefault="000C243F" w:rsidP="000C243F">
      <w:pPr>
        <w:rPr>
          <w:b/>
          <w:sz w:val="18"/>
          <w:szCs w:val="18"/>
        </w:rPr>
      </w:pPr>
      <w:r w:rsidRPr="000C243F">
        <w:rPr>
          <w:sz w:val="18"/>
          <w:szCs w:val="18"/>
        </w:rPr>
        <w:t xml:space="preserve">A     </w:t>
      </w:r>
      <w:r w:rsidRPr="000C243F">
        <w:rPr>
          <w:b/>
          <w:sz w:val="18"/>
          <w:szCs w:val="18"/>
        </w:rPr>
        <w:t>What dictionaries do I need?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You should use two dictionaries:  a good bilingual dictionary – in English and your own language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– and a good English–English dictionary, like the Cambridge  Learner’s Dictionary.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A bilingual dictionary can be easier to understand, but an English–English dictionary can give you more information about  a word or phrase. It’s good to work in English as much as possible.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You can use the CD-ROM versions of these dictionaries, or look up – find – words on the</w:t>
      </w:r>
      <w:r w:rsidRPr="000C243F">
        <w:rPr>
          <w:sz w:val="18"/>
          <w:szCs w:val="18"/>
        </w:rPr>
        <w:t xml:space="preserve"> </w:t>
      </w:r>
      <w:r w:rsidRPr="000C243F">
        <w:rPr>
          <w:sz w:val="18"/>
          <w:szCs w:val="18"/>
        </w:rPr>
        <w:t>Internet.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And, of course, there are more and more small electronic handheld dictionaries and dictionary applications for devices such as the iPhone.</w:t>
      </w:r>
    </w:p>
    <w:p w:rsidR="000C243F" w:rsidRPr="000C243F" w:rsidRDefault="000C243F" w:rsidP="000C243F">
      <w:pPr>
        <w:rPr>
          <w:sz w:val="18"/>
          <w:szCs w:val="18"/>
        </w:rPr>
      </w:pPr>
    </w:p>
    <w:p w:rsidR="000C243F" w:rsidRPr="000C243F" w:rsidRDefault="000C243F" w:rsidP="000C243F">
      <w:pPr>
        <w:rPr>
          <w:b/>
          <w:sz w:val="18"/>
          <w:szCs w:val="18"/>
        </w:rPr>
      </w:pPr>
      <w:r w:rsidRPr="000C243F">
        <w:rPr>
          <w:b/>
          <w:sz w:val="18"/>
          <w:szCs w:val="18"/>
        </w:rPr>
        <w:t xml:space="preserve">B     What information does a dictionary give? 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Each entry gives you a lot of different information. Pronunciation symbols show the pronunciation – the</w:t>
      </w:r>
      <w:r w:rsidRPr="000C243F">
        <w:rPr>
          <w:sz w:val="18"/>
          <w:szCs w:val="18"/>
        </w:rPr>
        <w:t xml:space="preserve"> </w:t>
      </w:r>
      <w:r w:rsidRPr="000C243F">
        <w:rPr>
          <w:sz w:val="18"/>
          <w:szCs w:val="18"/>
        </w:rPr>
        <w:t>way that you say a word.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Grammar labels show that the word is a noun, verb, adjective, adverb, etc. Sometimes a word can have two different grammatical forms, e.g. noun and verb. Sometimes one grammatical form can have more than one meaning.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 xml:space="preserve"> 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invoice1   /ˈɪnvɔɪs/  noun  [C]  a  list that shows you how much you owe someone for work they have done or for goods they have supplied We’ll send another invoice.</w:t>
      </w:r>
    </w:p>
    <w:p w:rsidR="000C243F" w:rsidRPr="000C243F" w:rsidRDefault="000C243F" w:rsidP="000C243F">
      <w:pPr>
        <w:rPr>
          <w:sz w:val="18"/>
          <w:szCs w:val="18"/>
        </w:rPr>
      </w:pP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 xml:space="preserve">invoice2  /ˈɪnvɔɪs/ verb [T] to  send someone an invoice 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Many dictionaries indicate whether  a verb is transitive [T] or intransitive [I]. This entry shows no past form for the verb, so this verb is regular. Entries also show whether  a noun is countable [C] or uncountable [U]. If the noun is contable and has an irregular plural, this is also shown.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Example phrases or sentences show how the word is used.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Some entries give common  word combinations, and expressions  and words with the opposite meaning. Many dictionaries show the most important words to learn (in the Cambridge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Learner’s Dictionary these are blue and have a   symbol), but remember  that some other words are also important for you because they are business words.</w:t>
      </w:r>
    </w:p>
    <w:p w:rsidR="000C243F" w:rsidRPr="000C243F" w:rsidRDefault="000C243F" w:rsidP="000C243F">
      <w:pPr>
        <w:rPr>
          <w:sz w:val="18"/>
          <w:szCs w:val="18"/>
        </w:rPr>
      </w:pPr>
    </w:p>
    <w:p w:rsidR="000C243F" w:rsidRPr="000C243F" w:rsidRDefault="000C243F" w:rsidP="000C243F">
      <w:pPr>
        <w:rPr>
          <w:b/>
          <w:sz w:val="18"/>
          <w:szCs w:val="18"/>
        </w:rPr>
      </w:pPr>
      <w:r w:rsidRPr="000C243F">
        <w:rPr>
          <w:b/>
          <w:sz w:val="18"/>
          <w:szCs w:val="18"/>
        </w:rPr>
        <w:t>C      How  should I use my dictionary?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Here are some ideas to help you.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Many words have more than one meaning. The first meaning is not always the one that you want. Look at all the different meanings.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When you look up a word, put a     next to it on the page in this book and in the dictionary. When you go back to the page later and see the    , check that you remember the word without looking at the meaning.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If you see an unknown word in a text, continue  to read. Use the context – the words around the unknown word – to try and work out its meaning. If you are still unsure, then use your dictionary to check its meaning.</w:t>
      </w:r>
    </w:p>
    <w:p w:rsidR="000C243F" w:rsidRPr="000C243F" w:rsidRDefault="000C243F" w:rsidP="000C243F">
      <w:pPr>
        <w:rPr>
          <w:sz w:val="18"/>
          <w:szCs w:val="18"/>
        </w:rPr>
      </w:pPr>
    </w:p>
    <w:p w:rsidR="000C243F" w:rsidRPr="000C243F" w:rsidRDefault="000C243F" w:rsidP="000C243F">
      <w:pPr>
        <w:rPr>
          <w:i/>
          <w:sz w:val="18"/>
          <w:szCs w:val="18"/>
        </w:rPr>
      </w:pPr>
      <w:r w:rsidRPr="000C243F">
        <w:rPr>
          <w:i/>
          <w:sz w:val="18"/>
          <w:szCs w:val="18"/>
        </w:rPr>
        <w:t>D     What can I read?</w:t>
      </w:r>
    </w:p>
    <w:p w:rsidR="000C243F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You can see how English is used in context.  Look at the following:</w:t>
      </w:r>
    </w:p>
    <w:p w:rsidR="00A460B6" w:rsidRPr="000C243F" w:rsidRDefault="000C243F" w:rsidP="000C243F">
      <w:pPr>
        <w:rPr>
          <w:sz w:val="18"/>
          <w:szCs w:val="18"/>
        </w:rPr>
      </w:pPr>
      <w:r w:rsidRPr="000C243F">
        <w:rPr>
          <w:sz w:val="18"/>
          <w:szCs w:val="18"/>
        </w:rPr>
        <w:t>business sections of general newspapers and their websites: independent.co.uk, guardian.co.uk, telegraph.co.uk, timesonline.co.uk, global.nytimes.com</w:t>
      </w:r>
      <w:r>
        <w:rPr>
          <w:sz w:val="18"/>
          <w:szCs w:val="18"/>
        </w:rPr>
        <w:t xml:space="preserve">          </w:t>
      </w:r>
      <w:r w:rsidRPr="000C243F">
        <w:rPr>
          <w:sz w:val="18"/>
          <w:szCs w:val="18"/>
        </w:rPr>
        <w:t>business websites: ft.com, businessweek.com, money.cnn.com/magazines/fortune</w:t>
      </w:r>
    </w:p>
    <w:p w:rsidR="000C243F" w:rsidRPr="000C243F" w:rsidRDefault="000C243F" w:rsidP="000C243F">
      <w:pPr>
        <w:ind w:left="786" w:right="-34" w:firstLine="308"/>
        <w:jc w:val="both"/>
        <w:rPr>
          <w:sz w:val="18"/>
          <w:szCs w:val="18"/>
        </w:rPr>
      </w:pPr>
      <w:r w:rsidRPr="000C243F">
        <w:rPr>
          <w:color w:val="3EB8F1"/>
          <w:w w:val="131"/>
          <w:sz w:val="18"/>
          <w:szCs w:val="18"/>
        </w:rPr>
        <w:t xml:space="preserve">business </w:t>
      </w:r>
      <w:r w:rsidRPr="000C243F">
        <w:rPr>
          <w:color w:val="2C271F"/>
          <w:w w:val="145"/>
          <w:sz w:val="18"/>
          <w:szCs w:val="18"/>
        </w:rPr>
        <w:t>/</w:t>
      </w:r>
      <w:r w:rsidRPr="000C243F">
        <w:rPr>
          <w:color w:val="2C271F"/>
          <w:w w:val="110"/>
          <w:sz w:val="18"/>
          <w:szCs w:val="18"/>
        </w:rPr>
        <w:t>ˈbɪznɪs</w:t>
      </w:r>
      <w:r w:rsidRPr="000C243F">
        <w:rPr>
          <w:color w:val="2C271F"/>
          <w:w w:val="145"/>
          <w:sz w:val="18"/>
          <w:szCs w:val="18"/>
        </w:rPr>
        <w:t>/</w:t>
      </w:r>
      <w:r w:rsidRPr="000C243F">
        <w:rPr>
          <w:color w:val="2C271F"/>
          <w:spacing w:val="9"/>
          <w:w w:val="145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n</w:t>
      </w:r>
      <w:r w:rsidRPr="000C243F">
        <w:rPr>
          <w:i/>
          <w:color w:val="2C271F"/>
          <w:spacing w:val="-1"/>
          <w:sz w:val="18"/>
          <w:szCs w:val="18"/>
        </w:rPr>
        <w:t>o</w:t>
      </w:r>
      <w:r w:rsidRPr="000C243F">
        <w:rPr>
          <w:i/>
          <w:color w:val="2C271F"/>
          <w:sz w:val="18"/>
          <w:szCs w:val="18"/>
        </w:rPr>
        <w:t>un</w:t>
      </w:r>
      <w:r w:rsidRPr="000C243F">
        <w:rPr>
          <w:i/>
          <w:color w:val="2C271F"/>
          <w:spacing w:val="15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1</w:t>
      </w:r>
      <w:r w:rsidRPr="000C243F">
        <w:rPr>
          <w:color w:val="2C271F"/>
          <w:spacing w:val="34"/>
          <w:sz w:val="18"/>
          <w:szCs w:val="18"/>
        </w:rPr>
        <w:t xml:space="preserve"> </w:t>
      </w:r>
      <w:r w:rsidRPr="000C243F">
        <w:rPr>
          <w:color w:val="2C271F"/>
          <w:spacing w:val="1"/>
          <w:w w:val="90"/>
          <w:sz w:val="18"/>
          <w:szCs w:val="18"/>
        </w:rPr>
        <w:t>TR</w:t>
      </w:r>
      <w:r w:rsidRPr="000C243F">
        <w:rPr>
          <w:color w:val="2C271F"/>
          <w:spacing w:val="-1"/>
          <w:w w:val="90"/>
          <w:sz w:val="18"/>
          <w:szCs w:val="18"/>
        </w:rPr>
        <w:t>A</w:t>
      </w:r>
      <w:r w:rsidRPr="000C243F">
        <w:rPr>
          <w:color w:val="2C271F"/>
          <w:spacing w:val="2"/>
          <w:w w:val="94"/>
          <w:sz w:val="18"/>
          <w:szCs w:val="18"/>
        </w:rPr>
        <w:t>D</w:t>
      </w:r>
      <w:r w:rsidRPr="000C243F">
        <w:rPr>
          <w:color w:val="2C271F"/>
          <w:w w:val="91"/>
          <w:sz w:val="18"/>
          <w:szCs w:val="18"/>
        </w:rPr>
        <w:t xml:space="preserve">E </w:t>
      </w:r>
      <w:r w:rsidRPr="000C243F">
        <w:rPr>
          <w:color w:val="2C271F"/>
          <w:sz w:val="18"/>
          <w:szCs w:val="18"/>
        </w:rPr>
        <w:t>[U]</w:t>
      </w:r>
      <w:r w:rsidRPr="000C243F">
        <w:rPr>
          <w:color w:val="2C271F"/>
          <w:spacing w:val="8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t</w:t>
      </w:r>
      <w:r w:rsidRPr="000C243F">
        <w:rPr>
          <w:color w:val="2C271F"/>
          <w:spacing w:val="2"/>
          <w:sz w:val="18"/>
          <w:szCs w:val="18"/>
        </w:rPr>
        <w:t>h</w:t>
      </w:r>
      <w:r w:rsidRPr="000C243F">
        <w:rPr>
          <w:color w:val="2C271F"/>
          <w:sz w:val="18"/>
          <w:szCs w:val="18"/>
        </w:rPr>
        <w:t>e</w:t>
      </w:r>
      <w:r w:rsidRPr="000C243F">
        <w:rPr>
          <w:color w:val="2C271F"/>
          <w:spacing w:val="27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b</w:t>
      </w:r>
      <w:r w:rsidRPr="000C243F">
        <w:rPr>
          <w:color w:val="2C271F"/>
          <w:spacing w:val="-3"/>
          <w:sz w:val="18"/>
          <w:szCs w:val="18"/>
        </w:rPr>
        <w:t>u</w:t>
      </w:r>
      <w:r w:rsidRPr="000C243F">
        <w:rPr>
          <w:color w:val="2C271F"/>
          <w:sz w:val="18"/>
          <w:szCs w:val="18"/>
        </w:rPr>
        <w:t>yi</w:t>
      </w:r>
      <w:r w:rsidRPr="000C243F">
        <w:rPr>
          <w:color w:val="2C271F"/>
          <w:spacing w:val="1"/>
          <w:sz w:val="18"/>
          <w:szCs w:val="18"/>
        </w:rPr>
        <w:t>n</w:t>
      </w:r>
      <w:r w:rsidRPr="000C243F">
        <w:rPr>
          <w:color w:val="2C271F"/>
          <w:sz w:val="18"/>
          <w:szCs w:val="18"/>
        </w:rPr>
        <w:t>g</w:t>
      </w:r>
      <w:r w:rsidRPr="000C243F">
        <w:rPr>
          <w:color w:val="2C271F"/>
          <w:spacing w:val="9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and</w:t>
      </w:r>
      <w:r w:rsidRPr="000C243F">
        <w:rPr>
          <w:color w:val="2C271F"/>
          <w:spacing w:val="30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se</w:t>
      </w:r>
      <w:r w:rsidRPr="000C243F">
        <w:rPr>
          <w:color w:val="2C271F"/>
          <w:spacing w:val="1"/>
          <w:sz w:val="18"/>
          <w:szCs w:val="18"/>
        </w:rPr>
        <w:t>l</w:t>
      </w:r>
      <w:r w:rsidRPr="000C243F">
        <w:rPr>
          <w:color w:val="2C271F"/>
          <w:spacing w:val="-1"/>
          <w:sz w:val="18"/>
          <w:szCs w:val="18"/>
        </w:rPr>
        <w:t>l</w:t>
      </w:r>
      <w:r w:rsidRPr="000C243F">
        <w:rPr>
          <w:color w:val="2C271F"/>
          <w:sz w:val="18"/>
          <w:szCs w:val="18"/>
        </w:rPr>
        <w:t>i</w:t>
      </w:r>
      <w:r w:rsidRPr="000C243F">
        <w:rPr>
          <w:color w:val="2C271F"/>
          <w:spacing w:val="1"/>
          <w:sz w:val="18"/>
          <w:szCs w:val="18"/>
        </w:rPr>
        <w:t>n</w:t>
      </w:r>
      <w:r w:rsidRPr="000C243F">
        <w:rPr>
          <w:color w:val="2C271F"/>
          <w:sz w:val="18"/>
          <w:szCs w:val="18"/>
        </w:rPr>
        <w:t>g</w:t>
      </w:r>
      <w:r w:rsidRPr="000C243F">
        <w:rPr>
          <w:color w:val="2C271F"/>
          <w:spacing w:val="4"/>
          <w:sz w:val="18"/>
          <w:szCs w:val="18"/>
        </w:rPr>
        <w:t xml:space="preserve"> </w:t>
      </w:r>
      <w:r w:rsidRPr="000C243F">
        <w:rPr>
          <w:color w:val="2C271F"/>
          <w:spacing w:val="-2"/>
          <w:sz w:val="18"/>
          <w:szCs w:val="18"/>
        </w:rPr>
        <w:t>o</w:t>
      </w:r>
      <w:r w:rsidRPr="000C243F">
        <w:rPr>
          <w:color w:val="2C271F"/>
          <w:sz w:val="18"/>
          <w:szCs w:val="18"/>
        </w:rPr>
        <w:t>f g</w:t>
      </w:r>
      <w:r w:rsidRPr="000C243F">
        <w:rPr>
          <w:color w:val="2C271F"/>
          <w:spacing w:val="1"/>
          <w:sz w:val="18"/>
          <w:szCs w:val="18"/>
        </w:rPr>
        <w:t>oo</w:t>
      </w:r>
      <w:r w:rsidRPr="000C243F">
        <w:rPr>
          <w:color w:val="2C271F"/>
          <w:spacing w:val="2"/>
          <w:sz w:val="18"/>
          <w:szCs w:val="18"/>
        </w:rPr>
        <w:t>d</w:t>
      </w:r>
      <w:r w:rsidRPr="000C243F">
        <w:rPr>
          <w:color w:val="2C271F"/>
          <w:sz w:val="18"/>
          <w:szCs w:val="18"/>
        </w:rPr>
        <w:t>s</w:t>
      </w:r>
      <w:r w:rsidRPr="000C243F">
        <w:rPr>
          <w:color w:val="2C271F"/>
          <w:spacing w:val="14"/>
          <w:sz w:val="18"/>
          <w:szCs w:val="18"/>
        </w:rPr>
        <w:t xml:space="preserve"> </w:t>
      </w:r>
      <w:r w:rsidRPr="000C243F">
        <w:rPr>
          <w:color w:val="2C271F"/>
          <w:w w:val="106"/>
          <w:sz w:val="18"/>
          <w:szCs w:val="18"/>
        </w:rPr>
        <w:t xml:space="preserve">or </w:t>
      </w:r>
      <w:r w:rsidRPr="000C243F">
        <w:rPr>
          <w:color w:val="2C271F"/>
          <w:sz w:val="18"/>
          <w:szCs w:val="18"/>
        </w:rPr>
        <w:t>se</w:t>
      </w:r>
      <w:r w:rsidRPr="000C243F">
        <w:rPr>
          <w:color w:val="2C271F"/>
          <w:spacing w:val="5"/>
          <w:sz w:val="18"/>
          <w:szCs w:val="18"/>
        </w:rPr>
        <w:t>r</w:t>
      </w:r>
      <w:r w:rsidRPr="000C243F">
        <w:rPr>
          <w:color w:val="2C271F"/>
          <w:spacing w:val="1"/>
          <w:sz w:val="18"/>
          <w:szCs w:val="18"/>
        </w:rPr>
        <w:t>v</w:t>
      </w:r>
      <w:r w:rsidRPr="000C243F">
        <w:rPr>
          <w:color w:val="2C271F"/>
          <w:sz w:val="18"/>
          <w:szCs w:val="18"/>
        </w:rPr>
        <w:t xml:space="preserve">ices  </w:t>
      </w:r>
      <w:r w:rsidRPr="000C243F">
        <w:rPr>
          <w:i/>
          <w:color w:val="2C271F"/>
          <w:sz w:val="18"/>
          <w:szCs w:val="18"/>
        </w:rPr>
        <w:t xml:space="preserve">  </w:t>
      </w:r>
      <w:r w:rsidRPr="000C243F">
        <w:rPr>
          <w:i/>
          <w:color w:val="2C271F"/>
          <w:spacing w:val="39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e</w:t>
      </w:r>
      <w:r w:rsidRPr="000C243F">
        <w:rPr>
          <w:i/>
          <w:color w:val="2C271F"/>
          <w:spacing w:val="33"/>
          <w:sz w:val="18"/>
          <w:szCs w:val="18"/>
        </w:rPr>
        <w:t xml:space="preserve"> </w:t>
      </w:r>
      <w:r w:rsidRPr="000C243F">
        <w:rPr>
          <w:i/>
          <w:color w:val="2C271F"/>
          <w:spacing w:val="-1"/>
          <w:sz w:val="18"/>
          <w:szCs w:val="18"/>
        </w:rPr>
        <w:t>s</w:t>
      </w:r>
      <w:r w:rsidRPr="000C243F">
        <w:rPr>
          <w:i/>
          <w:color w:val="2C271F"/>
          <w:sz w:val="18"/>
          <w:szCs w:val="18"/>
        </w:rPr>
        <w:t>hop</w:t>
      </w:r>
      <w:r w:rsidRPr="000C243F">
        <w:rPr>
          <w:i/>
          <w:color w:val="2C271F"/>
          <w:spacing w:val="32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closed</w:t>
      </w:r>
      <w:r w:rsidRPr="000C243F">
        <w:rPr>
          <w:i/>
          <w:color w:val="2C271F"/>
          <w:spacing w:val="18"/>
          <w:sz w:val="18"/>
          <w:szCs w:val="18"/>
        </w:rPr>
        <w:t xml:space="preserve"> </w:t>
      </w:r>
      <w:r w:rsidRPr="000C243F">
        <w:rPr>
          <w:i/>
          <w:color w:val="2C271F"/>
          <w:spacing w:val="1"/>
          <w:sz w:val="18"/>
          <w:szCs w:val="18"/>
        </w:rPr>
        <w:t>l</w:t>
      </w:r>
      <w:r w:rsidRPr="000C243F">
        <w:rPr>
          <w:i/>
          <w:color w:val="2C271F"/>
          <w:spacing w:val="2"/>
          <w:sz w:val="18"/>
          <w:szCs w:val="18"/>
        </w:rPr>
        <w:t>a</w:t>
      </w:r>
      <w:r w:rsidRPr="000C243F">
        <w:rPr>
          <w:i/>
          <w:color w:val="2C271F"/>
          <w:spacing w:val="-2"/>
          <w:sz w:val="18"/>
          <w:szCs w:val="18"/>
        </w:rPr>
        <w:t>s</w:t>
      </w:r>
      <w:r w:rsidRPr="000C243F">
        <w:rPr>
          <w:i/>
          <w:color w:val="2C271F"/>
          <w:sz w:val="18"/>
          <w:szCs w:val="18"/>
        </w:rPr>
        <w:t>t</w:t>
      </w:r>
      <w:r w:rsidRPr="000C243F">
        <w:rPr>
          <w:i/>
          <w:color w:val="2C271F"/>
          <w:spacing w:val="37"/>
          <w:sz w:val="18"/>
          <w:szCs w:val="18"/>
        </w:rPr>
        <w:t xml:space="preserve"> </w:t>
      </w:r>
      <w:r w:rsidRPr="000C243F">
        <w:rPr>
          <w:i/>
          <w:color w:val="2C271F"/>
          <w:w w:val="97"/>
          <w:sz w:val="18"/>
          <w:szCs w:val="18"/>
        </w:rPr>
        <w:t>yea</w:t>
      </w:r>
      <w:r w:rsidRPr="000C243F">
        <w:rPr>
          <w:i/>
          <w:color w:val="2C271F"/>
          <w:spacing w:val="-15"/>
          <w:w w:val="97"/>
          <w:sz w:val="18"/>
          <w:szCs w:val="18"/>
        </w:rPr>
        <w:t>r</w:t>
      </w:r>
      <w:r w:rsidRPr="000C243F">
        <w:rPr>
          <w:i/>
          <w:color w:val="2C271F"/>
          <w:w w:val="77"/>
          <w:sz w:val="18"/>
          <w:szCs w:val="18"/>
        </w:rPr>
        <w:t>,</w:t>
      </w:r>
      <w:r w:rsidRPr="000C243F">
        <w:rPr>
          <w:i/>
          <w:color w:val="2C271F"/>
          <w:spacing w:val="38"/>
          <w:w w:val="77"/>
          <w:sz w:val="18"/>
          <w:szCs w:val="18"/>
        </w:rPr>
        <w:t xml:space="preserve"> </w:t>
      </w:r>
      <w:r w:rsidRPr="000C243F">
        <w:rPr>
          <w:i/>
          <w:color w:val="2C271F"/>
          <w:w w:val="102"/>
          <w:sz w:val="18"/>
          <w:szCs w:val="18"/>
        </w:rPr>
        <w:t xml:space="preserve">but </w:t>
      </w:r>
      <w:r w:rsidRPr="000C243F">
        <w:rPr>
          <w:i/>
          <w:color w:val="2C271F"/>
          <w:sz w:val="18"/>
          <w:szCs w:val="18"/>
        </w:rPr>
        <w:t>n</w:t>
      </w:r>
      <w:r w:rsidRPr="000C243F">
        <w:rPr>
          <w:i/>
          <w:color w:val="2C271F"/>
          <w:spacing w:val="-2"/>
          <w:sz w:val="18"/>
          <w:szCs w:val="18"/>
        </w:rPr>
        <w:t>o</w:t>
      </w:r>
      <w:r w:rsidRPr="000C243F">
        <w:rPr>
          <w:i/>
          <w:color w:val="2C271F"/>
          <w:sz w:val="18"/>
          <w:szCs w:val="18"/>
        </w:rPr>
        <w:t>w</w:t>
      </w:r>
      <w:r w:rsidRPr="000C243F">
        <w:rPr>
          <w:i/>
          <w:color w:val="2C271F"/>
          <w:spacing w:val="9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t</w:t>
      </w:r>
      <w:r w:rsidRPr="000C243F">
        <w:rPr>
          <w:i/>
          <w:color w:val="2C271F"/>
          <w:spacing w:val="1"/>
          <w:sz w:val="18"/>
          <w:szCs w:val="18"/>
        </w:rPr>
        <w:t>h</w:t>
      </w:r>
      <w:r w:rsidRPr="000C243F">
        <w:rPr>
          <w:i/>
          <w:color w:val="2C271F"/>
          <w:spacing w:val="-2"/>
          <w:sz w:val="18"/>
          <w:szCs w:val="18"/>
        </w:rPr>
        <w:t>e</w:t>
      </w:r>
      <w:r w:rsidRPr="000C243F">
        <w:rPr>
          <w:i/>
          <w:color w:val="2C271F"/>
          <w:sz w:val="18"/>
          <w:szCs w:val="18"/>
        </w:rPr>
        <w:t>y</w:t>
      </w:r>
      <w:r w:rsidRPr="000C243F">
        <w:rPr>
          <w:i/>
          <w:color w:val="2C271F"/>
          <w:spacing w:val="-6"/>
          <w:sz w:val="18"/>
          <w:szCs w:val="18"/>
        </w:rPr>
        <w:t>'</w:t>
      </w:r>
      <w:r w:rsidRPr="000C243F">
        <w:rPr>
          <w:i/>
          <w:color w:val="2C271F"/>
          <w:spacing w:val="-2"/>
          <w:sz w:val="18"/>
          <w:szCs w:val="18"/>
        </w:rPr>
        <w:t>r</w:t>
      </w:r>
      <w:r w:rsidRPr="000C243F">
        <w:rPr>
          <w:i/>
          <w:color w:val="2C271F"/>
          <w:sz w:val="18"/>
          <w:szCs w:val="18"/>
        </w:rPr>
        <w:t>e</w:t>
      </w:r>
      <w:r w:rsidRPr="000C243F">
        <w:rPr>
          <w:i/>
          <w:color w:val="2C271F"/>
          <w:spacing w:val="-7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b</w:t>
      </w:r>
      <w:r w:rsidRPr="000C243F">
        <w:rPr>
          <w:i/>
          <w:color w:val="2C271F"/>
          <w:spacing w:val="1"/>
          <w:sz w:val="18"/>
          <w:szCs w:val="18"/>
        </w:rPr>
        <w:t>a</w:t>
      </w:r>
      <w:r w:rsidRPr="000C243F">
        <w:rPr>
          <w:i/>
          <w:color w:val="2C271F"/>
          <w:sz w:val="18"/>
          <w:szCs w:val="18"/>
        </w:rPr>
        <w:t>ck</w:t>
      </w:r>
      <w:r w:rsidRPr="000C243F">
        <w:rPr>
          <w:i/>
          <w:color w:val="2C271F"/>
          <w:spacing w:val="14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>in</w:t>
      </w:r>
      <w:r w:rsidRPr="000C243F">
        <w:rPr>
          <w:b/>
          <w:color w:val="2C271F"/>
          <w:spacing w:val="19"/>
          <w:sz w:val="18"/>
          <w:szCs w:val="18"/>
        </w:rPr>
        <w:t xml:space="preserve"> </w:t>
      </w:r>
      <w:r w:rsidRPr="000C243F">
        <w:rPr>
          <w:b/>
          <w:color w:val="2C271F"/>
          <w:w w:val="98"/>
          <w:sz w:val="18"/>
          <w:szCs w:val="18"/>
        </w:rPr>
        <w:t>b</w:t>
      </w:r>
      <w:r w:rsidRPr="000C243F">
        <w:rPr>
          <w:b/>
          <w:color w:val="2C271F"/>
          <w:spacing w:val="2"/>
          <w:w w:val="98"/>
          <w:sz w:val="18"/>
          <w:szCs w:val="18"/>
        </w:rPr>
        <w:t>u</w:t>
      </w:r>
      <w:r w:rsidRPr="000C243F">
        <w:rPr>
          <w:b/>
          <w:color w:val="2C271F"/>
          <w:spacing w:val="-2"/>
          <w:w w:val="104"/>
          <w:sz w:val="18"/>
          <w:szCs w:val="18"/>
        </w:rPr>
        <w:t>s</w:t>
      </w:r>
      <w:r w:rsidRPr="000C243F">
        <w:rPr>
          <w:b/>
          <w:color w:val="2C271F"/>
          <w:w w:val="109"/>
          <w:sz w:val="18"/>
          <w:szCs w:val="18"/>
        </w:rPr>
        <w:t>i</w:t>
      </w:r>
      <w:r w:rsidRPr="000C243F">
        <w:rPr>
          <w:b/>
          <w:color w:val="2C271F"/>
          <w:spacing w:val="2"/>
          <w:w w:val="101"/>
          <w:sz w:val="18"/>
          <w:szCs w:val="18"/>
        </w:rPr>
        <w:t>n</w:t>
      </w:r>
      <w:r w:rsidRPr="000C243F">
        <w:rPr>
          <w:b/>
          <w:color w:val="2C271F"/>
          <w:w w:val="102"/>
          <w:sz w:val="18"/>
          <w:szCs w:val="18"/>
        </w:rPr>
        <w:t>e</w:t>
      </w:r>
      <w:r w:rsidRPr="000C243F">
        <w:rPr>
          <w:b/>
          <w:color w:val="2C271F"/>
          <w:spacing w:val="-2"/>
          <w:w w:val="104"/>
          <w:sz w:val="18"/>
          <w:szCs w:val="18"/>
        </w:rPr>
        <w:t>s</w:t>
      </w:r>
      <w:r w:rsidRPr="000C243F">
        <w:rPr>
          <w:b/>
          <w:color w:val="2C271F"/>
          <w:w w:val="104"/>
          <w:sz w:val="18"/>
          <w:szCs w:val="18"/>
        </w:rPr>
        <w:t>s</w:t>
      </w:r>
      <w:r w:rsidRPr="000C243F">
        <w:rPr>
          <w:i/>
          <w:color w:val="2C271F"/>
          <w:w w:val="78"/>
          <w:sz w:val="18"/>
          <w:szCs w:val="18"/>
        </w:rPr>
        <w:t>.</w:t>
      </w:r>
      <w:r w:rsidRPr="000C243F">
        <w:rPr>
          <w:i/>
          <w:color w:val="2C271F"/>
          <w:sz w:val="18"/>
          <w:szCs w:val="18"/>
        </w:rPr>
        <w:t xml:space="preserve">  </w:t>
      </w:r>
      <w:r w:rsidRPr="000C243F">
        <w:rPr>
          <w:i/>
          <w:color w:val="2C271F"/>
          <w:spacing w:val="12"/>
          <w:sz w:val="18"/>
          <w:szCs w:val="18"/>
        </w:rPr>
        <w:t xml:space="preserve"> </w:t>
      </w:r>
      <w:r w:rsidRPr="000C243F">
        <w:rPr>
          <w:i/>
          <w:color w:val="2C271F"/>
          <w:spacing w:val="-10"/>
          <w:sz w:val="18"/>
          <w:szCs w:val="18"/>
        </w:rPr>
        <w:t>W</w:t>
      </w:r>
      <w:r w:rsidRPr="000C243F">
        <w:rPr>
          <w:i/>
          <w:color w:val="2C271F"/>
          <w:sz w:val="18"/>
          <w:szCs w:val="18"/>
        </w:rPr>
        <w:t>e</w:t>
      </w:r>
      <w:r w:rsidRPr="000C243F">
        <w:rPr>
          <w:i/>
          <w:color w:val="2C271F"/>
          <w:spacing w:val="9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>do</w:t>
      </w:r>
      <w:r w:rsidRPr="000C243F">
        <w:rPr>
          <w:b/>
          <w:color w:val="2C271F"/>
          <w:spacing w:val="18"/>
          <w:sz w:val="18"/>
          <w:szCs w:val="18"/>
        </w:rPr>
        <w:t xml:space="preserve"> </w:t>
      </w:r>
      <w:r w:rsidRPr="000C243F">
        <w:rPr>
          <w:i/>
          <w:color w:val="2C271F"/>
          <w:w w:val="102"/>
          <w:sz w:val="18"/>
          <w:szCs w:val="18"/>
        </w:rPr>
        <w:t xml:space="preserve">a </w:t>
      </w:r>
      <w:r w:rsidRPr="000C243F">
        <w:rPr>
          <w:i/>
          <w:color w:val="2C271F"/>
          <w:w w:val="95"/>
          <w:sz w:val="18"/>
          <w:szCs w:val="18"/>
        </w:rPr>
        <w:t>lot</w:t>
      </w:r>
      <w:r w:rsidRPr="000C243F">
        <w:rPr>
          <w:i/>
          <w:color w:val="2C271F"/>
          <w:spacing w:val="-10"/>
          <w:w w:val="95"/>
          <w:sz w:val="18"/>
          <w:szCs w:val="18"/>
        </w:rPr>
        <w:t xml:space="preserve"> </w:t>
      </w:r>
      <w:r w:rsidRPr="000C243F">
        <w:rPr>
          <w:i/>
          <w:color w:val="2C271F"/>
          <w:w w:val="95"/>
          <w:sz w:val="18"/>
          <w:szCs w:val="18"/>
        </w:rPr>
        <w:t>of</w:t>
      </w:r>
      <w:r w:rsidRPr="000C243F">
        <w:rPr>
          <w:i/>
          <w:color w:val="2C271F"/>
          <w:spacing w:val="-16"/>
          <w:w w:val="95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>b</w:t>
      </w:r>
      <w:r w:rsidRPr="000C243F">
        <w:rPr>
          <w:b/>
          <w:color w:val="2C271F"/>
          <w:spacing w:val="2"/>
          <w:sz w:val="18"/>
          <w:szCs w:val="18"/>
        </w:rPr>
        <w:t>u</w:t>
      </w:r>
      <w:r w:rsidRPr="000C243F">
        <w:rPr>
          <w:b/>
          <w:color w:val="2C271F"/>
          <w:spacing w:val="-2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>i</w:t>
      </w:r>
      <w:r w:rsidRPr="000C243F">
        <w:rPr>
          <w:b/>
          <w:color w:val="2C271F"/>
          <w:spacing w:val="2"/>
          <w:sz w:val="18"/>
          <w:szCs w:val="18"/>
        </w:rPr>
        <w:t>n</w:t>
      </w:r>
      <w:r w:rsidRPr="000C243F">
        <w:rPr>
          <w:b/>
          <w:color w:val="2C271F"/>
          <w:sz w:val="18"/>
          <w:szCs w:val="18"/>
        </w:rPr>
        <w:t>e</w:t>
      </w:r>
      <w:r w:rsidRPr="000C243F">
        <w:rPr>
          <w:b/>
          <w:color w:val="2C271F"/>
          <w:spacing w:val="-2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>s</w:t>
      </w:r>
      <w:r w:rsidRPr="000C243F">
        <w:rPr>
          <w:b/>
          <w:color w:val="2C271F"/>
          <w:spacing w:val="-5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>with</w:t>
      </w:r>
      <w:r w:rsidRPr="000C243F">
        <w:rPr>
          <w:b/>
          <w:color w:val="2C271F"/>
          <w:spacing w:val="-16"/>
          <w:sz w:val="18"/>
          <w:szCs w:val="18"/>
        </w:rPr>
        <w:t xml:space="preserve"> </w:t>
      </w:r>
      <w:r w:rsidRPr="000C243F">
        <w:rPr>
          <w:i/>
          <w:color w:val="2C271F"/>
          <w:spacing w:val="1"/>
          <w:w w:val="94"/>
          <w:sz w:val="18"/>
          <w:szCs w:val="18"/>
        </w:rPr>
        <w:t>C</w:t>
      </w:r>
      <w:r w:rsidRPr="000C243F">
        <w:rPr>
          <w:i/>
          <w:color w:val="2C271F"/>
          <w:spacing w:val="-1"/>
          <w:w w:val="94"/>
          <w:sz w:val="18"/>
          <w:szCs w:val="18"/>
        </w:rPr>
        <w:t>h</w:t>
      </w:r>
      <w:r w:rsidRPr="000C243F">
        <w:rPr>
          <w:i/>
          <w:color w:val="2C271F"/>
          <w:spacing w:val="1"/>
          <w:w w:val="102"/>
          <w:sz w:val="18"/>
          <w:szCs w:val="18"/>
        </w:rPr>
        <w:t>in</w:t>
      </w:r>
      <w:r w:rsidRPr="000C243F">
        <w:rPr>
          <w:i/>
          <w:color w:val="2C271F"/>
          <w:spacing w:val="6"/>
          <w:w w:val="102"/>
          <w:sz w:val="18"/>
          <w:szCs w:val="18"/>
        </w:rPr>
        <w:t>a</w:t>
      </w:r>
      <w:r w:rsidRPr="000C243F">
        <w:rPr>
          <w:i/>
          <w:color w:val="2C271F"/>
          <w:w w:val="78"/>
          <w:sz w:val="18"/>
          <w:szCs w:val="18"/>
        </w:rPr>
        <w:t>.</w:t>
      </w:r>
      <w:r w:rsidRPr="000C243F">
        <w:rPr>
          <w:i/>
          <w:color w:val="2C271F"/>
          <w:sz w:val="18"/>
          <w:szCs w:val="18"/>
        </w:rPr>
        <w:t xml:space="preserve">  </w:t>
      </w:r>
      <w:r w:rsidRPr="000C243F">
        <w:rPr>
          <w:i/>
          <w:color w:val="2C271F"/>
          <w:spacing w:val="-20"/>
          <w:sz w:val="18"/>
          <w:szCs w:val="18"/>
        </w:rPr>
        <w:t xml:space="preserve"> </w:t>
      </w:r>
      <w:r w:rsidRPr="000C243F">
        <w:rPr>
          <w:i/>
          <w:color w:val="2C271F"/>
          <w:spacing w:val="-4"/>
          <w:w w:val="93"/>
          <w:sz w:val="18"/>
          <w:szCs w:val="18"/>
        </w:rPr>
        <w:t>H</w:t>
      </w:r>
      <w:r w:rsidRPr="000C243F">
        <w:rPr>
          <w:i/>
          <w:color w:val="2C271F"/>
          <w:spacing w:val="2"/>
          <w:w w:val="93"/>
          <w:sz w:val="18"/>
          <w:szCs w:val="18"/>
        </w:rPr>
        <w:t>i</w:t>
      </w:r>
      <w:r w:rsidRPr="000C243F">
        <w:rPr>
          <w:i/>
          <w:color w:val="2C271F"/>
          <w:w w:val="93"/>
          <w:sz w:val="18"/>
          <w:szCs w:val="18"/>
        </w:rPr>
        <w:t>s</w:t>
      </w:r>
      <w:r w:rsidRPr="000C243F">
        <w:rPr>
          <w:i/>
          <w:color w:val="2C271F"/>
          <w:spacing w:val="-11"/>
          <w:w w:val="93"/>
          <w:sz w:val="18"/>
          <w:szCs w:val="18"/>
        </w:rPr>
        <w:t xml:space="preserve"> </w:t>
      </w:r>
      <w:r w:rsidRPr="000C243F">
        <w:rPr>
          <w:i/>
          <w:color w:val="2C271F"/>
          <w:w w:val="94"/>
          <w:sz w:val="18"/>
          <w:szCs w:val="18"/>
        </w:rPr>
        <w:t>c</w:t>
      </w:r>
      <w:r w:rsidRPr="000C243F">
        <w:rPr>
          <w:i/>
          <w:color w:val="2C271F"/>
          <w:spacing w:val="-2"/>
          <w:w w:val="94"/>
          <w:sz w:val="18"/>
          <w:szCs w:val="18"/>
        </w:rPr>
        <w:t>o</w:t>
      </w:r>
      <w:r w:rsidRPr="000C243F">
        <w:rPr>
          <w:i/>
          <w:color w:val="2C271F"/>
          <w:w w:val="103"/>
          <w:sz w:val="18"/>
          <w:szCs w:val="18"/>
        </w:rPr>
        <w:t xml:space="preserve">mpany </w:t>
      </w:r>
      <w:r w:rsidRPr="000C243F">
        <w:rPr>
          <w:i/>
          <w:color w:val="2C271F"/>
          <w:sz w:val="18"/>
          <w:szCs w:val="18"/>
        </w:rPr>
        <w:t>h</w:t>
      </w:r>
      <w:r w:rsidRPr="000C243F">
        <w:rPr>
          <w:i/>
          <w:color w:val="2C271F"/>
          <w:spacing w:val="2"/>
          <w:sz w:val="18"/>
          <w:szCs w:val="18"/>
        </w:rPr>
        <w:t>a</w:t>
      </w:r>
      <w:r w:rsidRPr="000C243F">
        <w:rPr>
          <w:i/>
          <w:color w:val="2C271F"/>
          <w:sz w:val="18"/>
          <w:szCs w:val="18"/>
        </w:rPr>
        <w:t>s</w:t>
      </w:r>
      <w:r w:rsidRPr="000C243F">
        <w:rPr>
          <w:i/>
          <w:color w:val="2C271F"/>
          <w:spacing w:val="34"/>
          <w:sz w:val="18"/>
          <w:szCs w:val="18"/>
        </w:rPr>
        <w:t xml:space="preserve"> </w:t>
      </w:r>
      <w:r w:rsidRPr="000C243F">
        <w:rPr>
          <w:b/>
          <w:color w:val="2C271F"/>
          <w:spacing w:val="-1"/>
          <w:sz w:val="18"/>
          <w:szCs w:val="18"/>
        </w:rPr>
        <w:t>g</w:t>
      </w:r>
      <w:r w:rsidRPr="000C243F">
        <w:rPr>
          <w:b/>
          <w:color w:val="2C271F"/>
          <w:spacing w:val="-2"/>
          <w:sz w:val="18"/>
          <w:szCs w:val="18"/>
        </w:rPr>
        <w:t>o</w:t>
      </w:r>
      <w:r w:rsidRPr="000C243F">
        <w:rPr>
          <w:b/>
          <w:color w:val="2C271F"/>
          <w:spacing w:val="2"/>
          <w:sz w:val="18"/>
          <w:szCs w:val="18"/>
        </w:rPr>
        <w:t>n</w:t>
      </w:r>
      <w:r w:rsidRPr="000C243F">
        <w:rPr>
          <w:b/>
          <w:color w:val="2C271F"/>
          <w:sz w:val="18"/>
          <w:szCs w:val="18"/>
        </w:rPr>
        <w:t>e</w:t>
      </w:r>
      <w:r w:rsidRPr="000C243F">
        <w:rPr>
          <w:b/>
          <w:color w:val="2C271F"/>
          <w:spacing w:val="31"/>
          <w:sz w:val="18"/>
          <w:szCs w:val="18"/>
        </w:rPr>
        <w:t xml:space="preserve"> </w:t>
      </w:r>
      <w:r w:rsidRPr="000C243F">
        <w:rPr>
          <w:b/>
          <w:color w:val="2C271F"/>
          <w:spacing w:val="-1"/>
          <w:sz w:val="18"/>
          <w:szCs w:val="18"/>
        </w:rPr>
        <w:t>o</w:t>
      </w:r>
      <w:r w:rsidRPr="000C243F">
        <w:rPr>
          <w:b/>
          <w:color w:val="2C271F"/>
          <w:sz w:val="18"/>
          <w:szCs w:val="18"/>
        </w:rPr>
        <w:t>ut</w:t>
      </w:r>
      <w:r w:rsidRPr="000C243F">
        <w:rPr>
          <w:b/>
          <w:color w:val="2C271F"/>
          <w:spacing w:val="33"/>
          <w:sz w:val="18"/>
          <w:szCs w:val="18"/>
        </w:rPr>
        <w:t xml:space="preserve"> </w:t>
      </w:r>
      <w:r w:rsidRPr="000C243F">
        <w:rPr>
          <w:b/>
          <w:color w:val="2C271F"/>
          <w:spacing w:val="-1"/>
          <w:sz w:val="18"/>
          <w:szCs w:val="18"/>
        </w:rPr>
        <w:t>o</w:t>
      </w:r>
      <w:r w:rsidRPr="000C243F">
        <w:rPr>
          <w:b/>
          <w:color w:val="2C271F"/>
          <w:sz w:val="18"/>
          <w:szCs w:val="18"/>
        </w:rPr>
        <w:t>f</w:t>
      </w:r>
      <w:r w:rsidRPr="000C243F">
        <w:rPr>
          <w:b/>
          <w:color w:val="2C271F"/>
          <w:spacing w:val="26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>b</w:t>
      </w:r>
      <w:r w:rsidRPr="000C243F">
        <w:rPr>
          <w:b/>
          <w:color w:val="2C271F"/>
          <w:spacing w:val="2"/>
          <w:sz w:val="18"/>
          <w:szCs w:val="18"/>
        </w:rPr>
        <w:t>u</w:t>
      </w:r>
      <w:r w:rsidRPr="000C243F">
        <w:rPr>
          <w:b/>
          <w:color w:val="2C271F"/>
          <w:spacing w:val="-2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>i</w:t>
      </w:r>
      <w:r w:rsidRPr="000C243F">
        <w:rPr>
          <w:b/>
          <w:color w:val="2C271F"/>
          <w:spacing w:val="2"/>
          <w:sz w:val="18"/>
          <w:szCs w:val="18"/>
        </w:rPr>
        <w:t>n</w:t>
      </w:r>
      <w:r w:rsidRPr="000C243F">
        <w:rPr>
          <w:b/>
          <w:color w:val="2C271F"/>
          <w:sz w:val="18"/>
          <w:szCs w:val="18"/>
        </w:rPr>
        <w:t>e</w:t>
      </w:r>
      <w:r w:rsidRPr="000C243F">
        <w:rPr>
          <w:b/>
          <w:color w:val="2C271F"/>
          <w:spacing w:val="-2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>s</w:t>
      </w:r>
      <w:r w:rsidRPr="000C243F">
        <w:rPr>
          <w:b/>
          <w:color w:val="2C271F"/>
          <w:spacing w:val="45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(=</w:t>
      </w:r>
      <w:r w:rsidRPr="000C243F">
        <w:rPr>
          <w:color w:val="2C271F"/>
          <w:spacing w:val="21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fa</w:t>
      </w:r>
      <w:r w:rsidRPr="000C243F">
        <w:rPr>
          <w:color w:val="2C271F"/>
          <w:spacing w:val="1"/>
          <w:sz w:val="18"/>
          <w:szCs w:val="18"/>
        </w:rPr>
        <w:t>il</w:t>
      </w:r>
      <w:r w:rsidRPr="000C243F">
        <w:rPr>
          <w:color w:val="2C271F"/>
          <w:sz w:val="18"/>
          <w:szCs w:val="18"/>
        </w:rPr>
        <w:t>ed).</w:t>
      </w:r>
      <w:r w:rsidRPr="000C243F">
        <w:rPr>
          <w:color w:val="2C271F"/>
          <w:spacing w:val="20"/>
          <w:sz w:val="18"/>
          <w:szCs w:val="18"/>
        </w:rPr>
        <w:t xml:space="preserve"> </w:t>
      </w:r>
      <w:r w:rsidRPr="000C243F">
        <w:rPr>
          <w:color w:val="2C271F"/>
          <w:w w:val="122"/>
          <w:sz w:val="18"/>
          <w:szCs w:val="18"/>
        </w:rPr>
        <w:t>2</w:t>
      </w:r>
    </w:p>
    <w:p w:rsidR="000C243F" w:rsidRPr="000C243F" w:rsidRDefault="000C243F" w:rsidP="000C243F">
      <w:pPr>
        <w:ind w:left="786" w:right="-34"/>
        <w:jc w:val="both"/>
        <w:rPr>
          <w:sz w:val="18"/>
          <w:szCs w:val="18"/>
        </w:rPr>
      </w:pPr>
      <w:r w:rsidRPr="000C243F">
        <w:rPr>
          <w:color w:val="2C271F"/>
          <w:spacing w:val="2"/>
          <w:w w:val="92"/>
          <w:sz w:val="18"/>
          <w:szCs w:val="18"/>
        </w:rPr>
        <w:t>O</w:t>
      </w:r>
      <w:r w:rsidRPr="000C243F">
        <w:rPr>
          <w:color w:val="2C271F"/>
          <w:spacing w:val="-1"/>
          <w:w w:val="92"/>
          <w:sz w:val="18"/>
          <w:szCs w:val="18"/>
        </w:rPr>
        <w:t>R</w:t>
      </w:r>
      <w:r w:rsidRPr="000C243F">
        <w:rPr>
          <w:color w:val="2C271F"/>
          <w:spacing w:val="2"/>
          <w:w w:val="92"/>
          <w:sz w:val="18"/>
          <w:szCs w:val="18"/>
        </w:rPr>
        <w:t>G</w:t>
      </w:r>
      <w:r w:rsidRPr="000C243F">
        <w:rPr>
          <w:color w:val="2C271F"/>
          <w:spacing w:val="-1"/>
          <w:w w:val="92"/>
          <w:sz w:val="18"/>
          <w:szCs w:val="18"/>
        </w:rPr>
        <w:t>A</w:t>
      </w:r>
      <w:r w:rsidRPr="000C243F">
        <w:rPr>
          <w:color w:val="2C271F"/>
          <w:spacing w:val="1"/>
          <w:w w:val="92"/>
          <w:sz w:val="18"/>
          <w:szCs w:val="18"/>
        </w:rPr>
        <w:t>NI</w:t>
      </w:r>
      <w:r w:rsidRPr="000C243F">
        <w:rPr>
          <w:color w:val="2C271F"/>
          <w:spacing w:val="6"/>
          <w:w w:val="92"/>
          <w:sz w:val="18"/>
          <w:szCs w:val="18"/>
        </w:rPr>
        <w:t>Z</w:t>
      </w:r>
      <w:r w:rsidRPr="000C243F">
        <w:rPr>
          <w:color w:val="2C271F"/>
          <w:spacing w:val="-8"/>
          <w:w w:val="92"/>
          <w:sz w:val="18"/>
          <w:szCs w:val="18"/>
        </w:rPr>
        <w:t>A</w:t>
      </w:r>
      <w:r w:rsidRPr="000C243F">
        <w:rPr>
          <w:color w:val="2C271F"/>
          <w:spacing w:val="1"/>
          <w:w w:val="92"/>
          <w:sz w:val="18"/>
          <w:szCs w:val="18"/>
        </w:rPr>
        <w:t>T</w:t>
      </w:r>
      <w:r w:rsidRPr="000C243F">
        <w:rPr>
          <w:color w:val="2C271F"/>
          <w:w w:val="92"/>
          <w:sz w:val="18"/>
          <w:szCs w:val="18"/>
        </w:rPr>
        <w:t>I</w:t>
      </w:r>
      <w:r w:rsidRPr="000C243F">
        <w:rPr>
          <w:color w:val="2C271F"/>
          <w:spacing w:val="2"/>
          <w:w w:val="92"/>
          <w:sz w:val="18"/>
          <w:szCs w:val="18"/>
        </w:rPr>
        <w:t>O</w:t>
      </w:r>
      <w:r w:rsidRPr="000C243F">
        <w:rPr>
          <w:color w:val="2C271F"/>
          <w:w w:val="92"/>
          <w:sz w:val="18"/>
          <w:szCs w:val="18"/>
        </w:rPr>
        <w:t>N</w:t>
      </w:r>
      <w:r w:rsidRPr="000C243F">
        <w:rPr>
          <w:color w:val="2C271F"/>
          <w:spacing w:val="19"/>
          <w:w w:val="92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[C] an</w:t>
      </w:r>
      <w:r w:rsidRPr="000C243F">
        <w:rPr>
          <w:color w:val="2C271F"/>
          <w:spacing w:val="29"/>
          <w:sz w:val="18"/>
          <w:szCs w:val="18"/>
        </w:rPr>
        <w:t xml:space="preserve"> </w:t>
      </w:r>
      <w:r w:rsidRPr="000C243F">
        <w:rPr>
          <w:color w:val="2C271F"/>
          <w:w w:val="106"/>
          <w:sz w:val="18"/>
          <w:szCs w:val="18"/>
        </w:rPr>
        <w:t>o</w:t>
      </w:r>
      <w:r w:rsidRPr="000C243F">
        <w:rPr>
          <w:color w:val="2C271F"/>
          <w:spacing w:val="-3"/>
          <w:w w:val="106"/>
          <w:sz w:val="18"/>
          <w:szCs w:val="18"/>
        </w:rPr>
        <w:t>r</w:t>
      </w:r>
      <w:r w:rsidRPr="000C243F">
        <w:rPr>
          <w:color w:val="2C271F"/>
          <w:w w:val="102"/>
          <w:sz w:val="18"/>
          <w:szCs w:val="18"/>
        </w:rPr>
        <w:t>gan</w:t>
      </w:r>
      <w:r w:rsidRPr="000C243F">
        <w:rPr>
          <w:color w:val="2C271F"/>
          <w:spacing w:val="2"/>
          <w:w w:val="102"/>
          <w:sz w:val="18"/>
          <w:szCs w:val="18"/>
        </w:rPr>
        <w:t>i</w:t>
      </w:r>
      <w:r w:rsidRPr="000C243F">
        <w:rPr>
          <w:color w:val="2C271F"/>
          <w:w w:val="106"/>
          <w:sz w:val="18"/>
          <w:szCs w:val="18"/>
        </w:rPr>
        <w:t xml:space="preserve">zation </w:t>
      </w:r>
      <w:r w:rsidRPr="000C243F">
        <w:rPr>
          <w:color w:val="2C271F"/>
          <w:sz w:val="18"/>
          <w:szCs w:val="18"/>
        </w:rPr>
        <w:t xml:space="preserve">that </w:t>
      </w:r>
      <w:r w:rsidRPr="000C243F">
        <w:rPr>
          <w:color w:val="2C271F"/>
          <w:spacing w:val="34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se</w:t>
      </w:r>
      <w:r w:rsidRPr="000C243F">
        <w:rPr>
          <w:color w:val="2C271F"/>
          <w:spacing w:val="1"/>
          <w:sz w:val="18"/>
          <w:szCs w:val="18"/>
        </w:rPr>
        <w:t>l</w:t>
      </w:r>
      <w:r w:rsidRPr="000C243F">
        <w:rPr>
          <w:color w:val="2C271F"/>
          <w:spacing w:val="2"/>
          <w:sz w:val="18"/>
          <w:szCs w:val="18"/>
        </w:rPr>
        <w:t>l</w:t>
      </w:r>
      <w:r w:rsidRPr="000C243F">
        <w:rPr>
          <w:color w:val="2C271F"/>
          <w:sz w:val="18"/>
          <w:szCs w:val="18"/>
        </w:rPr>
        <w:t>s</w:t>
      </w:r>
      <w:r w:rsidRPr="000C243F">
        <w:rPr>
          <w:color w:val="2C271F"/>
          <w:spacing w:val="43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g</w:t>
      </w:r>
      <w:r w:rsidRPr="000C243F">
        <w:rPr>
          <w:color w:val="2C271F"/>
          <w:spacing w:val="1"/>
          <w:sz w:val="18"/>
          <w:szCs w:val="18"/>
        </w:rPr>
        <w:t>oo</w:t>
      </w:r>
      <w:r w:rsidRPr="000C243F">
        <w:rPr>
          <w:color w:val="2C271F"/>
          <w:spacing w:val="2"/>
          <w:sz w:val="18"/>
          <w:szCs w:val="18"/>
        </w:rPr>
        <w:t>d</w:t>
      </w:r>
      <w:r w:rsidRPr="000C243F">
        <w:rPr>
          <w:color w:val="2C271F"/>
          <w:sz w:val="18"/>
          <w:szCs w:val="18"/>
        </w:rPr>
        <w:t xml:space="preserve">s </w:t>
      </w:r>
      <w:r w:rsidRPr="000C243F">
        <w:rPr>
          <w:color w:val="2C271F"/>
          <w:spacing w:val="3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 xml:space="preserve">or </w:t>
      </w:r>
      <w:r w:rsidRPr="000C243F">
        <w:rPr>
          <w:color w:val="2C271F"/>
          <w:spacing w:val="5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se</w:t>
      </w:r>
      <w:r w:rsidRPr="000C243F">
        <w:rPr>
          <w:color w:val="2C271F"/>
          <w:spacing w:val="5"/>
          <w:sz w:val="18"/>
          <w:szCs w:val="18"/>
        </w:rPr>
        <w:t>r</w:t>
      </w:r>
      <w:r w:rsidRPr="000C243F">
        <w:rPr>
          <w:color w:val="2C271F"/>
          <w:spacing w:val="1"/>
          <w:sz w:val="18"/>
          <w:szCs w:val="18"/>
        </w:rPr>
        <w:t>v</w:t>
      </w:r>
      <w:r w:rsidRPr="000C243F">
        <w:rPr>
          <w:color w:val="2C271F"/>
          <w:sz w:val="18"/>
          <w:szCs w:val="18"/>
        </w:rPr>
        <w:t xml:space="preserve">ices  </w:t>
      </w:r>
      <w:r w:rsidRPr="000C243F">
        <w:rPr>
          <w:i/>
          <w:color w:val="2C271F"/>
          <w:spacing w:val="-4"/>
          <w:sz w:val="18"/>
          <w:szCs w:val="18"/>
        </w:rPr>
        <w:t>M</w:t>
      </w:r>
      <w:r w:rsidRPr="000C243F">
        <w:rPr>
          <w:i/>
          <w:color w:val="2C271F"/>
          <w:sz w:val="18"/>
          <w:szCs w:val="18"/>
        </w:rPr>
        <w:t>y</w:t>
      </w:r>
      <w:r w:rsidRPr="000C243F">
        <w:rPr>
          <w:i/>
          <w:color w:val="2C271F"/>
          <w:spacing w:val="38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u</w:t>
      </w:r>
      <w:r w:rsidRPr="000C243F">
        <w:rPr>
          <w:i/>
          <w:color w:val="2C271F"/>
          <w:spacing w:val="1"/>
          <w:sz w:val="18"/>
          <w:szCs w:val="18"/>
        </w:rPr>
        <w:t>n</w:t>
      </w:r>
      <w:r w:rsidRPr="000C243F">
        <w:rPr>
          <w:i/>
          <w:color w:val="2C271F"/>
          <w:spacing w:val="-1"/>
          <w:sz w:val="18"/>
          <w:szCs w:val="18"/>
        </w:rPr>
        <w:t>c</w:t>
      </w:r>
      <w:r w:rsidRPr="000C243F">
        <w:rPr>
          <w:i/>
          <w:color w:val="2C271F"/>
          <w:spacing w:val="1"/>
          <w:sz w:val="18"/>
          <w:szCs w:val="18"/>
        </w:rPr>
        <w:t>l</w:t>
      </w:r>
      <w:r w:rsidRPr="000C243F">
        <w:rPr>
          <w:i/>
          <w:color w:val="2C271F"/>
          <w:sz w:val="18"/>
          <w:szCs w:val="18"/>
        </w:rPr>
        <w:t xml:space="preserve">e </w:t>
      </w:r>
      <w:r w:rsidRPr="000C243F">
        <w:rPr>
          <w:b/>
          <w:color w:val="2C271F"/>
          <w:spacing w:val="1"/>
          <w:sz w:val="18"/>
          <w:szCs w:val="18"/>
        </w:rPr>
        <w:t>run</w:t>
      </w:r>
      <w:r w:rsidRPr="000C243F">
        <w:rPr>
          <w:b/>
          <w:color w:val="2C271F"/>
          <w:sz w:val="18"/>
          <w:szCs w:val="18"/>
        </w:rPr>
        <w:t xml:space="preserve">s </w:t>
      </w:r>
      <w:r w:rsidRPr="000C243F">
        <w:rPr>
          <w:b/>
          <w:color w:val="2C271F"/>
          <w:spacing w:val="20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 xml:space="preserve">a </w:t>
      </w:r>
      <w:r w:rsidRPr="000C243F">
        <w:rPr>
          <w:b/>
          <w:color w:val="2C271F"/>
          <w:spacing w:val="32"/>
          <w:sz w:val="18"/>
          <w:szCs w:val="18"/>
        </w:rPr>
        <w:t xml:space="preserve"> </w:t>
      </w:r>
      <w:r w:rsidRPr="000C243F">
        <w:rPr>
          <w:i/>
          <w:color w:val="2C271F"/>
          <w:spacing w:val="-2"/>
          <w:sz w:val="18"/>
          <w:szCs w:val="18"/>
        </w:rPr>
        <w:t>s</w:t>
      </w:r>
      <w:r w:rsidRPr="000C243F">
        <w:rPr>
          <w:i/>
          <w:color w:val="2C271F"/>
          <w:spacing w:val="1"/>
          <w:sz w:val="18"/>
          <w:szCs w:val="18"/>
        </w:rPr>
        <w:t>m</w:t>
      </w:r>
      <w:r w:rsidRPr="000C243F">
        <w:rPr>
          <w:i/>
          <w:color w:val="2C271F"/>
          <w:sz w:val="18"/>
          <w:szCs w:val="18"/>
        </w:rPr>
        <w:t xml:space="preserve">all </w:t>
      </w:r>
      <w:r w:rsidRPr="000C243F">
        <w:rPr>
          <w:i/>
          <w:color w:val="2C271F"/>
          <w:spacing w:val="23"/>
          <w:sz w:val="18"/>
          <w:szCs w:val="18"/>
        </w:rPr>
        <w:t xml:space="preserve"> </w:t>
      </w:r>
      <w:r w:rsidRPr="000C243F">
        <w:rPr>
          <w:i/>
          <w:color w:val="2C271F"/>
          <w:spacing w:val="1"/>
          <w:sz w:val="18"/>
          <w:szCs w:val="18"/>
        </w:rPr>
        <w:t>d</w:t>
      </w:r>
      <w:r w:rsidRPr="000C243F">
        <w:rPr>
          <w:i/>
          <w:color w:val="2C271F"/>
          <w:sz w:val="18"/>
          <w:szCs w:val="18"/>
        </w:rPr>
        <w:t>ec</w:t>
      </w:r>
      <w:r w:rsidRPr="000C243F">
        <w:rPr>
          <w:i/>
          <w:color w:val="2C271F"/>
          <w:spacing w:val="-2"/>
          <w:sz w:val="18"/>
          <w:szCs w:val="18"/>
        </w:rPr>
        <w:t>o</w:t>
      </w:r>
      <w:r w:rsidRPr="000C243F">
        <w:rPr>
          <w:i/>
          <w:color w:val="2C271F"/>
          <w:spacing w:val="-4"/>
          <w:sz w:val="18"/>
          <w:szCs w:val="18"/>
        </w:rPr>
        <w:t>r</w:t>
      </w:r>
      <w:r w:rsidRPr="000C243F">
        <w:rPr>
          <w:i/>
          <w:color w:val="2C271F"/>
          <w:sz w:val="18"/>
          <w:szCs w:val="18"/>
        </w:rPr>
        <w:t>a</w:t>
      </w:r>
      <w:r w:rsidRPr="000C243F">
        <w:rPr>
          <w:i/>
          <w:color w:val="2C271F"/>
          <w:spacing w:val="-1"/>
          <w:sz w:val="18"/>
          <w:szCs w:val="18"/>
        </w:rPr>
        <w:t>t</w:t>
      </w:r>
      <w:r w:rsidRPr="000C243F">
        <w:rPr>
          <w:i/>
          <w:color w:val="2C271F"/>
          <w:sz w:val="18"/>
          <w:szCs w:val="18"/>
        </w:rPr>
        <w:t xml:space="preserve">ing </w:t>
      </w:r>
      <w:r w:rsidRPr="000C243F">
        <w:rPr>
          <w:i/>
          <w:color w:val="2C271F"/>
          <w:spacing w:val="1"/>
          <w:sz w:val="18"/>
          <w:szCs w:val="18"/>
        </w:rPr>
        <w:t xml:space="preserve"> </w:t>
      </w:r>
      <w:r w:rsidRPr="000C243F">
        <w:rPr>
          <w:b/>
          <w:color w:val="2C271F"/>
          <w:w w:val="98"/>
          <w:sz w:val="18"/>
          <w:szCs w:val="18"/>
        </w:rPr>
        <w:t>b</w:t>
      </w:r>
      <w:r w:rsidRPr="000C243F">
        <w:rPr>
          <w:b/>
          <w:color w:val="2C271F"/>
          <w:spacing w:val="2"/>
          <w:w w:val="98"/>
          <w:sz w:val="18"/>
          <w:szCs w:val="18"/>
        </w:rPr>
        <w:t>u</w:t>
      </w:r>
      <w:r w:rsidRPr="000C243F">
        <w:rPr>
          <w:b/>
          <w:color w:val="2C271F"/>
          <w:spacing w:val="-2"/>
          <w:w w:val="104"/>
          <w:sz w:val="18"/>
          <w:szCs w:val="18"/>
        </w:rPr>
        <w:t>s</w:t>
      </w:r>
      <w:r w:rsidRPr="000C243F">
        <w:rPr>
          <w:b/>
          <w:color w:val="2C271F"/>
          <w:w w:val="109"/>
          <w:sz w:val="18"/>
          <w:szCs w:val="18"/>
        </w:rPr>
        <w:t>i</w:t>
      </w:r>
      <w:r w:rsidRPr="000C243F">
        <w:rPr>
          <w:b/>
          <w:color w:val="2C271F"/>
          <w:spacing w:val="2"/>
          <w:w w:val="101"/>
          <w:sz w:val="18"/>
          <w:szCs w:val="18"/>
        </w:rPr>
        <w:t>n</w:t>
      </w:r>
      <w:r w:rsidRPr="000C243F">
        <w:rPr>
          <w:b/>
          <w:color w:val="2C271F"/>
          <w:w w:val="102"/>
          <w:sz w:val="18"/>
          <w:szCs w:val="18"/>
        </w:rPr>
        <w:t>e</w:t>
      </w:r>
      <w:r w:rsidRPr="000C243F">
        <w:rPr>
          <w:b/>
          <w:color w:val="2C271F"/>
          <w:spacing w:val="-2"/>
          <w:w w:val="104"/>
          <w:sz w:val="18"/>
          <w:szCs w:val="18"/>
        </w:rPr>
        <w:t>s</w:t>
      </w:r>
      <w:r w:rsidRPr="000C243F">
        <w:rPr>
          <w:b/>
          <w:color w:val="2C271F"/>
          <w:w w:val="104"/>
          <w:sz w:val="18"/>
          <w:szCs w:val="18"/>
        </w:rPr>
        <w:t>s</w:t>
      </w:r>
      <w:r w:rsidRPr="000C243F">
        <w:rPr>
          <w:i/>
          <w:color w:val="2C271F"/>
          <w:w w:val="78"/>
          <w:sz w:val="18"/>
          <w:szCs w:val="18"/>
        </w:rPr>
        <w:t>.</w:t>
      </w:r>
      <w:r w:rsidRPr="000C243F">
        <w:rPr>
          <w:i/>
          <w:color w:val="2C271F"/>
          <w:sz w:val="18"/>
          <w:szCs w:val="18"/>
        </w:rPr>
        <w:t xml:space="preserve"> </w:t>
      </w:r>
      <w:r w:rsidRPr="000C243F">
        <w:rPr>
          <w:i/>
          <w:color w:val="2C271F"/>
          <w:spacing w:val="22"/>
          <w:sz w:val="18"/>
          <w:szCs w:val="18"/>
        </w:rPr>
        <w:t xml:space="preserve"> </w:t>
      </w:r>
      <w:r w:rsidRPr="000C243F">
        <w:rPr>
          <w:color w:val="2C271F"/>
          <w:w w:val="122"/>
          <w:sz w:val="18"/>
          <w:szCs w:val="18"/>
        </w:rPr>
        <w:t>3</w:t>
      </w:r>
    </w:p>
    <w:p w:rsidR="000C243F" w:rsidRPr="000C243F" w:rsidRDefault="000C243F" w:rsidP="000C243F">
      <w:pPr>
        <w:ind w:left="786" w:right="-34"/>
        <w:jc w:val="both"/>
        <w:rPr>
          <w:sz w:val="18"/>
          <w:szCs w:val="18"/>
        </w:rPr>
      </w:pPr>
      <w:r w:rsidRPr="000C243F">
        <w:rPr>
          <w:color w:val="2C271F"/>
          <w:spacing w:val="2"/>
          <w:sz w:val="18"/>
          <w:szCs w:val="18"/>
        </w:rPr>
        <w:t>WO</w:t>
      </w:r>
      <w:r w:rsidRPr="000C243F">
        <w:rPr>
          <w:color w:val="2C271F"/>
          <w:spacing w:val="-2"/>
          <w:sz w:val="18"/>
          <w:szCs w:val="18"/>
        </w:rPr>
        <w:t>R</w:t>
      </w:r>
      <w:r w:rsidRPr="000C243F">
        <w:rPr>
          <w:color w:val="2C271F"/>
          <w:sz w:val="18"/>
          <w:szCs w:val="18"/>
        </w:rPr>
        <w:t>K</w:t>
      </w:r>
      <w:r w:rsidRPr="000C243F">
        <w:rPr>
          <w:color w:val="2C271F"/>
          <w:spacing w:val="-12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[U]</w:t>
      </w:r>
      <w:r w:rsidRPr="000C243F">
        <w:rPr>
          <w:color w:val="2C271F"/>
          <w:spacing w:val="38"/>
          <w:sz w:val="18"/>
          <w:szCs w:val="18"/>
        </w:rPr>
        <w:t xml:space="preserve"> </w:t>
      </w:r>
      <w:r w:rsidRPr="000C243F">
        <w:rPr>
          <w:color w:val="2C271F"/>
          <w:spacing w:val="2"/>
          <w:sz w:val="18"/>
          <w:szCs w:val="18"/>
        </w:rPr>
        <w:t>w</w:t>
      </w:r>
      <w:r w:rsidRPr="000C243F">
        <w:rPr>
          <w:color w:val="2C271F"/>
          <w:sz w:val="18"/>
          <w:szCs w:val="18"/>
        </w:rPr>
        <w:t>o</w:t>
      </w:r>
      <w:r w:rsidRPr="000C243F">
        <w:rPr>
          <w:color w:val="2C271F"/>
          <w:spacing w:val="-2"/>
          <w:sz w:val="18"/>
          <w:szCs w:val="18"/>
        </w:rPr>
        <w:t>r</w:t>
      </w:r>
      <w:r w:rsidRPr="000C243F">
        <w:rPr>
          <w:color w:val="2C271F"/>
          <w:sz w:val="18"/>
          <w:szCs w:val="18"/>
        </w:rPr>
        <w:t>k</w:t>
      </w:r>
      <w:r w:rsidRPr="000C243F">
        <w:rPr>
          <w:color w:val="2C271F"/>
          <w:spacing w:val="43"/>
          <w:sz w:val="18"/>
          <w:szCs w:val="18"/>
        </w:rPr>
        <w:t xml:space="preserve"> </w:t>
      </w:r>
      <w:r w:rsidRPr="000C243F">
        <w:rPr>
          <w:color w:val="2C271F"/>
          <w:spacing w:val="-1"/>
          <w:sz w:val="18"/>
          <w:szCs w:val="18"/>
        </w:rPr>
        <w:t>t</w:t>
      </w:r>
      <w:r w:rsidRPr="000C243F">
        <w:rPr>
          <w:color w:val="2C271F"/>
          <w:sz w:val="18"/>
          <w:szCs w:val="18"/>
        </w:rPr>
        <w:t xml:space="preserve">hat </w:t>
      </w:r>
      <w:r w:rsidRPr="000C243F">
        <w:rPr>
          <w:color w:val="2C271F"/>
          <w:spacing w:val="27"/>
          <w:sz w:val="18"/>
          <w:szCs w:val="18"/>
        </w:rPr>
        <w:t xml:space="preserve"> </w:t>
      </w:r>
      <w:r w:rsidRPr="000C243F">
        <w:rPr>
          <w:color w:val="2C271F"/>
          <w:spacing w:val="2"/>
          <w:sz w:val="18"/>
          <w:szCs w:val="18"/>
        </w:rPr>
        <w:t>y</w:t>
      </w:r>
      <w:r w:rsidRPr="000C243F">
        <w:rPr>
          <w:color w:val="2C271F"/>
          <w:sz w:val="18"/>
          <w:szCs w:val="18"/>
        </w:rPr>
        <w:t>ou</w:t>
      </w:r>
      <w:r w:rsidRPr="000C243F">
        <w:rPr>
          <w:color w:val="2C271F"/>
          <w:spacing w:val="37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do</w:t>
      </w:r>
      <w:r w:rsidRPr="000C243F">
        <w:rPr>
          <w:color w:val="2C271F"/>
          <w:spacing w:val="47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 xml:space="preserve">to </w:t>
      </w:r>
      <w:r w:rsidRPr="000C243F">
        <w:rPr>
          <w:color w:val="2C271F"/>
          <w:spacing w:val="2"/>
          <w:sz w:val="18"/>
          <w:szCs w:val="18"/>
        </w:rPr>
        <w:t xml:space="preserve"> </w:t>
      </w:r>
      <w:r w:rsidRPr="000C243F">
        <w:rPr>
          <w:color w:val="2C271F"/>
          <w:w w:val="102"/>
          <w:sz w:val="18"/>
          <w:szCs w:val="18"/>
        </w:rPr>
        <w:t>e</w:t>
      </w:r>
      <w:r w:rsidRPr="000C243F">
        <w:rPr>
          <w:color w:val="2C271F"/>
          <w:w w:val="108"/>
          <w:sz w:val="18"/>
          <w:szCs w:val="18"/>
        </w:rPr>
        <w:t>a</w:t>
      </w:r>
      <w:r w:rsidRPr="000C243F">
        <w:rPr>
          <w:color w:val="2C271F"/>
          <w:w w:val="112"/>
          <w:sz w:val="18"/>
          <w:szCs w:val="18"/>
        </w:rPr>
        <w:t>r</w:t>
      </w:r>
      <w:r w:rsidRPr="000C243F">
        <w:rPr>
          <w:color w:val="2C271F"/>
          <w:w w:val="110"/>
          <w:sz w:val="18"/>
          <w:szCs w:val="18"/>
        </w:rPr>
        <w:t xml:space="preserve">n </w:t>
      </w:r>
      <w:r w:rsidRPr="000C243F">
        <w:rPr>
          <w:color w:val="2C271F"/>
          <w:sz w:val="18"/>
          <w:szCs w:val="18"/>
        </w:rPr>
        <w:t>mo</w:t>
      </w:r>
      <w:r w:rsidRPr="000C243F">
        <w:rPr>
          <w:color w:val="2C271F"/>
          <w:spacing w:val="2"/>
          <w:sz w:val="18"/>
          <w:szCs w:val="18"/>
        </w:rPr>
        <w:t>n</w:t>
      </w:r>
      <w:r w:rsidRPr="000C243F">
        <w:rPr>
          <w:color w:val="2C271F"/>
          <w:spacing w:val="1"/>
          <w:sz w:val="18"/>
          <w:szCs w:val="18"/>
        </w:rPr>
        <w:t>e</w:t>
      </w:r>
      <w:r w:rsidRPr="000C243F">
        <w:rPr>
          <w:color w:val="2C271F"/>
          <w:sz w:val="18"/>
          <w:szCs w:val="18"/>
        </w:rPr>
        <w:t xml:space="preserve">y </w:t>
      </w:r>
      <w:r w:rsidRPr="000C243F">
        <w:rPr>
          <w:color w:val="2C271F"/>
          <w:spacing w:val="45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S</w:t>
      </w:r>
      <w:r w:rsidRPr="000C243F">
        <w:rPr>
          <w:i/>
          <w:color w:val="2C271F"/>
          <w:spacing w:val="1"/>
          <w:sz w:val="18"/>
          <w:szCs w:val="18"/>
        </w:rPr>
        <w:t>h</w:t>
      </w:r>
      <w:r w:rsidRPr="000C243F">
        <w:rPr>
          <w:i/>
          <w:color w:val="2C271F"/>
          <w:sz w:val="18"/>
          <w:szCs w:val="18"/>
        </w:rPr>
        <w:t>e</w:t>
      </w:r>
      <w:r w:rsidRPr="000C243F">
        <w:rPr>
          <w:i/>
          <w:color w:val="2C271F"/>
          <w:spacing w:val="-8"/>
          <w:sz w:val="18"/>
          <w:szCs w:val="18"/>
        </w:rPr>
        <w:t>'</w:t>
      </w:r>
      <w:r w:rsidRPr="000C243F">
        <w:rPr>
          <w:i/>
          <w:color w:val="2C271F"/>
          <w:sz w:val="18"/>
          <w:szCs w:val="18"/>
        </w:rPr>
        <w:t xml:space="preserve">s </w:t>
      </w:r>
      <w:r w:rsidRPr="000C243F">
        <w:rPr>
          <w:i/>
          <w:color w:val="2C271F"/>
          <w:spacing w:val="8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 xml:space="preserve">in </w:t>
      </w:r>
      <w:r w:rsidRPr="000C243F">
        <w:rPr>
          <w:i/>
          <w:color w:val="2C271F"/>
          <w:spacing w:val="36"/>
          <w:sz w:val="18"/>
          <w:szCs w:val="18"/>
        </w:rPr>
        <w:t xml:space="preserve"> </w:t>
      </w:r>
      <w:r w:rsidRPr="000C243F">
        <w:rPr>
          <w:i/>
          <w:color w:val="2C271F"/>
          <w:spacing w:val="-3"/>
          <w:sz w:val="18"/>
          <w:szCs w:val="18"/>
        </w:rPr>
        <w:t>V</w:t>
      </w:r>
      <w:r w:rsidRPr="000C243F">
        <w:rPr>
          <w:i/>
          <w:color w:val="2C271F"/>
          <w:spacing w:val="1"/>
          <w:sz w:val="18"/>
          <w:szCs w:val="18"/>
        </w:rPr>
        <w:t>i</w:t>
      </w:r>
      <w:r w:rsidRPr="000C243F">
        <w:rPr>
          <w:i/>
          <w:color w:val="2C271F"/>
          <w:sz w:val="18"/>
          <w:szCs w:val="18"/>
        </w:rPr>
        <w:t xml:space="preserve">enna </w:t>
      </w:r>
      <w:r w:rsidRPr="000C243F">
        <w:rPr>
          <w:i/>
          <w:color w:val="2C271F"/>
          <w:spacing w:val="31"/>
          <w:sz w:val="18"/>
          <w:szCs w:val="18"/>
        </w:rPr>
        <w:t xml:space="preserve"> </w:t>
      </w:r>
      <w:r w:rsidRPr="000C243F">
        <w:rPr>
          <w:b/>
          <w:color w:val="2C271F"/>
          <w:spacing w:val="-2"/>
          <w:sz w:val="18"/>
          <w:szCs w:val="18"/>
        </w:rPr>
        <w:t>o</w:t>
      </w:r>
      <w:r w:rsidRPr="000C243F">
        <w:rPr>
          <w:b/>
          <w:color w:val="2C271F"/>
          <w:sz w:val="18"/>
          <w:szCs w:val="18"/>
        </w:rPr>
        <w:t xml:space="preserve">n </w:t>
      </w:r>
      <w:r w:rsidRPr="000C243F">
        <w:rPr>
          <w:b/>
          <w:color w:val="2C271F"/>
          <w:spacing w:val="34"/>
          <w:sz w:val="18"/>
          <w:szCs w:val="18"/>
        </w:rPr>
        <w:t xml:space="preserve"> </w:t>
      </w:r>
      <w:r w:rsidRPr="000C243F">
        <w:rPr>
          <w:b/>
          <w:color w:val="2C271F"/>
          <w:w w:val="95"/>
          <w:sz w:val="18"/>
          <w:szCs w:val="18"/>
        </w:rPr>
        <w:t>b</w:t>
      </w:r>
      <w:r w:rsidRPr="000C243F">
        <w:rPr>
          <w:b/>
          <w:color w:val="2C271F"/>
          <w:spacing w:val="2"/>
          <w:sz w:val="18"/>
          <w:szCs w:val="18"/>
        </w:rPr>
        <w:t>u</w:t>
      </w:r>
      <w:r w:rsidRPr="000C243F">
        <w:rPr>
          <w:b/>
          <w:color w:val="2C271F"/>
          <w:spacing w:val="-2"/>
          <w:w w:val="106"/>
          <w:sz w:val="18"/>
          <w:szCs w:val="18"/>
        </w:rPr>
        <w:t>s</w:t>
      </w:r>
      <w:r w:rsidRPr="000C243F">
        <w:rPr>
          <w:b/>
          <w:color w:val="2C271F"/>
          <w:w w:val="106"/>
          <w:sz w:val="18"/>
          <w:szCs w:val="18"/>
        </w:rPr>
        <w:t>i</w:t>
      </w:r>
      <w:r w:rsidRPr="000C243F">
        <w:rPr>
          <w:b/>
          <w:color w:val="2C271F"/>
          <w:spacing w:val="2"/>
          <w:w w:val="101"/>
          <w:sz w:val="18"/>
          <w:szCs w:val="18"/>
        </w:rPr>
        <w:t>n</w:t>
      </w:r>
      <w:r w:rsidRPr="000C243F">
        <w:rPr>
          <w:b/>
          <w:color w:val="2C271F"/>
          <w:w w:val="102"/>
          <w:sz w:val="18"/>
          <w:szCs w:val="18"/>
        </w:rPr>
        <w:t>e</w:t>
      </w:r>
      <w:r w:rsidRPr="000C243F">
        <w:rPr>
          <w:b/>
          <w:color w:val="2C271F"/>
          <w:spacing w:val="-2"/>
          <w:w w:val="104"/>
          <w:sz w:val="18"/>
          <w:szCs w:val="18"/>
        </w:rPr>
        <w:t xml:space="preserve">ss </w:t>
      </w:r>
      <w:r w:rsidRPr="000C243F">
        <w:rPr>
          <w:color w:val="2C271F"/>
          <w:sz w:val="18"/>
          <w:szCs w:val="18"/>
        </w:rPr>
        <w:t>(=</w:t>
      </w:r>
      <w:r w:rsidRPr="000C243F">
        <w:rPr>
          <w:color w:val="2C271F"/>
          <w:spacing w:val="42"/>
          <w:sz w:val="18"/>
          <w:szCs w:val="18"/>
        </w:rPr>
        <w:t xml:space="preserve"> </w:t>
      </w:r>
      <w:r w:rsidRPr="000C243F">
        <w:rPr>
          <w:color w:val="2C271F"/>
          <w:spacing w:val="2"/>
          <w:sz w:val="18"/>
          <w:szCs w:val="18"/>
        </w:rPr>
        <w:t>w</w:t>
      </w:r>
      <w:r w:rsidRPr="000C243F">
        <w:rPr>
          <w:color w:val="2C271F"/>
          <w:sz w:val="18"/>
          <w:szCs w:val="18"/>
        </w:rPr>
        <w:t>o</w:t>
      </w:r>
      <w:r w:rsidRPr="000C243F">
        <w:rPr>
          <w:color w:val="2C271F"/>
          <w:spacing w:val="-2"/>
          <w:sz w:val="18"/>
          <w:szCs w:val="18"/>
        </w:rPr>
        <w:t>r</w:t>
      </w:r>
      <w:r w:rsidRPr="000C243F">
        <w:rPr>
          <w:color w:val="2C271F"/>
          <w:spacing w:val="-1"/>
          <w:sz w:val="18"/>
          <w:szCs w:val="18"/>
        </w:rPr>
        <w:t>k</w:t>
      </w:r>
      <w:r w:rsidRPr="000C243F">
        <w:rPr>
          <w:color w:val="2C271F"/>
          <w:sz w:val="18"/>
          <w:szCs w:val="18"/>
        </w:rPr>
        <w:t>i</w:t>
      </w:r>
      <w:r w:rsidRPr="000C243F">
        <w:rPr>
          <w:color w:val="2C271F"/>
          <w:spacing w:val="1"/>
          <w:sz w:val="18"/>
          <w:szCs w:val="18"/>
        </w:rPr>
        <w:t>n</w:t>
      </w:r>
      <w:r w:rsidRPr="000C243F">
        <w:rPr>
          <w:color w:val="2C271F"/>
          <w:spacing w:val="7"/>
          <w:sz w:val="18"/>
          <w:szCs w:val="18"/>
        </w:rPr>
        <w:t>g</w:t>
      </w:r>
      <w:r w:rsidRPr="000C243F">
        <w:rPr>
          <w:color w:val="2C271F"/>
          <w:sz w:val="18"/>
          <w:szCs w:val="18"/>
        </w:rPr>
        <w:t xml:space="preserve">).  4 </w:t>
      </w:r>
      <w:r w:rsidRPr="000C243F">
        <w:rPr>
          <w:color w:val="2C271F"/>
          <w:spacing w:val="33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 xml:space="preserve">a </w:t>
      </w:r>
      <w:r w:rsidRPr="000C243F">
        <w:rPr>
          <w:b/>
          <w:color w:val="2C271F"/>
          <w:spacing w:val="4"/>
          <w:sz w:val="18"/>
          <w:szCs w:val="18"/>
        </w:rPr>
        <w:t xml:space="preserve"> </w:t>
      </w:r>
      <w:r w:rsidRPr="000C243F">
        <w:rPr>
          <w:b/>
          <w:color w:val="2C271F"/>
          <w:w w:val="107"/>
          <w:sz w:val="18"/>
          <w:szCs w:val="18"/>
        </w:rPr>
        <w:t>n</w:t>
      </w:r>
      <w:r w:rsidRPr="000C243F">
        <w:rPr>
          <w:b/>
          <w:color w:val="2C271F"/>
          <w:spacing w:val="1"/>
          <w:w w:val="107"/>
          <w:sz w:val="18"/>
          <w:szCs w:val="18"/>
        </w:rPr>
        <w:t>a</w:t>
      </w:r>
      <w:r w:rsidRPr="000C243F">
        <w:rPr>
          <w:b/>
          <w:color w:val="2C271F"/>
          <w:spacing w:val="-2"/>
          <w:w w:val="107"/>
          <w:sz w:val="18"/>
          <w:szCs w:val="18"/>
        </w:rPr>
        <w:t>st</w:t>
      </w:r>
      <w:r w:rsidRPr="000C243F">
        <w:rPr>
          <w:b/>
          <w:color w:val="2C271F"/>
          <w:w w:val="107"/>
          <w:sz w:val="18"/>
          <w:szCs w:val="18"/>
        </w:rPr>
        <w:t>y/</w:t>
      </w:r>
      <w:r w:rsidRPr="000C243F">
        <w:rPr>
          <w:b/>
          <w:color w:val="2C271F"/>
          <w:spacing w:val="-2"/>
          <w:w w:val="107"/>
          <w:sz w:val="18"/>
          <w:szCs w:val="18"/>
        </w:rPr>
        <w:t>s</w:t>
      </w:r>
      <w:r w:rsidRPr="000C243F">
        <w:rPr>
          <w:b/>
          <w:color w:val="2C271F"/>
          <w:w w:val="107"/>
          <w:sz w:val="18"/>
          <w:szCs w:val="18"/>
        </w:rPr>
        <w:t>t</w:t>
      </w:r>
      <w:r w:rsidRPr="000C243F">
        <w:rPr>
          <w:b/>
          <w:color w:val="2C271F"/>
          <w:spacing w:val="-3"/>
          <w:w w:val="107"/>
          <w:sz w:val="18"/>
          <w:szCs w:val="18"/>
        </w:rPr>
        <w:t>r</w:t>
      </w:r>
      <w:r w:rsidRPr="000C243F">
        <w:rPr>
          <w:b/>
          <w:color w:val="2C271F"/>
          <w:w w:val="107"/>
          <w:sz w:val="18"/>
          <w:szCs w:val="18"/>
        </w:rPr>
        <w:t>a</w:t>
      </w:r>
      <w:r w:rsidRPr="000C243F">
        <w:rPr>
          <w:b/>
          <w:color w:val="2C271F"/>
          <w:spacing w:val="2"/>
          <w:w w:val="107"/>
          <w:sz w:val="18"/>
          <w:szCs w:val="18"/>
        </w:rPr>
        <w:t>n</w:t>
      </w:r>
      <w:r w:rsidRPr="000C243F">
        <w:rPr>
          <w:b/>
          <w:color w:val="2C271F"/>
          <w:w w:val="107"/>
          <w:sz w:val="18"/>
          <w:szCs w:val="18"/>
        </w:rPr>
        <w:t>ge,</w:t>
      </w:r>
      <w:r w:rsidRPr="000C243F">
        <w:rPr>
          <w:b/>
          <w:color w:val="2C271F"/>
          <w:spacing w:val="38"/>
          <w:w w:val="107"/>
          <w:sz w:val="18"/>
          <w:szCs w:val="18"/>
        </w:rPr>
        <w:t xml:space="preserve"> </w:t>
      </w:r>
      <w:r w:rsidRPr="000C243F">
        <w:rPr>
          <w:b/>
          <w:color w:val="2C271F"/>
          <w:w w:val="107"/>
          <w:sz w:val="18"/>
          <w:szCs w:val="18"/>
        </w:rPr>
        <w:t xml:space="preserve">etc. </w:t>
      </w:r>
      <w:r w:rsidRPr="000C243F">
        <w:rPr>
          <w:b/>
          <w:color w:val="2C271F"/>
          <w:sz w:val="18"/>
          <w:szCs w:val="18"/>
        </w:rPr>
        <w:t>b</w:t>
      </w:r>
      <w:r w:rsidRPr="000C243F">
        <w:rPr>
          <w:b/>
          <w:color w:val="2C271F"/>
          <w:spacing w:val="1"/>
          <w:sz w:val="18"/>
          <w:szCs w:val="18"/>
        </w:rPr>
        <w:t>u</w:t>
      </w:r>
      <w:r w:rsidRPr="000C243F">
        <w:rPr>
          <w:b/>
          <w:color w:val="2C271F"/>
          <w:spacing w:val="-2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>i</w:t>
      </w:r>
      <w:r w:rsidRPr="000C243F">
        <w:rPr>
          <w:b/>
          <w:color w:val="2C271F"/>
          <w:spacing w:val="3"/>
          <w:sz w:val="18"/>
          <w:szCs w:val="18"/>
        </w:rPr>
        <w:t>n</w:t>
      </w:r>
      <w:r w:rsidRPr="000C243F">
        <w:rPr>
          <w:b/>
          <w:color w:val="2C271F"/>
          <w:spacing w:val="1"/>
          <w:sz w:val="18"/>
          <w:szCs w:val="18"/>
        </w:rPr>
        <w:t>e</w:t>
      </w:r>
      <w:r w:rsidRPr="000C243F">
        <w:rPr>
          <w:b/>
          <w:color w:val="2C271F"/>
          <w:spacing w:val="-1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 xml:space="preserve">s  </w:t>
      </w:r>
      <w:r w:rsidRPr="000C243F">
        <w:rPr>
          <w:b/>
          <w:color w:val="2C271F"/>
          <w:spacing w:val="18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 xml:space="preserve">an </w:t>
      </w:r>
      <w:r w:rsidRPr="000C243F">
        <w:rPr>
          <w:color w:val="2C271F"/>
          <w:spacing w:val="38"/>
          <w:sz w:val="18"/>
          <w:szCs w:val="18"/>
        </w:rPr>
        <w:t xml:space="preserve"> </w:t>
      </w:r>
      <w:r w:rsidRPr="000C243F">
        <w:rPr>
          <w:color w:val="2C271F"/>
          <w:w w:val="104"/>
          <w:sz w:val="18"/>
          <w:szCs w:val="18"/>
        </w:rPr>
        <w:t>unp</w:t>
      </w:r>
      <w:r w:rsidRPr="000C243F">
        <w:rPr>
          <w:color w:val="2C271F"/>
          <w:spacing w:val="1"/>
          <w:w w:val="104"/>
          <w:sz w:val="18"/>
          <w:szCs w:val="18"/>
        </w:rPr>
        <w:t>l</w:t>
      </w:r>
      <w:r w:rsidRPr="000C243F">
        <w:rPr>
          <w:color w:val="2C271F"/>
          <w:w w:val="104"/>
          <w:sz w:val="18"/>
          <w:szCs w:val="18"/>
        </w:rPr>
        <w:t>easant/</w:t>
      </w:r>
      <w:r w:rsidRPr="000C243F">
        <w:rPr>
          <w:color w:val="2C271F"/>
          <w:spacing w:val="-2"/>
          <w:w w:val="104"/>
          <w:sz w:val="18"/>
          <w:szCs w:val="18"/>
        </w:rPr>
        <w:t>s</w:t>
      </w:r>
      <w:r w:rsidRPr="000C243F">
        <w:rPr>
          <w:color w:val="2C271F"/>
          <w:w w:val="104"/>
          <w:sz w:val="18"/>
          <w:szCs w:val="18"/>
        </w:rPr>
        <w:t>t</w:t>
      </w:r>
      <w:r w:rsidRPr="000C243F">
        <w:rPr>
          <w:color w:val="2C271F"/>
          <w:spacing w:val="-3"/>
          <w:w w:val="104"/>
          <w:sz w:val="18"/>
          <w:szCs w:val="18"/>
        </w:rPr>
        <w:t>r</w:t>
      </w:r>
      <w:r w:rsidRPr="000C243F">
        <w:rPr>
          <w:color w:val="2C271F"/>
          <w:w w:val="104"/>
          <w:sz w:val="18"/>
          <w:szCs w:val="18"/>
        </w:rPr>
        <w:t>a</w:t>
      </w:r>
      <w:r w:rsidRPr="000C243F">
        <w:rPr>
          <w:color w:val="2C271F"/>
          <w:spacing w:val="1"/>
          <w:w w:val="104"/>
          <w:sz w:val="18"/>
          <w:szCs w:val="18"/>
        </w:rPr>
        <w:t>n</w:t>
      </w:r>
      <w:r w:rsidRPr="000C243F">
        <w:rPr>
          <w:color w:val="2C271F"/>
          <w:spacing w:val="-1"/>
          <w:w w:val="104"/>
          <w:sz w:val="18"/>
          <w:szCs w:val="18"/>
        </w:rPr>
        <w:t>g</w:t>
      </w:r>
      <w:r w:rsidRPr="000C243F">
        <w:rPr>
          <w:color w:val="2C271F"/>
          <w:w w:val="104"/>
          <w:sz w:val="18"/>
          <w:szCs w:val="18"/>
        </w:rPr>
        <w:t xml:space="preserve">e,  </w:t>
      </w:r>
      <w:r w:rsidRPr="000C243F">
        <w:rPr>
          <w:color w:val="2C271F"/>
          <w:spacing w:val="7"/>
          <w:w w:val="104"/>
          <w:sz w:val="18"/>
          <w:szCs w:val="18"/>
        </w:rPr>
        <w:t xml:space="preserve"> </w:t>
      </w:r>
      <w:r w:rsidRPr="000C243F">
        <w:rPr>
          <w:color w:val="2C271F"/>
          <w:w w:val="104"/>
          <w:sz w:val="18"/>
          <w:szCs w:val="18"/>
        </w:rPr>
        <w:t>etc.</w:t>
      </w:r>
    </w:p>
    <w:p w:rsidR="000C243F" w:rsidRPr="000C243F" w:rsidRDefault="000C243F" w:rsidP="000C243F">
      <w:pPr>
        <w:ind w:right="1188"/>
        <w:jc w:val="both"/>
        <w:rPr>
          <w:sz w:val="18"/>
          <w:szCs w:val="18"/>
        </w:rPr>
      </w:pPr>
      <w:r w:rsidRPr="000C243F">
        <w:rPr>
          <w:color w:val="2C271F"/>
          <w:spacing w:val="-2"/>
          <w:sz w:val="18"/>
          <w:szCs w:val="18"/>
        </w:rPr>
        <w:t>sit</w:t>
      </w:r>
      <w:r w:rsidRPr="000C243F">
        <w:rPr>
          <w:color w:val="2C271F"/>
          <w:sz w:val="18"/>
          <w:szCs w:val="18"/>
        </w:rPr>
        <w:t>ua</w:t>
      </w:r>
      <w:r w:rsidRPr="000C243F">
        <w:rPr>
          <w:color w:val="2C271F"/>
          <w:spacing w:val="-1"/>
          <w:sz w:val="18"/>
          <w:szCs w:val="18"/>
        </w:rPr>
        <w:t>t</w:t>
      </w:r>
      <w:r w:rsidRPr="000C243F">
        <w:rPr>
          <w:color w:val="2C271F"/>
          <w:sz w:val="18"/>
          <w:szCs w:val="18"/>
        </w:rPr>
        <w:t xml:space="preserve">ion  </w:t>
      </w:r>
      <w:r w:rsidRPr="000C243F">
        <w:rPr>
          <w:color w:val="2C271F"/>
          <w:spacing w:val="24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 xml:space="preserve">5  </w:t>
      </w:r>
      <w:r w:rsidRPr="000C243F">
        <w:rPr>
          <w:color w:val="2C271F"/>
          <w:spacing w:val="8"/>
          <w:sz w:val="18"/>
          <w:szCs w:val="18"/>
        </w:rPr>
        <w:t xml:space="preserve"> </w:t>
      </w:r>
      <w:r w:rsidRPr="000C243F">
        <w:rPr>
          <w:b/>
          <w:color w:val="2C271F"/>
          <w:spacing w:val="2"/>
          <w:sz w:val="18"/>
          <w:szCs w:val="18"/>
        </w:rPr>
        <w:t>b</w:t>
      </w:r>
      <w:r w:rsidRPr="000C243F">
        <w:rPr>
          <w:b/>
          <w:color w:val="2C271F"/>
          <w:sz w:val="18"/>
          <w:szCs w:val="18"/>
        </w:rPr>
        <w:t xml:space="preserve">e </w:t>
      </w:r>
      <w:r w:rsidRPr="000C243F">
        <w:rPr>
          <w:b/>
          <w:color w:val="2C271F"/>
          <w:spacing w:val="29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>sb</w:t>
      </w:r>
      <w:r w:rsidRPr="000C243F">
        <w:rPr>
          <w:b/>
          <w:color w:val="2C271F"/>
          <w:spacing w:val="-8"/>
          <w:sz w:val="18"/>
          <w:szCs w:val="18"/>
        </w:rPr>
        <w:t>'</w:t>
      </w:r>
      <w:r w:rsidRPr="000C243F">
        <w:rPr>
          <w:b/>
          <w:color w:val="2C271F"/>
          <w:sz w:val="18"/>
          <w:szCs w:val="18"/>
        </w:rPr>
        <w:t xml:space="preserve">s </w:t>
      </w:r>
      <w:r w:rsidRPr="000C243F">
        <w:rPr>
          <w:b/>
          <w:color w:val="2C271F"/>
          <w:spacing w:val="20"/>
          <w:sz w:val="18"/>
          <w:szCs w:val="18"/>
        </w:rPr>
        <w:t xml:space="preserve"> </w:t>
      </w:r>
      <w:r w:rsidRPr="000C243F">
        <w:rPr>
          <w:b/>
          <w:color w:val="2C271F"/>
          <w:spacing w:val="-8"/>
          <w:sz w:val="18"/>
          <w:szCs w:val="18"/>
        </w:rPr>
        <w:t>(</w:t>
      </w:r>
      <w:r w:rsidRPr="000C243F">
        <w:rPr>
          <w:b/>
          <w:color w:val="2C271F"/>
          <w:spacing w:val="-1"/>
          <w:sz w:val="18"/>
          <w:szCs w:val="18"/>
        </w:rPr>
        <w:t>o</w:t>
      </w:r>
      <w:r w:rsidRPr="000C243F">
        <w:rPr>
          <w:b/>
          <w:color w:val="2C271F"/>
          <w:sz w:val="18"/>
          <w:szCs w:val="18"/>
        </w:rPr>
        <w:t>w</w:t>
      </w:r>
      <w:r w:rsidRPr="000C243F">
        <w:rPr>
          <w:b/>
          <w:color w:val="2C271F"/>
          <w:spacing w:val="-4"/>
          <w:sz w:val="18"/>
          <w:szCs w:val="18"/>
        </w:rPr>
        <w:t>n</w:t>
      </w:r>
      <w:r w:rsidRPr="000C243F">
        <w:rPr>
          <w:b/>
          <w:color w:val="2C271F"/>
          <w:sz w:val="18"/>
          <w:szCs w:val="18"/>
        </w:rPr>
        <w:t xml:space="preserve">)   </w:t>
      </w:r>
      <w:r w:rsidRPr="000C243F">
        <w:rPr>
          <w:b/>
          <w:color w:val="2C271F"/>
          <w:w w:val="103"/>
          <w:sz w:val="18"/>
          <w:szCs w:val="18"/>
        </w:rPr>
        <w:t>b</w:t>
      </w:r>
      <w:r w:rsidRPr="000C243F">
        <w:rPr>
          <w:b/>
          <w:color w:val="2C271F"/>
          <w:spacing w:val="1"/>
          <w:w w:val="103"/>
          <w:sz w:val="18"/>
          <w:szCs w:val="18"/>
        </w:rPr>
        <w:t>u</w:t>
      </w:r>
      <w:r w:rsidRPr="000C243F">
        <w:rPr>
          <w:b/>
          <w:color w:val="2C271F"/>
          <w:spacing w:val="-2"/>
          <w:w w:val="109"/>
          <w:sz w:val="18"/>
          <w:szCs w:val="18"/>
        </w:rPr>
        <w:t>s</w:t>
      </w:r>
      <w:r w:rsidRPr="000C243F">
        <w:rPr>
          <w:b/>
          <w:color w:val="2C271F"/>
          <w:w w:val="107"/>
          <w:sz w:val="18"/>
          <w:szCs w:val="18"/>
        </w:rPr>
        <w:t>i</w:t>
      </w:r>
      <w:r w:rsidRPr="000C243F">
        <w:rPr>
          <w:b/>
          <w:color w:val="2C271F"/>
          <w:spacing w:val="3"/>
          <w:w w:val="107"/>
          <w:sz w:val="18"/>
          <w:szCs w:val="18"/>
        </w:rPr>
        <w:t>n</w:t>
      </w:r>
      <w:r w:rsidRPr="000C243F">
        <w:rPr>
          <w:b/>
          <w:color w:val="2C271F"/>
          <w:spacing w:val="1"/>
          <w:w w:val="109"/>
          <w:sz w:val="18"/>
          <w:szCs w:val="18"/>
        </w:rPr>
        <w:t>e</w:t>
      </w:r>
      <w:r w:rsidRPr="000C243F">
        <w:rPr>
          <w:b/>
          <w:color w:val="2C271F"/>
          <w:spacing w:val="-1"/>
          <w:w w:val="109"/>
          <w:sz w:val="18"/>
          <w:szCs w:val="18"/>
        </w:rPr>
        <w:t>s</w:t>
      </w:r>
      <w:r w:rsidRPr="000C243F">
        <w:rPr>
          <w:b/>
          <w:color w:val="2C271F"/>
          <w:w w:val="109"/>
          <w:sz w:val="18"/>
          <w:szCs w:val="18"/>
        </w:rPr>
        <w:t xml:space="preserve">s </w:t>
      </w:r>
      <w:r w:rsidRPr="000C243F">
        <w:rPr>
          <w:color w:val="2C271F"/>
          <w:sz w:val="18"/>
          <w:szCs w:val="18"/>
        </w:rPr>
        <w:t xml:space="preserve">to </w:t>
      </w:r>
      <w:r w:rsidRPr="000C243F">
        <w:rPr>
          <w:color w:val="2C271F"/>
          <w:spacing w:val="42"/>
          <w:sz w:val="18"/>
          <w:szCs w:val="18"/>
        </w:rPr>
        <w:t xml:space="preserve"> </w:t>
      </w:r>
      <w:r w:rsidRPr="000C243F">
        <w:rPr>
          <w:color w:val="2C271F"/>
          <w:spacing w:val="2"/>
          <w:sz w:val="18"/>
          <w:szCs w:val="18"/>
        </w:rPr>
        <w:t>b</w:t>
      </w:r>
      <w:r w:rsidRPr="000C243F">
        <w:rPr>
          <w:color w:val="2C271F"/>
          <w:sz w:val="18"/>
          <w:szCs w:val="18"/>
        </w:rPr>
        <w:t xml:space="preserve">e </w:t>
      </w:r>
      <w:r w:rsidRPr="000C243F">
        <w:rPr>
          <w:color w:val="2C271F"/>
          <w:spacing w:val="35"/>
          <w:sz w:val="18"/>
          <w:szCs w:val="18"/>
        </w:rPr>
        <w:t xml:space="preserve"> </w:t>
      </w:r>
      <w:r w:rsidRPr="000C243F">
        <w:rPr>
          <w:color w:val="2C271F"/>
          <w:spacing w:val="1"/>
          <w:sz w:val="18"/>
          <w:szCs w:val="18"/>
        </w:rPr>
        <w:t>s</w:t>
      </w:r>
      <w:r w:rsidRPr="000C243F">
        <w:rPr>
          <w:color w:val="2C271F"/>
          <w:sz w:val="18"/>
          <w:szCs w:val="18"/>
        </w:rPr>
        <w:t>o</w:t>
      </w:r>
      <w:r w:rsidRPr="000C243F">
        <w:rPr>
          <w:color w:val="2C271F"/>
          <w:spacing w:val="2"/>
          <w:sz w:val="18"/>
          <w:szCs w:val="18"/>
        </w:rPr>
        <w:t>m</w:t>
      </w:r>
      <w:r w:rsidRPr="000C243F">
        <w:rPr>
          <w:color w:val="2C271F"/>
          <w:sz w:val="18"/>
          <w:szCs w:val="18"/>
        </w:rPr>
        <w:t>ethi</w:t>
      </w:r>
      <w:r w:rsidRPr="000C243F">
        <w:rPr>
          <w:color w:val="2C271F"/>
          <w:spacing w:val="1"/>
          <w:sz w:val="18"/>
          <w:szCs w:val="18"/>
        </w:rPr>
        <w:t>n</w:t>
      </w:r>
      <w:r w:rsidRPr="000C243F">
        <w:rPr>
          <w:color w:val="2C271F"/>
          <w:sz w:val="18"/>
          <w:szCs w:val="18"/>
        </w:rPr>
        <w:t xml:space="preserve">g  </w:t>
      </w:r>
      <w:r w:rsidRPr="000C243F">
        <w:rPr>
          <w:color w:val="2C271F"/>
          <w:spacing w:val="16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pr</w:t>
      </w:r>
      <w:r w:rsidRPr="000C243F">
        <w:rPr>
          <w:color w:val="2C271F"/>
          <w:spacing w:val="-2"/>
          <w:sz w:val="18"/>
          <w:szCs w:val="18"/>
        </w:rPr>
        <w:t>i</w:t>
      </w:r>
      <w:r w:rsidRPr="000C243F">
        <w:rPr>
          <w:color w:val="2C271F"/>
          <w:sz w:val="18"/>
          <w:szCs w:val="18"/>
        </w:rPr>
        <w:t>va</w:t>
      </w:r>
      <w:r w:rsidRPr="000C243F">
        <w:rPr>
          <w:color w:val="2C271F"/>
          <w:spacing w:val="2"/>
          <w:sz w:val="18"/>
          <w:szCs w:val="18"/>
        </w:rPr>
        <w:t>t</w:t>
      </w:r>
      <w:r w:rsidRPr="000C243F">
        <w:rPr>
          <w:color w:val="2C271F"/>
          <w:sz w:val="18"/>
          <w:szCs w:val="18"/>
        </w:rPr>
        <w:t xml:space="preserve">e   that  </w:t>
      </w:r>
      <w:r w:rsidRPr="000C243F">
        <w:rPr>
          <w:color w:val="2C271F"/>
          <w:spacing w:val="17"/>
          <w:sz w:val="18"/>
          <w:szCs w:val="18"/>
        </w:rPr>
        <w:t xml:space="preserve"> </w:t>
      </w:r>
      <w:r w:rsidRPr="000C243F">
        <w:rPr>
          <w:color w:val="2C271F"/>
          <w:w w:val="108"/>
          <w:sz w:val="18"/>
          <w:szCs w:val="18"/>
        </w:rPr>
        <w:t>ot</w:t>
      </w:r>
      <w:r w:rsidRPr="000C243F">
        <w:rPr>
          <w:color w:val="2C271F"/>
          <w:spacing w:val="2"/>
          <w:w w:val="108"/>
          <w:sz w:val="18"/>
          <w:szCs w:val="18"/>
        </w:rPr>
        <w:t>h</w:t>
      </w:r>
      <w:r w:rsidRPr="000C243F">
        <w:rPr>
          <w:color w:val="2C271F"/>
          <w:w w:val="102"/>
          <w:sz w:val="18"/>
          <w:szCs w:val="18"/>
        </w:rPr>
        <w:t>e</w:t>
      </w:r>
      <w:r w:rsidRPr="000C243F">
        <w:rPr>
          <w:color w:val="2C271F"/>
          <w:w w:val="112"/>
          <w:sz w:val="18"/>
          <w:szCs w:val="18"/>
        </w:rPr>
        <w:t xml:space="preserve">r </w:t>
      </w:r>
      <w:r w:rsidRPr="000C243F">
        <w:rPr>
          <w:color w:val="2C271F"/>
          <w:spacing w:val="2"/>
          <w:sz w:val="18"/>
          <w:szCs w:val="18"/>
        </w:rPr>
        <w:t>p</w:t>
      </w:r>
      <w:r w:rsidRPr="000C243F">
        <w:rPr>
          <w:color w:val="2C271F"/>
          <w:spacing w:val="1"/>
          <w:sz w:val="18"/>
          <w:szCs w:val="18"/>
        </w:rPr>
        <w:t>e</w:t>
      </w:r>
      <w:r w:rsidRPr="000C243F">
        <w:rPr>
          <w:color w:val="2C271F"/>
          <w:sz w:val="18"/>
          <w:szCs w:val="18"/>
        </w:rPr>
        <w:t>op</w:t>
      </w:r>
      <w:r w:rsidRPr="000C243F">
        <w:rPr>
          <w:color w:val="2C271F"/>
          <w:spacing w:val="1"/>
          <w:sz w:val="18"/>
          <w:szCs w:val="18"/>
        </w:rPr>
        <w:t>l</w:t>
      </w:r>
      <w:r w:rsidRPr="000C243F">
        <w:rPr>
          <w:color w:val="2C271F"/>
          <w:sz w:val="18"/>
          <w:szCs w:val="18"/>
        </w:rPr>
        <w:t>e</w:t>
      </w:r>
      <w:r w:rsidRPr="000C243F">
        <w:rPr>
          <w:color w:val="2C271F"/>
          <w:spacing w:val="46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do</w:t>
      </w:r>
      <w:r w:rsidRPr="000C243F">
        <w:rPr>
          <w:color w:val="2C271F"/>
          <w:spacing w:val="39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 xml:space="preserve">not </w:t>
      </w:r>
      <w:r w:rsidRPr="000C243F">
        <w:rPr>
          <w:color w:val="2C271F"/>
          <w:spacing w:val="4"/>
          <w:sz w:val="18"/>
          <w:szCs w:val="18"/>
        </w:rPr>
        <w:t xml:space="preserve"> </w:t>
      </w:r>
      <w:r w:rsidRPr="000C243F">
        <w:rPr>
          <w:color w:val="2C271F"/>
          <w:spacing w:val="2"/>
          <w:sz w:val="18"/>
          <w:szCs w:val="18"/>
        </w:rPr>
        <w:t>n</w:t>
      </w:r>
      <w:r w:rsidRPr="000C243F">
        <w:rPr>
          <w:color w:val="2C271F"/>
          <w:spacing w:val="1"/>
          <w:sz w:val="18"/>
          <w:szCs w:val="18"/>
        </w:rPr>
        <w:t>e</w:t>
      </w:r>
      <w:r w:rsidRPr="000C243F">
        <w:rPr>
          <w:color w:val="2C271F"/>
          <w:sz w:val="18"/>
          <w:szCs w:val="18"/>
        </w:rPr>
        <w:t>ed  to</w:t>
      </w:r>
      <w:r w:rsidRPr="000C243F">
        <w:rPr>
          <w:color w:val="2C271F"/>
          <w:spacing w:val="45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know</w:t>
      </w:r>
      <w:r w:rsidRPr="000C243F">
        <w:rPr>
          <w:color w:val="2C271F"/>
          <w:spacing w:val="35"/>
          <w:sz w:val="18"/>
          <w:szCs w:val="18"/>
        </w:rPr>
        <w:t xml:space="preserve"> </w:t>
      </w:r>
      <w:r w:rsidRPr="000C243F">
        <w:rPr>
          <w:i/>
          <w:color w:val="2C271F"/>
          <w:spacing w:val="3"/>
          <w:sz w:val="18"/>
          <w:szCs w:val="18"/>
        </w:rPr>
        <w:t>W</w:t>
      </w:r>
      <w:r w:rsidRPr="000C243F">
        <w:rPr>
          <w:i/>
          <w:color w:val="2C271F"/>
          <w:spacing w:val="1"/>
          <w:sz w:val="18"/>
          <w:szCs w:val="18"/>
        </w:rPr>
        <w:t>h</w:t>
      </w:r>
      <w:r w:rsidRPr="000C243F">
        <w:rPr>
          <w:i/>
          <w:color w:val="2C271F"/>
          <w:sz w:val="18"/>
          <w:szCs w:val="18"/>
        </w:rPr>
        <w:t>at</w:t>
      </w:r>
      <w:r w:rsidRPr="000C243F">
        <w:rPr>
          <w:i/>
          <w:color w:val="2C271F"/>
          <w:spacing w:val="40"/>
          <w:sz w:val="18"/>
          <w:szCs w:val="18"/>
        </w:rPr>
        <w:t xml:space="preserve"> </w:t>
      </w:r>
      <w:r w:rsidRPr="000C243F">
        <w:rPr>
          <w:i/>
          <w:color w:val="2C271F"/>
          <w:spacing w:val="1"/>
          <w:sz w:val="18"/>
          <w:szCs w:val="18"/>
        </w:rPr>
        <w:t>h</w:t>
      </w:r>
      <w:r w:rsidRPr="000C243F">
        <w:rPr>
          <w:i/>
          <w:color w:val="2C271F"/>
          <w:sz w:val="18"/>
          <w:szCs w:val="18"/>
        </w:rPr>
        <w:t>e does</w:t>
      </w:r>
      <w:r w:rsidRPr="000C243F">
        <w:rPr>
          <w:i/>
          <w:color w:val="2C271F"/>
          <w:spacing w:val="36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in  h</w:t>
      </w:r>
      <w:r w:rsidRPr="000C243F">
        <w:rPr>
          <w:i/>
          <w:color w:val="2C271F"/>
          <w:spacing w:val="2"/>
          <w:sz w:val="18"/>
          <w:szCs w:val="18"/>
        </w:rPr>
        <w:t>i</w:t>
      </w:r>
      <w:r w:rsidRPr="000C243F">
        <w:rPr>
          <w:i/>
          <w:color w:val="2C271F"/>
          <w:sz w:val="18"/>
          <w:szCs w:val="18"/>
        </w:rPr>
        <w:t>s</w:t>
      </w:r>
      <w:r w:rsidRPr="000C243F">
        <w:rPr>
          <w:i/>
          <w:color w:val="2C271F"/>
          <w:spacing w:val="44"/>
          <w:sz w:val="18"/>
          <w:szCs w:val="18"/>
        </w:rPr>
        <w:t xml:space="preserve"> </w:t>
      </w:r>
      <w:r w:rsidRPr="000C243F">
        <w:rPr>
          <w:i/>
          <w:color w:val="2C271F"/>
          <w:spacing w:val="-2"/>
          <w:sz w:val="18"/>
          <w:szCs w:val="18"/>
        </w:rPr>
        <w:t>o</w:t>
      </w:r>
      <w:r w:rsidRPr="000C243F">
        <w:rPr>
          <w:i/>
          <w:color w:val="2C271F"/>
          <w:spacing w:val="2"/>
          <w:sz w:val="18"/>
          <w:szCs w:val="18"/>
        </w:rPr>
        <w:t>w</w:t>
      </w:r>
      <w:r w:rsidRPr="000C243F">
        <w:rPr>
          <w:i/>
          <w:color w:val="2C271F"/>
          <w:sz w:val="18"/>
          <w:szCs w:val="18"/>
        </w:rPr>
        <w:t>n</w:t>
      </w:r>
      <w:r w:rsidRPr="000C243F">
        <w:rPr>
          <w:i/>
          <w:color w:val="2C271F"/>
          <w:spacing w:val="43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h</w:t>
      </w:r>
      <w:r w:rsidRPr="000C243F">
        <w:rPr>
          <w:i/>
          <w:color w:val="2C271F"/>
          <w:spacing w:val="-2"/>
          <w:sz w:val="18"/>
          <w:szCs w:val="18"/>
        </w:rPr>
        <w:t>o</w:t>
      </w:r>
      <w:r w:rsidRPr="000C243F">
        <w:rPr>
          <w:i/>
          <w:color w:val="2C271F"/>
          <w:spacing w:val="1"/>
          <w:sz w:val="18"/>
          <w:szCs w:val="18"/>
        </w:rPr>
        <w:t>m</w:t>
      </w:r>
      <w:r w:rsidRPr="000C243F">
        <w:rPr>
          <w:i/>
          <w:color w:val="2C271F"/>
          <w:sz w:val="18"/>
          <w:szCs w:val="18"/>
        </w:rPr>
        <w:t xml:space="preserve">e </w:t>
      </w:r>
      <w:r w:rsidRPr="000C243F">
        <w:rPr>
          <w:i/>
          <w:color w:val="2C271F"/>
          <w:spacing w:val="1"/>
          <w:sz w:val="18"/>
          <w:szCs w:val="18"/>
        </w:rPr>
        <w:t xml:space="preserve"> </w:t>
      </w:r>
      <w:r w:rsidRPr="000C243F">
        <w:rPr>
          <w:i/>
          <w:color w:val="2C271F"/>
          <w:spacing w:val="2"/>
          <w:sz w:val="18"/>
          <w:szCs w:val="18"/>
        </w:rPr>
        <w:t>i</w:t>
      </w:r>
      <w:r w:rsidRPr="000C243F">
        <w:rPr>
          <w:i/>
          <w:color w:val="2C271F"/>
          <w:sz w:val="18"/>
          <w:szCs w:val="18"/>
        </w:rPr>
        <w:t>s</w:t>
      </w:r>
      <w:r w:rsidRPr="000C243F">
        <w:rPr>
          <w:i/>
          <w:color w:val="2C271F"/>
          <w:spacing w:val="42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h</w:t>
      </w:r>
      <w:r w:rsidRPr="000C243F">
        <w:rPr>
          <w:i/>
          <w:color w:val="2C271F"/>
          <w:spacing w:val="2"/>
          <w:sz w:val="18"/>
          <w:szCs w:val="18"/>
        </w:rPr>
        <w:t>i</w:t>
      </w:r>
      <w:r w:rsidRPr="000C243F">
        <w:rPr>
          <w:i/>
          <w:color w:val="2C271F"/>
          <w:sz w:val="18"/>
          <w:szCs w:val="18"/>
        </w:rPr>
        <w:t>s</w:t>
      </w:r>
      <w:r w:rsidRPr="000C243F">
        <w:rPr>
          <w:i/>
          <w:color w:val="2C271F"/>
          <w:spacing w:val="44"/>
          <w:sz w:val="18"/>
          <w:szCs w:val="18"/>
        </w:rPr>
        <w:t xml:space="preserve"> </w:t>
      </w:r>
      <w:r w:rsidRPr="000C243F">
        <w:rPr>
          <w:i/>
          <w:color w:val="2C271F"/>
          <w:sz w:val="18"/>
          <w:szCs w:val="18"/>
        </w:rPr>
        <w:t>b</w:t>
      </w:r>
      <w:r w:rsidRPr="000C243F">
        <w:rPr>
          <w:i/>
          <w:color w:val="2C271F"/>
          <w:spacing w:val="2"/>
          <w:sz w:val="18"/>
          <w:szCs w:val="18"/>
        </w:rPr>
        <w:t>u</w:t>
      </w:r>
      <w:r w:rsidRPr="000C243F">
        <w:rPr>
          <w:i/>
          <w:color w:val="2C271F"/>
          <w:spacing w:val="-2"/>
          <w:sz w:val="18"/>
          <w:szCs w:val="18"/>
        </w:rPr>
        <w:t>s</w:t>
      </w:r>
      <w:r w:rsidRPr="000C243F">
        <w:rPr>
          <w:i/>
          <w:color w:val="2C271F"/>
          <w:sz w:val="18"/>
          <w:szCs w:val="18"/>
        </w:rPr>
        <w:t>i</w:t>
      </w:r>
      <w:r w:rsidRPr="000C243F">
        <w:rPr>
          <w:i/>
          <w:color w:val="2C271F"/>
          <w:spacing w:val="1"/>
          <w:sz w:val="18"/>
          <w:szCs w:val="18"/>
        </w:rPr>
        <w:t>ne</w:t>
      </w:r>
      <w:r w:rsidRPr="000C243F">
        <w:rPr>
          <w:i/>
          <w:color w:val="2C271F"/>
          <w:spacing w:val="-1"/>
          <w:sz w:val="18"/>
          <w:szCs w:val="18"/>
        </w:rPr>
        <w:t>s</w:t>
      </w:r>
      <w:r w:rsidRPr="000C243F">
        <w:rPr>
          <w:i/>
          <w:color w:val="2C271F"/>
          <w:sz w:val="18"/>
          <w:szCs w:val="18"/>
        </w:rPr>
        <w:t>s.</w:t>
      </w:r>
    </w:p>
    <w:p w:rsidR="000C243F" w:rsidRPr="000C243F" w:rsidRDefault="000C243F" w:rsidP="000C243F">
      <w:pPr>
        <w:ind w:right="1189"/>
        <w:jc w:val="both"/>
        <w:rPr>
          <w:sz w:val="18"/>
          <w:szCs w:val="18"/>
        </w:rPr>
      </w:pPr>
      <w:r w:rsidRPr="000C243F">
        <w:rPr>
          <w:color w:val="2C271F"/>
          <w:sz w:val="18"/>
          <w:szCs w:val="18"/>
        </w:rPr>
        <w:t>6</w:t>
      </w:r>
      <w:r w:rsidRPr="000C243F">
        <w:rPr>
          <w:color w:val="2C271F"/>
          <w:spacing w:val="12"/>
          <w:sz w:val="18"/>
          <w:szCs w:val="18"/>
        </w:rPr>
        <w:t xml:space="preserve"> </w:t>
      </w:r>
      <w:r w:rsidRPr="000C243F">
        <w:rPr>
          <w:b/>
          <w:color w:val="2C271F"/>
          <w:spacing w:val="2"/>
          <w:sz w:val="18"/>
          <w:szCs w:val="18"/>
        </w:rPr>
        <w:t>b</w:t>
      </w:r>
      <w:r w:rsidRPr="000C243F">
        <w:rPr>
          <w:b/>
          <w:color w:val="2C271F"/>
          <w:sz w:val="18"/>
          <w:szCs w:val="18"/>
        </w:rPr>
        <w:t>e</w:t>
      </w:r>
      <w:r w:rsidRPr="000C243F">
        <w:rPr>
          <w:b/>
          <w:color w:val="2C271F"/>
          <w:spacing w:val="-5"/>
          <w:sz w:val="18"/>
          <w:szCs w:val="18"/>
        </w:rPr>
        <w:t xml:space="preserve"> </w:t>
      </w:r>
      <w:r w:rsidRPr="000C243F">
        <w:rPr>
          <w:b/>
          <w:color w:val="2C271F"/>
          <w:spacing w:val="1"/>
          <w:sz w:val="18"/>
          <w:szCs w:val="18"/>
        </w:rPr>
        <w:t>n</w:t>
      </w:r>
      <w:r w:rsidRPr="000C243F">
        <w:rPr>
          <w:b/>
          <w:color w:val="2C271F"/>
          <w:spacing w:val="-1"/>
          <w:sz w:val="18"/>
          <w:szCs w:val="18"/>
        </w:rPr>
        <w:t>o</w:t>
      </w:r>
      <w:r w:rsidRPr="000C243F">
        <w:rPr>
          <w:b/>
          <w:color w:val="2C271F"/>
          <w:spacing w:val="3"/>
          <w:sz w:val="18"/>
          <w:szCs w:val="18"/>
        </w:rPr>
        <w:t>n</w:t>
      </w:r>
      <w:r w:rsidRPr="000C243F">
        <w:rPr>
          <w:b/>
          <w:color w:val="2C271F"/>
          <w:sz w:val="18"/>
          <w:szCs w:val="18"/>
        </w:rPr>
        <w:t>e</w:t>
      </w:r>
      <w:r w:rsidRPr="000C243F">
        <w:rPr>
          <w:b/>
          <w:color w:val="2C271F"/>
          <w:spacing w:val="17"/>
          <w:sz w:val="18"/>
          <w:szCs w:val="18"/>
        </w:rPr>
        <w:t xml:space="preserve"> </w:t>
      </w:r>
      <w:r w:rsidRPr="000C243F">
        <w:rPr>
          <w:b/>
          <w:color w:val="2C271F"/>
          <w:spacing w:val="-2"/>
          <w:sz w:val="18"/>
          <w:szCs w:val="18"/>
        </w:rPr>
        <w:t>o</w:t>
      </w:r>
      <w:r w:rsidRPr="000C243F">
        <w:rPr>
          <w:b/>
          <w:color w:val="2C271F"/>
          <w:sz w:val="18"/>
          <w:szCs w:val="18"/>
        </w:rPr>
        <w:t>f</w:t>
      </w:r>
      <w:r w:rsidRPr="000C243F">
        <w:rPr>
          <w:b/>
          <w:color w:val="2C271F"/>
          <w:spacing w:val="-7"/>
          <w:sz w:val="18"/>
          <w:szCs w:val="18"/>
        </w:rPr>
        <w:t xml:space="preserve"> </w:t>
      </w:r>
      <w:r w:rsidRPr="000C243F">
        <w:rPr>
          <w:b/>
          <w:color w:val="2C271F"/>
          <w:spacing w:val="-1"/>
          <w:w w:val="109"/>
          <w:sz w:val="18"/>
          <w:szCs w:val="18"/>
        </w:rPr>
        <w:t>s</w:t>
      </w:r>
      <w:r w:rsidRPr="000C243F">
        <w:rPr>
          <w:b/>
          <w:color w:val="2C271F"/>
          <w:w w:val="101"/>
          <w:sz w:val="18"/>
          <w:szCs w:val="18"/>
        </w:rPr>
        <w:t>b</w:t>
      </w:r>
      <w:r w:rsidRPr="000C243F">
        <w:rPr>
          <w:b/>
          <w:color w:val="2C271F"/>
          <w:spacing w:val="-8"/>
          <w:w w:val="72"/>
          <w:sz w:val="18"/>
          <w:szCs w:val="18"/>
        </w:rPr>
        <w:t>'</w:t>
      </w:r>
      <w:r w:rsidRPr="000C243F">
        <w:rPr>
          <w:b/>
          <w:color w:val="2C271F"/>
          <w:w w:val="109"/>
          <w:sz w:val="18"/>
          <w:szCs w:val="18"/>
        </w:rPr>
        <w:t>s</w:t>
      </w:r>
      <w:r w:rsidRPr="000C243F">
        <w:rPr>
          <w:b/>
          <w:color w:val="2C271F"/>
          <w:spacing w:val="-14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>b</w:t>
      </w:r>
      <w:r w:rsidRPr="000C243F">
        <w:rPr>
          <w:b/>
          <w:color w:val="2C271F"/>
          <w:spacing w:val="1"/>
          <w:sz w:val="18"/>
          <w:szCs w:val="18"/>
        </w:rPr>
        <w:t>u</w:t>
      </w:r>
      <w:r w:rsidRPr="000C243F">
        <w:rPr>
          <w:b/>
          <w:color w:val="2C271F"/>
          <w:spacing w:val="-2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>i</w:t>
      </w:r>
      <w:r w:rsidRPr="000C243F">
        <w:rPr>
          <w:b/>
          <w:color w:val="2C271F"/>
          <w:spacing w:val="3"/>
          <w:sz w:val="18"/>
          <w:szCs w:val="18"/>
        </w:rPr>
        <w:t>n</w:t>
      </w:r>
      <w:r w:rsidRPr="000C243F">
        <w:rPr>
          <w:b/>
          <w:color w:val="2C271F"/>
          <w:spacing w:val="1"/>
          <w:sz w:val="18"/>
          <w:szCs w:val="18"/>
        </w:rPr>
        <w:t>e</w:t>
      </w:r>
      <w:r w:rsidRPr="000C243F">
        <w:rPr>
          <w:b/>
          <w:color w:val="2C271F"/>
          <w:spacing w:val="-1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>s</w:t>
      </w:r>
      <w:r w:rsidRPr="000C243F">
        <w:rPr>
          <w:b/>
          <w:color w:val="2C271F"/>
          <w:spacing w:val="34"/>
          <w:sz w:val="18"/>
          <w:szCs w:val="18"/>
        </w:rPr>
        <w:t xml:space="preserve"> </w:t>
      </w:r>
      <w:r w:rsidRPr="000C243F">
        <w:rPr>
          <w:color w:val="2C271F"/>
          <w:spacing w:val="-3"/>
          <w:w w:val="89"/>
          <w:sz w:val="18"/>
          <w:szCs w:val="18"/>
        </w:rPr>
        <w:t>I</w:t>
      </w:r>
      <w:r w:rsidRPr="000C243F">
        <w:rPr>
          <w:color w:val="2C271F"/>
          <w:w w:val="89"/>
          <w:sz w:val="18"/>
          <w:szCs w:val="18"/>
        </w:rPr>
        <w:t>f</w:t>
      </w:r>
      <w:r w:rsidRPr="000C243F">
        <w:rPr>
          <w:color w:val="2C271F"/>
          <w:spacing w:val="-6"/>
          <w:w w:val="89"/>
          <w:sz w:val="18"/>
          <w:szCs w:val="18"/>
        </w:rPr>
        <w:t xml:space="preserve"> </w:t>
      </w:r>
      <w:r w:rsidRPr="000C243F">
        <w:rPr>
          <w:color w:val="2C271F"/>
          <w:spacing w:val="1"/>
          <w:w w:val="103"/>
          <w:sz w:val="18"/>
          <w:szCs w:val="18"/>
        </w:rPr>
        <w:t>s</w:t>
      </w:r>
      <w:r w:rsidRPr="000C243F">
        <w:rPr>
          <w:color w:val="2C271F"/>
          <w:w w:val="102"/>
          <w:sz w:val="18"/>
          <w:szCs w:val="18"/>
        </w:rPr>
        <w:t>o</w:t>
      </w:r>
      <w:r w:rsidRPr="000C243F">
        <w:rPr>
          <w:color w:val="2C271F"/>
          <w:spacing w:val="2"/>
          <w:w w:val="106"/>
          <w:sz w:val="18"/>
          <w:szCs w:val="18"/>
        </w:rPr>
        <w:t>m</w:t>
      </w:r>
      <w:r w:rsidRPr="000C243F">
        <w:rPr>
          <w:color w:val="2C271F"/>
          <w:w w:val="102"/>
          <w:sz w:val="18"/>
          <w:szCs w:val="18"/>
        </w:rPr>
        <w:t>e</w:t>
      </w:r>
      <w:r w:rsidRPr="000C243F">
        <w:rPr>
          <w:color w:val="2C271F"/>
          <w:spacing w:val="-1"/>
          <w:w w:val="122"/>
          <w:sz w:val="18"/>
          <w:szCs w:val="18"/>
        </w:rPr>
        <w:t>t</w:t>
      </w:r>
      <w:r w:rsidRPr="000C243F">
        <w:rPr>
          <w:color w:val="2C271F"/>
          <w:w w:val="108"/>
          <w:sz w:val="18"/>
          <w:szCs w:val="18"/>
        </w:rPr>
        <w:t>h</w:t>
      </w:r>
      <w:r w:rsidRPr="000C243F">
        <w:rPr>
          <w:color w:val="2C271F"/>
          <w:w w:val="96"/>
          <w:sz w:val="18"/>
          <w:szCs w:val="18"/>
        </w:rPr>
        <w:t>i</w:t>
      </w:r>
      <w:r w:rsidRPr="000C243F">
        <w:rPr>
          <w:color w:val="2C271F"/>
          <w:spacing w:val="1"/>
          <w:w w:val="110"/>
          <w:sz w:val="18"/>
          <w:szCs w:val="18"/>
        </w:rPr>
        <w:t>n</w:t>
      </w:r>
      <w:r w:rsidRPr="000C243F">
        <w:rPr>
          <w:color w:val="2C271F"/>
          <w:w w:val="94"/>
          <w:sz w:val="18"/>
          <w:szCs w:val="18"/>
        </w:rPr>
        <w:t xml:space="preserve">g </w:t>
      </w:r>
      <w:r w:rsidRPr="000C243F">
        <w:rPr>
          <w:color w:val="2C271F"/>
          <w:spacing w:val="2"/>
          <w:sz w:val="18"/>
          <w:szCs w:val="18"/>
        </w:rPr>
        <w:t>i</w:t>
      </w:r>
      <w:r w:rsidRPr="000C243F">
        <w:rPr>
          <w:color w:val="2C271F"/>
          <w:sz w:val="18"/>
          <w:szCs w:val="18"/>
        </w:rPr>
        <w:t>s</w:t>
      </w:r>
      <w:r w:rsidRPr="000C243F">
        <w:rPr>
          <w:color w:val="2C271F"/>
          <w:spacing w:val="8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no</w:t>
      </w:r>
      <w:r w:rsidRPr="000C243F">
        <w:rPr>
          <w:color w:val="2C271F"/>
          <w:spacing w:val="2"/>
          <w:sz w:val="18"/>
          <w:szCs w:val="18"/>
        </w:rPr>
        <w:t>n</w:t>
      </w:r>
      <w:r w:rsidRPr="000C243F">
        <w:rPr>
          <w:color w:val="2C271F"/>
          <w:sz w:val="18"/>
          <w:szCs w:val="18"/>
        </w:rPr>
        <w:t>e</w:t>
      </w:r>
      <w:r w:rsidRPr="000C243F">
        <w:rPr>
          <w:color w:val="2C271F"/>
          <w:spacing w:val="31"/>
          <w:sz w:val="18"/>
          <w:szCs w:val="18"/>
        </w:rPr>
        <w:t xml:space="preserve"> </w:t>
      </w:r>
      <w:r w:rsidRPr="000C243F">
        <w:rPr>
          <w:color w:val="2C271F"/>
          <w:spacing w:val="-2"/>
          <w:sz w:val="18"/>
          <w:szCs w:val="18"/>
        </w:rPr>
        <w:t>o</w:t>
      </w:r>
      <w:r w:rsidRPr="000C243F">
        <w:rPr>
          <w:color w:val="2C271F"/>
          <w:sz w:val="18"/>
          <w:szCs w:val="18"/>
        </w:rPr>
        <w:t xml:space="preserve">f </w:t>
      </w:r>
      <w:r w:rsidRPr="000C243F">
        <w:rPr>
          <w:color w:val="2C271F"/>
          <w:spacing w:val="1"/>
          <w:sz w:val="18"/>
          <w:szCs w:val="18"/>
        </w:rPr>
        <w:t>s</w:t>
      </w:r>
      <w:r w:rsidRPr="000C243F">
        <w:rPr>
          <w:color w:val="2C271F"/>
          <w:sz w:val="18"/>
          <w:szCs w:val="18"/>
        </w:rPr>
        <w:t>o</w:t>
      </w:r>
      <w:r w:rsidRPr="000C243F">
        <w:rPr>
          <w:color w:val="2C271F"/>
          <w:spacing w:val="2"/>
          <w:sz w:val="18"/>
          <w:szCs w:val="18"/>
        </w:rPr>
        <w:t>m</w:t>
      </w:r>
      <w:r w:rsidRPr="000C243F">
        <w:rPr>
          <w:color w:val="2C271F"/>
          <w:spacing w:val="1"/>
          <w:sz w:val="18"/>
          <w:szCs w:val="18"/>
        </w:rPr>
        <w:t>e</w:t>
      </w:r>
      <w:r w:rsidRPr="000C243F">
        <w:rPr>
          <w:color w:val="2C271F"/>
          <w:sz w:val="18"/>
          <w:szCs w:val="18"/>
        </w:rPr>
        <w:t>o</w:t>
      </w:r>
      <w:r w:rsidRPr="000C243F">
        <w:rPr>
          <w:color w:val="2C271F"/>
          <w:spacing w:val="2"/>
          <w:sz w:val="18"/>
          <w:szCs w:val="18"/>
        </w:rPr>
        <w:t>n</w:t>
      </w:r>
      <w:r w:rsidRPr="000C243F">
        <w:rPr>
          <w:color w:val="2C271F"/>
          <w:sz w:val="18"/>
          <w:szCs w:val="18"/>
        </w:rPr>
        <w:t>e</w:t>
      </w:r>
      <w:r w:rsidRPr="000C243F">
        <w:rPr>
          <w:color w:val="2C271F"/>
          <w:spacing w:val="-8"/>
          <w:sz w:val="18"/>
          <w:szCs w:val="18"/>
        </w:rPr>
        <w:t>'</w:t>
      </w:r>
      <w:r w:rsidRPr="000C243F">
        <w:rPr>
          <w:color w:val="2C271F"/>
          <w:sz w:val="18"/>
          <w:szCs w:val="18"/>
        </w:rPr>
        <w:t>s</w:t>
      </w:r>
      <w:r w:rsidRPr="000C243F">
        <w:rPr>
          <w:color w:val="2C271F"/>
          <w:spacing w:val="37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bu</w:t>
      </w:r>
      <w:r w:rsidRPr="000C243F">
        <w:rPr>
          <w:color w:val="2C271F"/>
          <w:spacing w:val="-2"/>
          <w:sz w:val="18"/>
          <w:szCs w:val="18"/>
        </w:rPr>
        <w:t>s</w:t>
      </w:r>
      <w:r w:rsidRPr="000C243F">
        <w:rPr>
          <w:color w:val="2C271F"/>
          <w:sz w:val="18"/>
          <w:szCs w:val="18"/>
        </w:rPr>
        <w:t>i</w:t>
      </w:r>
      <w:r w:rsidRPr="000C243F">
        <w:rPr>
          <w:color w:val="2C271F"/>
          <w:spacing w:val="2"/>
          <w:sz w:val="18"/>
          <w:szCs w:val="18"/>
        </w:rPr>
        <w:t>n</w:t>
      </w:r>
      <w:r w:rsidRPr="000C243F">
        <w:rPr>
          <w:color w:val="2C271F"/>
          <w:spacing w:val="1"/>
          <w:sz w:val="18"/>
          <w:szCs w:val="18"/>
        </w:rPr>
        <w:t>e</w:t>
      </w:r>
      <w:r w:rsidRPr="000C243F">
        <w:rPr>
          <w:color w:val="2C271F"/>
          <w:spacing w:val="-1"/>
          <w:sz w:val="18"/>
          <w:szCs w:val="18"/>
        </w:rPr>
        <w:t>s</w:t>
      </w:r>
      <w:r w:rsidRPr="000C243F">
        <w:rPr>
          <w:color w:val="2C271F"/>
          <w:sz w:val="18"/>
          <w:szCs w:val="18"/>
        </w:rPr>
        <w:t>s,</w:t>
      </w:r>
      <w:r w:rsidRPr="000C243F">
        <w:rPr>
          <w:color w:val="2C271F"/>
          <w:spacing w:val="26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t</w:t>
      </w:r>
      <w:r w:rsidRPr="000C243F">
        <w:rPr>
          <w:color w:val="2C271F"/>
          <w:spacing w:val="2"/>
          <w:sz w:val="18"/>
          <w:szCs w:val="18"/>
        </w:rPr>
        <w:t>h</w:t>
      </w:r>
      <w:r w:rsidRPr="000C243F">
        <w:rPr>
          <w:color w:val="2C271F"/>
          <w:sz w:val="18"/>
          <w:szCs w:val="18"/>
        </w:rPr>
        <w:t>ey</w:t>
      </w:r>
      <w:r w:rsidRPr="000C243F">
        <w:rPr>
          <w:color w:val="2C271F"/>
          <w:spacing w:val="17"/>
          <w:sz w:val="18"/>
          <w:szCs w:val="18"/>
        </w:rPr>
        <w:t xml:space="preserve"> </w:t>
      </w:r>
      <w:r w:rsidRPr="000C243F">
        <w:rPr>
          <w:color w:val="2C271F"/>
          <w:w w:val="104"/>
          <w:sz w:val="18"/>
          <w:szCs w:val="18"/>
        </w:rPr>
        <w:t xml:space="preserve">do </w:t>
      </w:r>
      <w:r w:rsidRPr="000C243F">
        <w:rPr>
          <w:color w:val="2C271F"/>
          <w:sz w:val="18"/>
          <w:szCs w:val="18"/>
        </w:rPr>
        <w:t>not</w:t>
      </w:r>
      <w:r w:rsidRPr="000C243F">
        <w:rPr>
          <w:color w:val="2C271F"/>
          <w:spacing w:val="6"/>
          <w:sz w:val="18"/>
          <w:szCs w:val="18"/>
        </w:rPr>
        <w:t xml:space="preserve"> </w:t>
      </w:r>
      <w:r w:rsidRPr="000C243F">
        <w:rPr>
          <w:color w:val="2C271F"/>
          <w:spacing w:val="2"/>
          <w:sz w:val="18"/>
          <w:szCs w:val="18"/>
        </w:rPr>
        <w:t>n</w:t>
      </w:r>
      <w:r w:rsidRPr="000C243F">
        <w:rPr>
          <w:color w:val="2C271F"/>
          <w:spacing w:val="1"/>
          <w:sz w:val="18"/>
          <w:szCs w:val="18"/>
        </w:rPr>
        <w:t>e</w:t>
      </w:r>
      <w:r w:rsidRPr="000C243F">
        <w:rPr>
          <w:color w:val="2C271F"/>
          <w:sz w:val="18"/>
          <w:szCs w:val="18"/>
        </w:rPr>
        <w:t>ed</w:t>
      </w:r>
      <w:r w:rsidRPr="000C243F">
        <w:rPr>
          <w:color w:val="2C271F"/>
          <w:spacing w:val="2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to</w:t>
      </w:r>
      <w:r w:rsidRPr="000C243F">
        <w:rPr>
          <w:color w:val="2C271F"/>
          <w:spacing w:val="-3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know</w:t>
      </w:r>
      <w:r w:rsidRPr="000C243F">
        <w:rPr>
          <w:color w:val="2C271F"/>
          <w:spacing w:val="-13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a</w:t>
      </w:r>
      <w:r w:rsidRPr="000C243F">
        <w:rPr>
          <w:color w:val="2C271F"/>
          <w:spacing w:val="1"/>
          <w:sz w:val="18"/>
          <w:szCs w:val="18"/>
        </w:rPr>
        <w:t>b</w:t>
      </w:r>
      <w:r w:rsidRPr="000C243F">
        <w:rPr>
          <w:color w:val="2C271F"/>
          <w:sz w:val="18"/>
          <w:szCs w:val="18"/>
        </w:rPr>
        <w:t>out</w:t>
      </w:r>
      <w:r w:rsidRPr="000C243F">
        <w:rPr>
          <w:color w:val="2C271F"/>
          <w:spacing w:val="15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it,</w:t>
      </w:r>
      <w:r w:rsidRPr="000C243F">
        <w:rPr>
          <w:color w:val="2C271F"/>
          <w:spacing w:val="-17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altho</w:t>
      </w:r>
      <w:r w:rsidRPr="000C243F">
        <w:rPr>
          <w:color w:val="2C271F"/>
          <w:spacing w:val="1"/>
          <w:sz w:val="18"/>
          <w:szCs w:val="18"/>
        </w:rPr>
        <w:t>ug</w:t>
      </w:r>
      <w:r w:rsidRPr="000C243F">
        <w:rPr>
          <w:color w:val="2C271F"/>
          <w:sz w:val="18"/>
          <w:szCs w:val="18"/>
        </w:rPr>
        <w:t>h</w:t>
      </w:r>
      <w:r w:rsidRPr="000C243F">
        <w:rPr>
          <w:color w:val="2C271F"/>
          <w:spacing w:val="15"/>
          <w:sz w:val="18"/>
          <w:szCs w:val="18"/>
        </w:rPr>
        <w:t xml:space="preserve"> </w:t>
      </w:r>
      <w:r w:rsidRPr="000C243F">
        <w:rPr>
          <w:color w:val="2C271F"/>
          <w:w w:val="112"/>
          <w:sz w:val="18"/>
          <w:szCs w:val="18"/>
        </w:rPr>
        <w:t>t</w:t>
      </w:r>
      <w:r w:rsidRPr="000C243F">
        <w:rPr>
          <w:color w:val="2C271F"/>
          <w:spacing w:val="2"/>
          <w:w w:val="112"/>
          <w:sz w:val="18"/>
          <w:szCs w:val="18"/>
        </w:rPr>
        <w:t>h</w:t>
      </w:r>
      <w:r w:rsidRPr="000C243F">
        <w:rPr>
          <w:color w:val="2C271F"/>
          <w:w w:val="95"/>
          <w:sz w:val="18"/>
          <w:szCs w:val="18"/>
        </w:rPr>
        <w:t xml:space="preserve">ey </w:t>
      </w:r>
      <w:r w:rsidRPr="000C243F">
        <w:rPr>
          <w:color w:val="2C271F"/>
          <w:sz w:val="18"/>
          <w:szCs w:val="18"/>
        </w:rPr>
        <w:t>want</w:t>
      </w:r>
      <w:r w:rsidRPr="000C243F">
        <w:rPr>
          <w:color w:val="2C271F"/>
          <w:spacing w:val="11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to,</w:t>
      </w:r>
      <w:r w:rsidRPr="000C243F">
        <w:rPr>
          <w:color w:val="2C271F"/>
          <w:spacing w:val="-8"/>
          <w:sz w:val="18"/>
          <w:szCs w:val="18"/>
        </w:rPr>
        <w:t xml:space="preserve"> </w:t>
      </w:r>
      <w:r w:rsidRPr="000C243F">
        <w:rPr>
          <w:color w:val="2C271F"/>
          <w:spacing w:val="2"/>
          <w:sz w:val="18"/>
          <w:szCs w:val="18"/>
        </w:rPr>
        <w:t>b</w:t>
      </w:r>
      <w:r w:rsidRPr="000C243F">
        <w:rPr>
          <w:color w:val="2C271F"/>
          <w:spacing w:val="1"/>
          <w:sz w:val="18"/>
          <w:szCs w:val="18"/>
        </w:rPr>
        <w:t>e</w:t>
      </w:r>
      <w:r w:rsidRPr="000C243F">
        <w:rPr>
          <w:color w:val="2C271F"/>
          <w:sz w:val="18"/>
          <w:szCs w:val="18"/>
        </w:rPr>
        <w:t>cause</w:t>
      </w:r>
      <w:r w:rsidRPr="000C243F">
        <w:rPr>
          <w:color w:val="2C271F"/>
          <w:spacing w:val="13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it</w:t>
      </w:r>
      <w:r w:rsidRPr="000C243F">
        <w:rPr>
          <w:color w:val="2C271F"/>
          <w:spacing w:val="-2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does</w:t>
      </w:r>
      <w:r w:rsidRPr="000C243F">
        <w:rPr>
          <w:color w:val="2C271F"/>
          <w:spacing w:val="-1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not</w:t>
      </w:r>
      <w:r w:rsidRPr="000C243F">
        <w:rPr>
          <w:color w:val="2C271F"/>
          <w:spacing w:val="11"/>
          <w:sz w:val="18"/>
          <w:szCs w:val="18"/>
        </w:rPr>
        <w:t xml:space="preserve"> </w:t>
      </w:r>
      <w:r w:rsidRPr="000C243F">
        <w:rPr>
          <w:color w:val="2C271F"/>
          <w:w w:val="151"/>
          <w:sz w:val="18"/>
          <w:szCs w:val="18"/>
        </w:rPr>
        <w:t>a</w:t>
      </w:r>
      <w:r w:rsidRPr="000C243F">
        <w:rPr>
          <w:color w:val="2C271F"/>
          <w:spacing w:val="-1"/>
          <w:w w:val="151"/>
          <w:sz w:val="18"/>
          <w:szCs w:val="18"/>
        </w:rPr>
        <w:t xml:space="preserve"> </w:t>
      </w:r>
      <w:r w:rsidRPr="000C243F">
        <w:rPr>
          <w:color w:val="2C271F"/>
          <w:spacing w:val="1"/>
          <w:sz w:val="18"/>
          <w:szCs w:val="18"/>
        </w:rPr>
        <w:t>e</w:t>
      </w:r>
      <w:r w:rsidRPr="000C243F">
        <w:rPr>
          <w:color w:val="2C271F"/>
          <w:sz w:val="18"/>
          <w:szCs w:val="18"/>
        </w:rPr>
        <w:t>ct</w:t>
      </w:r>
      <w:r w:rsidRPr="000C243F">
        <w:rPr>
          <w:color w:val="2C271F"/>
          <w:spacing w:val="2"/>
          <w:sz w:val="18"/>
          <w:szCs w:val="18"/>
        </w:rPr>
        <w:t xml:space="preserve"> </w:t>
      </w:r>
      <w:r w:rsidRPr="000C243F">
        <w:rPr>
          <w:color w:val="2C271F"/>
          <w:w w:val="112"/>
          <w:sz w:val="18"/>
          <w:szCs w:val="18"/>
        </w:rPr>
        <w:t>t</w:t>
      </w:r>
      <w:r w:rsidRPr="000C243F">
        <w:rPr>
          <w:color w:val="2C271F"/>
          <w:spacing w:val="2"/>
          <w:w w:val="112"/>
          <w:sz w:val="18"/>
          <w:szCs w:val="18"/>
        </w:rPr>
        <w:t>h</w:t>
      </w:r>
      <w:r w:rsidRPr="000C243F">
        <w:rPr>
          <w:color w:val="2C271F"/>
          <w:w w:val="104"/>
          <w:sz w:val="18"/>
          <w:szCs w:val="18"/>
        </w:rPr>
        <w:t>e</w:t>
      </w:r>
      <w:r w:rsidRPr="000C243F">
        <w:rPr>
          <w:color w:val="2C271F"/>
          <w:spacing w:val="4"/>
          <w:w w:val="104"/>
          <w:sz w:val="18"/>
          <w:szCs w:val="18"/>
        </w:rPr>
        <w:t>m</w:t>
      </w:r>
      <w:r w:rsidRPr="000C243F">
        <w:rPr>
          <w:color w:val="2C271F"/>
          <w:w w:val="82"/>
          <w:sz w:val="18"/>
          <w:szCs w:val="18"/>
        </w:rPr>
        <w:t>.</w:t>
      </w:r>
    </w:p>
    <w:p w:rsidR="00A460B6" w:rsidRPr="000C243F" w:rsidRDefault="000C243F" w:rsidP="000C243F">
      <w:pPr>
        <w:rPr>
          <w:sz w:val="18"/>
          <w:szCs w:val="18"/>
        </w:rPr>
      </w:pPr>
      <w:r w:rsidRPr="000C243F">
        <w:rPr>
          <w:color w:val="2C271F"/>
          <w:sz w:val="18"/>
          <w:szCs w:val="18"/>
        </w:rPr>
        <w:t xml:space="preserve">7 </w:t>
      </w:r>
      <w:r w:rsidRPr="000C243F">
        <w:rPr>
          <w:color w:val="2C271F"/>
          <w:spacing w:val="27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 xml:space="preserve">mind </w:t>
      </w:r>
      <w:r w:rsidRPr="000C243F">
        <w:rPr>
          <w:b/>
          <w:color w:val="2C271F"/>
          <w:spacing w:val="17"/>
          <w:sz w:val="18"/>
          <w:szCs w:val="18"/>
        </w:rPr>
        <w:t xml:space="preserve"> </w:t>
      </w:r>
      <w:r w:rsidRPr="000C243F">
        <w:rPr>
          <w:b/>
          <w:color w:val="2C271F"/>
          <w:spacing w:val="1"/>
          <w:sz w:val="18"/>
          <w:szCs w:val="18"/>
        </w:rPr>
        <w:t>yo</w:t>
      </w:r>
      <w:r w:rsidRPr="000C243F">
        <w:rPr>
          <w:b/>
          <w:color w:val="2C271F"/>
          <w:sz w:val="18"/>
          <w:szCs w:val="18"/>
        </w:rPr>
        <w:t xml:space="preserve">ur  own </w:t>
      </w:r>
      <w:r w:rsidRPr="000C243F">
        <w:rPr>
          <w:b/>
          <w:color w:val="2C271F"/>
          <w:spacing w:val="13"/>
          <w:sz w:val="18"/>
          <w:szCs w:val="18"/>
        </w:rPr>
        <w:t xml:space="preserve"> </w:t>
      </w:r>
      <w:r w:rsidRPr="000C243F">
        <w:rPr>
          <w:b/>
          <w:color w:val="2C271F"/>
          <w:sz w:val="18"/>
          <w:szCs w:val="18"/>
        </w:rPr>
        <w:t>b</w:t>
      </w:r>
      <w:r w:rsidRPr="000C243F">
        <w:rPr>
          <w:b/>
          <w:color w:val="2C271F"/>
          <w:spacing w:val="1"/>
          <w:sz w:val="18"/>
          <w:szCs w:val="18"/>
        </w:rPr>
        <w:t>u</w:t>
      </w:r>
      <w:r w:rsidRPr="000C243F">
        <w:rPr>
          <w:b/>
          <w:color w:val="2C271F"/>
          <w:spacing w:val="-2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>i</w:t>
      </w:r>
      <w:r w:rsidRPr="000C243F">
        <w:rPr>
          <w:b/>
          <w:color w:val="2C271F"/>
          <w:spacing w:val="3"/>
          <w:sz w:val="18"/>
          <w:szCs w:val="18"/>
        </w:rPr>
        <w:t>n</w:t>
      </w:r>
      <w:r w:rsidRPr="000C243F">
        <w:rPr>
          <w:b/>
          <w:color w:val="2C271F"/>
          <w:spacing w:val="1"/>
          <w:sz w:val="18"/>
          <w:szCs w:val="18"/>
        </w:rPr>
        <w:t>e</w:t>
      </w:r>
      <w:r w:rsidRPr="000C243F">
        <w:rPr>
          <w:b/>
          <w:color w:val="2C271F"/>
          <w:spacing w:val="-1"/>
          <w:sz w:val="18"/>
          <w:szCs w:val="18"/>
        </w:rPr>
        <w:t>s</w:t>
      </w:r>
      <w:r w:rsidRPr="000C243F">
        <w:rPr>
          <w:b/>
          <w:color w:val="2C271F"/>
          <w:sz w:val="18"/>
          <w:szCs w:val="18"/>
        </w:rPr>
        <w:t xml:space="preserve">s </w:t>
      </w:r>
      <w:r w:rsidRPr="000C243F">
        <w:rPr>
          <w:b/>
          <w:color w:val="2C271F"/>
          <w:spacing w:val="44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 xml:space="preserve">used </w:t>
      </w:r>
      <w:r w:rsidRPr="000C243F">
        <w:rPr>
          <w:color w:val="2C271F"/>
          <w:spacing w:val="15"/>
          <w:sz w:val="18"/>
          <w:szCs w:val="18"/>
        </w:rPr>
        <w:t xml:space="preserve"> </w:t>
      </w:r>
      <w:r w:rsidRPr="000C243F">
        <w:rPr>
          <w:color w:val="2C271F"/>
          <w:w w:val="109"/>
          <w:sz w:val="18"/>
          <w:szCs w:val="18"/>
        </w:rPr>
        <w:t xml:space="preserve">to </w:t>
      </w:r>
      <w:r w:rsidRPr="000C243F">
        <w:rPr>
          <w:color w:val="2C271F"/>
          <w:spacing w:val="2"/>
          <w:sz w:val="18"/>
          <w:szCs w:val="18"/>
        </w:rPr>
        <w:t>t</w:t>
      </w:r>
      <w:r w:rsidRPr="000C243F">
        <w:rPr>
          <w:color w:val="2C271F"/>
          <w:spacing w:val="-1"/>
          <w:sz w:val="18"/>
          <w:szCs w:val="18"/>
        </w:rPr>
        <w:t>e</w:t>
      </w:r>
      <w:r w:rsidRPr="000C243F">
        <w:rPr>
          <w:color w:val="2C271F"/>
          <w:spacing w:val="1"/>
          <w:sz w:val="18"/>
          <w:szCs w:val="18"/>
        </w:rPr>
        <w:t>l</w:t>
      </w:r>
      <w:r w:rsidRPr="000C243F">
        <w:rPr>
          <w:color w:val="2C271F"/>
          <w:sz w:val="18"/>
          <w:szCs w:val="18"/>
        </w:rPr>
        <w:t>l</w:t>
      </w:r>
      <w:r w:rsidRPr="000C243F">
        <w:rPr>
          <w:color w:val="2C271F"/>
          <w:spacing w:val="10"/>
          <w:sz w:val="18"/>
          <w:szCs w:val="18"/>
        </w:rPr>
        <w:t xml:space="preserve"> </w:t>
      </w:r>
      <w:r w:rsidRPr="000C243F">
        <w:rPr>
          <w:color w:val="2C271F"/>
          <w:spacing w:val="1"/>
          <w:sz w:val="18"/>
          <w:szCs w:val="18"/>
        </w:rPr>
        <w:t>s</w:t>
      </w:r>
      <w:r w:rsidRPr="000C243F">
        <w:rPr>
          <w:color w:val="2C271F"/>
          <w:sz w:val="18"/>
          <w:szCs w:val="18"/>
        </w:rPr>
        <w:t>o</w:t>
      </w:r>
      <w:r w:rsidRPr="000C243F">
        <w:rPr>
          <w:color w:val="2C271F"/>
          <w:spacing w:val="2"/>
          <w:sz w:val="18"/>
          <w:szCs w:val="18"/>
        </w:rPr>
        <w:t>m</w:t>
      </w:r>
      <w:r w:rsidRPr="000C243F">
        <w:rPr>
          <w:color w:val="2C271F"/>
          <w:spacing w:val="1"/>
          <w:sz w:val="18"/>
          <w:szCs w:val="18"/>
        </w:rPr>
        <w:t>e</w:t>
      </w:r>
      <w:r w:rsidRPr="000C243F">
        <w:rPr>
          <w:color w:val="2C271F"/>
          <w:sz w:val="18"/>
          <w:szCs w:val="18"/>
        </w:rPr>
        <w:t>o</w:t>
      </w:r>
      <w:r w:rsidRPr="000C243F">
        <w:rPr>
          <w:color w:val="2C271F"/>
          <w:spacing w:val="2"/>
          <w:sz w:val="18"/>
          <w:szCs w:val="18"/>
        </w:rPr>
        <w:t>n</w:t>
      </w:r>
      <w:r w:rsidRPr="000C243F">
        <w:rPr>
          <w:color w:val="2C271F"/>
          <w:sz w:val="18"/>
          <w:szCs w:val="18"/>
        </w:rPr>
        <w:t>e</w:t>
      </w:r>
      <w:r w:rsidRPr="000C243F">
        <w:rPr>
          <w:color w:val="2C271F"/>
          <w:spacing w:val="34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in</w:t>
      </w:r>
      <w:r w:rsidRPr="000C243F">
        <w:rPr>
          <w:color w:val="2C271F"/>
          <w:spacing w:val="13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a</w:t>
      </w:r>
      <w:r w:rsidRPr="000C243F">
        <w:rPr>
          <w:color w:val="2C271F"/>
          <w:spacing w:val="12"/>
          <w:sz w:val="18"/>
          <w:szCs w:val="18"/>
        </w:rPr>
        <w:t xml:space="preserve"> </w:t>
      </w:r>
      <w:r w:rsidRPr="000C243F">
        <w:rPr>
          <w:color w:val="2C271F"/>
          <w:spacing w:val="2"/>
          <w:sz w:val="18"/>
          <w:szCs w:val="18"/>
        </w:rPr>
        <w:t>r</w:t>
      </w:r>
      <w:r w:rsidRPr="000C243F">
        <w:rPr>
          <w:color w:val="2C271F"/>
          <w:sz w:val="18"/>
          <w:szCs w:val="18"/>
        </w:rPr>
        <w:t>u</w:t>
      </w:r>
      <w:r w:rsidRPr="000C243F">
        <w:rPr>
          <w:color w:val="2C271F"/>
          <w:spacing w:val="1"/>
          <w:sz w:val="18"/>
          <w:szCs w:val="18"/>
        </w:rPr>
        <w:t>d</w:t>
      </w:r>
      <w:r w:rsidRPr="000C243F">
        <w:rPr>
          <w:color w:val="2C271F"/>
          <w:sz w:val="18"/>
          <w:szCs w:val="18"/>
        </w:rPr>
        <w:t>e</w:t>
      </w:r>
      <w:r w:rsidRPr="000C243F">
        <w:rPr>
          <w:color w:val="2C271F"/>
          <w:spacing w:val="30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w</w:t>
      </w:r>
      <w:r w:rsidRPr="000C243F">
        <w:rPr>
          <w:color w:val="2C271F"/>
          <w:spacing w:val="-3"/>
          <w:sz w:val="18"/>
          <w:szCs w:val="18"/>
        </w:rPr>
        <w:t>a</w:t>
      </w:r>
      <w:r w:rsidRPr="000C243F">
        <w:rPr>
          <w:color w:val="2C271F"/>
          <w:sz w:val="18"/>
          <w:szCs w:val="18"/>
        </w:rPr>
        <w:t>y</w:t>
      </w:r>
      <w:r w:rsidRPr="000C243F">
        <w:rPr>
          <w:color w:val="2C271F"/>
          <w:spacing w:val="-4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that</w:t>
      </w:r>
      <w:r w:rsidRPr="000C243F">
        <w:rPr>
          <w:color w:val="2C271F"/>
          <w:spacing w:val="44"/>
          <w:sz w:val="18"/>
          <w:szCs w:val="18"/>
        </w:rPr>
        <w:t xml:space="preserve"> </w:t>
      </w:r>
      <w:r w:rsidRPr="000C243F">
        <w:rPr>
          <w:color w:val="2C271F"/>
          <w:spacing w:val="2"/>
          <w:sz w:val="18"/>
          <w:szCs w:val="18"/>
        </w:rPr>
        <w:t>y</w:t>
      </w:r>
      <w:r w:rsidRPr="000C243F">
        <w:rPr>
          <w:color w:val="2C271F"/>
          <w:sz w:val="18"/>
          <w:szCs w:val="18"/>
        </w:rPr>
        <w:t>ou</w:t>
      </w:r>
      <w:r w:rsidRPr="000C243F">
        <w:rPr>
          <w:color w:val="2C271F"/>
          <w:spacing w:val="4"/>
          <w:sz w:val="18"/>
          <w:szCs w:val="18"/>
        </w:rPr>
        <w:t xml:space="preserve"> </w:t>
      </w:r>
      <w:r w:rsidRPr="000C243F">
        <w:rPr>
          <w:color w:val="2C271F"/>
          <w:w w:val="104"/>
          <w:sz w:val="18"/>
          <w:szCs w:val="18"/>
        </w:rPr>
        <w:t xml:space="preserve">do </w:t>
      </w:r>
      <w:r w:rsidRPr="000C243F">
        <w:rPr>
          <w:color w:val="2C271F"/>
          <w:sz w:val="18"/>
          <w:szCs w:val="18"/>
        </w:rPr>
        <w:t>not</w:t>
      </w:r>
      <w:r w:rsidRPr="000C243F">
        <w:rPr>
          <w:color w:val="2C271F"/>
          <w:spacing w:val="15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want</w:t>
      </w:r>
      <w:r w:rsidRPr="000C243F">
        <w:rPr>
          <w:color w:val="2C271F"/>
          <w:spacing w:val="15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t</w:t>
      </w:r>
      <w:r w:rsidRPr="000C243F">
        <w:rPr>
          <w:color w:val="2C271F"/>
          <w:spacing w:val="2"/>
          <w:sz w:val="18"/>
          <w:szCs w:val="18"/>
        </w:rPr>
        <w:t>h</w:t>
      </w:r>
      <w:r w:rsidRPr="000C243F">
        <w:rPr>
          <w:color w:val="2C271F"/>
          <w:sz w:val="18"/>
          <w:szCs w:val="18"/>
        </w:rPr>
        <w:t>em</w:t>
      </w:r>
      <w:r w:rsidRPr="000C243F">
        <w:rPr>
          <w:color w:val="2C271F"/>
          <w:spacing w:val="20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to</w:t>
      </w:r>
      <w:r w:rsidRPr="000C243F">
        <w:rPr>
          <w:color w:val="2C271F"/>
          <w:spacing w:val="6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ask a</w:t>
      </w:r>
      <w:r w:rsidRPr="000C243F">
        <w:rPr>
          <w:color w:val="2C271F"/>
          <w:spacing w:val="1"/>
          <w:sz w:val="18"/>
          <w:szCs w:val="18"/>
        </w:rPr>
        <w:t>b</w:t>
      </w:r>
      <w:r w:rsidRPr="000C243F">
        <w:rPr>
          <w:color w:val="2C271F"/>
          <w:sz w:val="18"/>
          <w:szCs w:val="18"/>
        </w:rPr>
        <w:t>out</w:t>
      </w:r>
      <w:r w:rsidRPr="000C243F">
        <w:rPr>
          <w:color w:val="2C271F"/>
          <w:spacing w:val="24"/>
          <w:sz w:val="18"/>
          <w:szCs w:val="18"/>
        </w:rPr>
        <w:t xml:space="preserve"> </w:t>
      </w:r>
      <w:r w:rsidRPr="000C243F">
        <w:rPr>
          <w:color w:val="2C271F"/>
          <w:spacing w:val="1"/>
          <w:w w:val="103"/>
          <w:sz w:val="18"/>
          <w:szCs w:val="18"/>
        </w:rPr>
        <w:t>s</w:t>
      </w:r>
      <w:r w:rsidRPr="000C243F">
        <w:rPr>
          <w:color w:val="2C271F"/>
          <w:w w:val="102"/>
          <w:sz w:val="18"/>
          <w:szCs w:val="18"/>
        </w:rPr>
        <w:t>o</w:t>
      </w:r>
      <w:r w:rsidRPr="000C243F">
        <w:rPr>
          <w:color w:val="2C271F"/>
          <w:spacing w:val="2"/>
          <w:w w:val="106"/>
          <w:sz w:val="18"/>
          <w:szCs w:val="18"/>
        </w:rPr>
        <w:t>m</w:t>
      </w:r>
      <w:r w:rsidRPr="000C243F">
        <w:rPr>
          <w:color w:val="2C271F"/>
          <w:w w:val="102"/>
          <w:sz w:val="18"/>
          <w:szCs w:val="18"/>
        </w:rPr>
        <w:t>e</w:t>
      </w:r>
      <w:r w:rsidRPr="000C243F">
        <w:rPr>
          <w:color w:val="2C271F"/>
          <w:w w:val="109"/>
          <w:sz w:val="18"/>
          <w:szCs w:val="18"/>
        </w:rPr>
        <w:t>thi</w:t>
      </w:r>
      <w:r w:rsidRPr="000C243F">
        <w:rPr>
          <w:color w:val="2C271F"/>
          <w:spacing w:val="1"/>
          <w:w w:val="109"/>
          <w:sz w:val="18"/>
          <w:szCs w:val="18"/>
        </w:rPr>
        <w:t>n</w:t>
      </w:r>
      <w:r w:rsidRPr="000C243F">
        <w:rPr>
          <w:color w:val="2C271F"/>
          <w:w w:val="94"/>
          <w:sz w:val="18"/>
          <w:szCs w:val="18"/>
        </w:rPr>
        <w:t xml:space="preserve">g </w:t>
      </w:r>
      <w:r w:rsidRPr="000C243F">
        <w:rPr>
          <w:color w:val="2C271F"/>
          <w:sz w:val="18"/>
          <w:szCs w:val="18"/>
        </w:rPr>
        <w:t>pr</w:t>
      </w:r>
      <w:r w:rsidRPr="000C243F">
        <w:rPr>
          <w:color w:val="2C271F"/>
          <w:spacing w:val="-2"/>
          <w:sz w:val="18"/>
          <w:szCs w:val="18"/>
        </w:rPr>
        <w:t>i</w:t>
      </w:r>
      <w:r w:rsidRPr="000C243F">
        <w:rPr>
          <w:color w:val="2C271F"/>
          <w:sz w:val="18"/>
          <w:szCs w:val="18"/>
        </w:rPr>
        <w:t>va</w:t>
      </w:r>
      <w:r w:rsidRPr="000C243F">
        <w:rPr>
          <w:color w:val="2C271F"/>
          <w:spacing w:val="2"/>
          <w:sz w:val="18"/>
          <w:szCs w:val="18"/>
        </w:rPr>
        <w:t>t</w:t>
      </w:r>
      <w:r w:rsidRPr="000C243F">
        <w:rPr>
          <w:color w:val="2C271F"/>
          <w:sz w:val="18"/>
          <w:szCs w:val="18"/>
        </w:rPr>
        <w:t xml:space="preserve">e     </w:t>
      </w:r>
      <w:r w:rsidRPr="000C243F">
        <w:rPr>
          <w:color w:val="2C271F"/>
          <w:spacing w:val="24"/>
          <w:sz w:val="18"/>
          <w:szCs w:val="18"/>
        </w:rPr>
        <w:t xml:space="preserve"> </w:t>
      </w:r>
      <w:r w:rsidRPr="000C243F">
        <w:rPr>
          <w:color w:val="2C271F"/>
          <w:sz w:val="18"/>
          <w:szCs w:val="18"/>
        </w:rPr>
        <w:t>See  a</w:t>
      </w:r>
      <w:r w:rsidRPr="000C243F">
        <w:rPr>
          <w:color w:val="2C271F"/>
          <w:spacing w:val="2"/>
          <w:sz w:val="18"/>
          <w:szCs w:val="18"/>
        </w:rPr>
        <w:t>l</w:t>
      </w:r>
      <w:r w:rsidRPr="000C243F">
        <w:rPr>
          <w:color w:val="2C271F"/>
          <w:spacing w:val="1"/>
          <w:sz w:val="18"/>
          <w:szCs w:val="18"/>
        </w:rPr>
        <w:t>s</w:t>
      </w:r>
      <w:r w:rsidRPr="000C243F">
        <w:rPr>
          <w:color w:val="2C271F"/>
          <w:sz w:val="18"/>
          <w:szCs w:val="18"/>
        </w:rPr>
        <w:t xml:space="preserve">o: </w:t>
      </w:r>
      <w:r w:rsidRPr="000C243F">
        <w:rPr>
          <w:color w:val="2C271F"/>
          <w:spacing w:val="5"/>
          <w:sz w:val="18"/>
          <w:szCs w:val="18"/>
        </w:rPr>
        <w:t xml:space="preserve"> </w:t>
      </w:r>
      <w:r w:rsidRPr="000C243F">
        <w:rPr>
          <w:color w:val="3EB8F1"/>
          <w:w w:val="130"/>
          <w:sz w:val="18"/>
          <w:szCs w:val="18"/>
        </w:rPr>
        <w:t xml:space="preserve">big </w:t>
      </w:r>
      <w:r w:rsidRPr="000C243F">
        <w:rPr>
          <w:color w:val="3EB8F1"/>
          <w:spacing w:val="44"/>
          <w:w w:val="130"/>
          <w:sz w:val="18"/>
          <w:szCs w:val="18"/>
        </w:rPr>
        <w:t xml:space="preserve"> </w:t>
      </w:r>
      <w:r w:rsidRPr="000C243F">
        <w:rPr>
          <w:color w:val="3EB8F1"/>
          <w:w w:val="131"/>
          <w:sz w:val="18"/>
          <w:szCs w:val="18"/>
        </w:rPr>
        <w:t>business</w:t>
      </w:r>
      <w:r w:rsidRPr="000C243F">
        <w:rPr>
          <w:color w:val="2C271F"/>
          <w:w w:val="82"/>
          <w:sz w:val="18"/>
          <w:szCs w:val="18"/>
        </w:rPr>
        <w:t xml:space="preserve">, </w:t>
      </w:r>
      <w:r w:rsidRPr="000C243F">
        <w:rPr>
          <w:color w:val="3EB8F1"/>
          <w:w w:val="131"/>
          <w:sz w:val="18"/>
          <w:szCs w:val="18"/>
        </w:rPr>
        <w:t>show</w:t>
      </w:r>
      <w:r w:rsidRPr="000C243F">
        <w:rPr>
          <w:color w:val="3EB8F1"/>
          <w:spacing w:val="-4"/>
          <w:w w:val="131"/>
          <w:sz w:val="18"/>
          <w:szCs w:val="18"/>
        </w:rPr>
        <w:t xml:space="preserve"> </w:t>
      </w:r>
      <w:r w:rsidRPr="000C243F">
        <w:rPr>
          <w:color w:val="3EB8F1"/>
          <w:w w:val="131"/>
          <w:sz w:val="18"/>
          <w:szCs w:val="18"/>
        </w:rPr>
        <w:t>business</w:t>
      </w:r>
    </w:p>
    <w:p w:rsidR="000C243F" w:rsidRDefault="000C243F" w:rsidP="00A460B6">
      <w:pPr>
        <w:spacing w:before="7" w:line="100" w:lineRule="exact"/>
        <w:rPr>
          <w:sz w:val="10"/>
          <w:szCs w:val="10"/>
        </w:rPr>
      </w:pPr>
    </w:p>
    <w:p w:rsidR="000C243F" w:rsidRDefault="000C243F" w:rsidP="000C243F">
      <w:pPr>
        <w:spacing w:before="68" w:line="220" w:lineRule="exact"/>
        <w:ind w:left="786" w:right="886" w:firstLine="261"/>
        <w:jc w:val="both"/>
      </w:pPr>
      <w:r>
        <w:rPr>
          <w:color w:val="3EB8F1"/>
          <w:w w:val="131"/>
          <w:sz w:val="18"/>
          <w:szCs w:val="18"/>
        </w:rPr>
        <w:t>cost</w:t>
      </w:r>
      <w:r>
        <w:rPr>
          <w:color w:val="2C271F"/>
          <w:w w:val="95"/>
          <w:position w:val="8"/>
          <w:sz w:val="14"/>
          <w:szCs w:val="14"/>
        </w:rPr>
        <w:t>2</w:t>
      </w:r>
      <w:r>
        <w:rPr>
          <w:color w:val="2C271F"/>
          <w:spacing w:val="-4"/>
          <w:position w:val="8"/>
          <w:sz w:val="14"/>
          <w:szCs w:val="14"/>
        </w:rPr>
        <w:t xml:space="preserve"> </w:t>
      </w:r>
      <w:r>
        <w:rPr>
          <w:color w:val="2C271F"/>
          <w:w w:val="122"/>
        </w:rPr>
        <w:t>/kɒst/</w:t>
      </w:r>
      <w:r>
        <w:rPr>
          <w:color w:val="2C271F"/>
          <w:spacing w:val="-28"/>
          <w:w w:val="122"/>
        </w:rPr>
        <w:t xml:space="preserve"> </w:t>
      </w:r>
      <w:r>
        <w:rPr>
          <w:i/>
          <w:color w:val="2C271F"/>
          <w:spacing w:val="1"/>
          <w:w w:val="95"/>
        </w:rPr>
        <w:t>v</w:t>
      </w:r>
      <w:r>
        <w:rPr>
          <w:i/>
          <w:color w:val="2C271F"/>
          <w:spacing w:val="-1"/>
          <w:w w:val="95"/>
        </w:rPr>
        <w:t>e</w:t>
      </w:r>
      <w:r>
        <w:rPr>
          <w:i/>
          <w:color w:val="2C271F"/>
          <w:spacing w:val="-4"/>
          <w:w w:val="95"/>
        </w:rPr>
        <w:t>r</w:t>
      </w:r>
      <w:r>
        <w:rPr>
          <w:i/>
          <w:color w:val="2C271F"/>
          <w:w w:val="95"/>
        </w:rPr>
        <w:t>b</w:t>
      </w:r>
      <w:r>
        <w:rPr>
          <w:i/>
          <w:color w:val="2C271F"/>
          <w:spacing w:val="-14"/>
          <w:w w:val="95"/>
        </w:rPr>
        <w:t xml:space="preserve"> </w:t>
      </w:r>
      <w:r>
        <w:rPr>
          <w:color w:val="2C271F"/>
          <w:spacing w:val="1"/>
        </w:rPr>
        <w:t>pa</w:t>
      </w:r>
      <w:r>
        <w:rPr>
          <w:color w:val="2C271F"/>
          <w:spacing w:val="-2"/>
        </w:rPr>
        <w:t>s</w:t>
      </w:r>
      <w:r>
        <w:rPr>
          <w:color w:val="2C271F"/>
        </w:rPr>
        <w:t>t</w:t>
      </w:r>
      <w:r>
        <w:rPr>
          <w:color w:val="2C271F"/>
          <w:spacing w:val="9"/>
        </w:rPr>
        <w:t xml:space="preserve"> </w:t>
      </w:r>
      <w:r>
        <w:rPr>
          <w:b/>
          <w:color w:val="2C271F"/>
          <w:spacing w:val="2"/>
        </w:rPr>
        <w:t>co</w:t>
      </w:r>
      <w:r>
        <w:rPr>
          <w:b/>
          <w:color w:val="2C271F"/>
          <w:spacing w:val="-2"/>
        </w:rPr>
        <w:t>s</w:t>
      </w:r>
      <w:r>
        <w:rPr>
          <w:b/>
          <w:color w:val="2C271F"/>
        </w:rPr>
        <w:t>t</w:t>
      </w:r>
      <w:r>
        <w:rPr>
          <w:b/>
          <w:color w:val="2C271F"/>
          <w:spacing w:val="10"/>
        </w:rPr>
        <w:t xml:space="preserve"> </w:t>
      </w:r>
      <w:r>
        <w:rPr>
          <w:color w:val="2C271F"/>
          <w:sz w:val="18"/>
          <w:szCs w:val="18"/>
        </w:rPr>
        <w:t>1</w:t>
      </w:r>
      <w:r>
        <w:rPr>
          <w:color w:val="2C271F"/>
          <w:spacing w:val="6"/>
          <w:sz w:val="18"/>
          <w:szCs w:val="18"/>
        </w:rPr>
        <w:t xml:space="preserve"> </w:t>
      </w:r>
      <w:r>
        <w:rPr>
          <w:color w:val="2C271F"/>
          <w:spacing w:val="-2"/>
          <w:w w:val="94"/>
        </w:rPr>
        <w:t>M</w:t>
      </w:r>
      <w:r>
        <w:rPr>
          <w:color w:val="2C271F"/>
          <w:spacing w:val="2"/>
          <w:w w:val="94"/>
        </w:rPr>
        <w:t>O</w:t>
      </w:r>
      <w:r>
        <w:rPr>
          <w:color w:val="2C271F"/>
          <w:spacing w:val="1"/>
          <w:w w:val="92"/>
        </w:rPr>
        <w:t>N</w:t>
      </w:r>
      <w:r>
        <w:rPr>
          <w:color w:val="2C271F"/>
          <w:spacing w:val="-3"/>
          <w:w w:val="91"/>
        </w:rPr>
        <w:t>E</w:t>
      </w:r>
      <w:r>
        <w:rPr>
          <w:color w:val="2C271F"/>
          <w:w w:val="77"/>
        </w:rPr>
        <w:t xml:space="preserve">Y </w:t>
      </w:r>
      <w:r>
        <w:rPr>
          <w:color w:val="2C271F"/>
        </w:rPr>
        <w:t>[T]</w:t>
      </w:r>
      <w:r>
        <w:rPr>
          <w:color w:val="2C271F"/>
          <w:spacing w:val="1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 xml:space="preserve">f </w:t>
      </w:r>
      <w:r>
        <w:rPr>
          <w:color w:val="2C271F"/>
          <w:spacing w:val="1"/>
        </w:rPr>
        <w:t>s</w:t>
      </w:r>
      <w:r>
        <w:rPr>
          <w:color w:val="2C271F"/>
        </w:rPr>
        <w:t>o</w:t>
      </w:r>
      <w:r>
        <w:rPr>
          <w:color w:val="2C271F"/>
          <w:spacing w:val="2"/>
        </w:rPr>
        <w:t>m</w:t>
      </w:r>
      <w:r>
        <w:rPr>
          <w:color w:val="2C271F"/>
        </w:rPr>
        <w:t>ethi</w:t>
      </w:r>
      <w:r>
        <w:rPr>
          <w:color w:val="2C271F"/>
          <w:spacing w:val="1"/>
        </w:rPr>
        <w:t>n</w:t>
      </w:r>
      <w:r>
        <w:rPr>
          <w:color w:val="2C271F"/>
        </w:rPr>
        <w:t>g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1"/>
        </w:rPr>
        <w:t>co</w:t>
      </w:r>
      <w:r>
        <w:rPr>
          <w:color w:val="2C271F"/>
          <w:spacing w:val="-2"/>
        </w:rPr>
        <w:t>s</w:t>
      </w:r>
      <w:r>
        <w:rPr>
          <w:color w:val="2C271F"/>
          <w:spacing w:val="1"/>
        </w:rPr>
        <w:t>t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21"/>
        </w:rPr>
        <w:t xml:space="preserve"> </w:t>
      </w:r>
      <w:r>
        <w:rPr>
          <w:color w:val="2C271F"/>
          <w:w w:val="108"/>
        </w:rPr>
        <w:t>pa</w:t>
      </w:r>
      <w:r>
        <w:rPr>
          <w:color w:val="2C271F"/>
          <w:spacing w:val="2"/>
          <w:w w:val="108"/>
        </w:rPr>
        <w:t>r</w:t>
      </w:r>
      <w:r>
        <w:rPr>
          <w:color w:val="2C271F"/>
          <w:spacing w:val="-1"/>
          <w:w w:val="122"/>
        </w:rPr>
        <w:t>t</w:t>
      </w:r>
      <w:r>
        <w:rPr>
          <w:color w:val="2C271F"/>
          <w:w w:val="101"/>
        </w:rPr>
        <w:t>icu</w:t>
      </w:r>
      <w:r>
        <w:rPr>
          <w:color w:val="2C271F"/>
          <w:spacing w:val="1"/>
          <w:w w:val="101"/>
        </w:rPr>
        <w:t>l</w:t>
      </w:r>
      <w:r>
        <w:rPr>
          <w:color w:val="2C271F"/>
          <w:w w:val="109"/>
        </w:rPr>
        <w:t xml:space="preserve">ar </w:t>
      </w:r>
      <w:r>
        <w:rPr>
          <w:color w:val="2C271F"/>
        </w:rPr>
        <w:t xml:space="preserve">amount 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2"/>
        </w:rPr>
        <w:t>o</w:t>
      </w:r>
      <w:r>
        <w:rPr>
          <w:color w:val="2C271F"/>
        </w:rPr>
        <w:t>f</w:t>
      </w:r>
      <w:r>
        <w:rPr>
          <w:color w:val="2C271F"/>
          <w:spacing w:val="-2"/>
        </w:rPr>
        <w:t xml:space="preserve"> </w:t>
      </w:r>
      <w:r>
        <w:rPr>
          <w:color w:val="2C271F"/>
          <w:w w:val="106"/>
        </w:rPr>
        <w:t>mo</w:t>
      </w:r>
      <w:r>
        <w:rPr>
          <w:color w:val="2C271F"/>
          <w:spacing w:val="2"/>
          <w:w w:val="106"/>
        </w:rPr>
        <w:t>n</w:t>
      </w:r>
      <w:r>
        <w:rPr>
          <w:color w:val="2C271F"/>
          <w:spacing w:val="1"/>
          <w:w w:val="102"/>
        </w:rPr>
        <w:t>e</w:t>
      </w:r>
      <w:r>
        <w:rPr>
          <w:color w:val="2C271F"/>
          <w:spacing w:val="-12"/>
          <w:w w:val="89"/>
        </w:rPr>
        <w:t>y</w:t>
      </w:r>
      <w:r>
        <w:rPr>
          <w:color w:val="2C271F"/>
          <w:w w:val="82"/>
        </w:rPr>
        <w:t>,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2"/>
        </w:rPr>
        <w:t>y</w:t>
      </w:r>
      <w:r>
        <w:rPr>
          <w:color w:val="2C271F"/>
        </w:rPr>
        <w:t>ou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h</w:t>
      </w:r>
      <w:r>
        <w:rPr>
          <w:color w:val="2C271F"/>
          <w:spacing w:val="-3"/>
        </w:rPr>
        <w:t>a</w:t>
      </w:r>
      <w:r>
        <w:rPr>
          <w:color w:val="2C271F"/>
        </w:rPr>
        <w:t>ve</w:t>
      </w:r>
      <w:r>
        <w:rPr>
          <w:color w:val="2C271F"/>
          <w:spacing w:val="12"/>
        </w:rPr>
        <w:t xml:space="preserve"> </w:t>
      </w:r>
      <w:r>
        <w:rPr>
          <w:color w:val="2C271F"/>
        </w:rPr>
        <w:t>to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p</w:t>
      </w:r>
      <w:r>
        <w:rPr>
          <w:color w:val="2C271F"/>
          <w:spacing w:val="-3"/>
        </w:rPr>
        <w:t>a</w:t>
      </w:r>
      <w:r>
        <w:rPr>
          <w:color w:val="2C271F"/>
        </w:rPr>
        <w:t>y</w:t>
      </w:r>
      <w:r>
        <w:rPr>
          <w:color w:val="2C271F"/>
          <w:spacing w:val="8"/>
        </w:rPr>
        <w:t xml:space="preserve"> </w:t>
      </w:r>
      <w:r>
        <w:rPr>
          <w:color w:val="2C271F"/>
          <w:w w:val="113"/>
        </w:rPr>
        <w:t xml:space="preserve">that </w:t>
      </w:r>
      <w:r>
        <w:rPr>
          <w:color w:val="2C271F"/>
        </w:rPr>
        <w:t>in</w:t>
      </w:r>
      <w:r>
        <w:rPr>
          <w:color w:val="2C271F"/>
          <w:spacing w:val="28"/>
        </w:rPr>
        <w:t xml:space="preserve"> </w:t>
      </w:r>
      <w:r>
        <w:rPr>
          <w:color w:val="2C271F"/>
        </w:rPr>
        <w:t>o</w:t>
      </w:r>
      <w:r>
        <w:rPr>
          <w:color w:val="2C271F"/>
          <w:spacing w:val="-3"/>
        </w:rPr>
        <w:t>r</w:t>
      </w:r>
      <w:r>
        <w:rPr>
          <w:color w:val="2C271F"/>
          <w:spacing w:val="1"/>
        </w:rPr>
        <w:t>d</w:t>
      </w:r>
      <w:r>
        <w:rPr>
          <w:color w:val="2C271F"/>
        </w:rPr>
        <w:t>er</w:t>
      </w:r>
      <w:r>
        <w:rPr>
          <w:color w:val="2C271F"/>
          <w:spacing w:val="47"/>
        </w:rPr>
        <w:t xml:space="preserve"> </w:t>
      </w:r>
      <w:r>
        <w:rPr>
          <w:color w:val="2C271F"/>
        </w:rPr>
        <w:t>to</w:t>
      </w:r>
      <w:r>
        <w:rPr>
          <w:color w:val="2C271F"/>
          <w:spacing w:val="34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3"/>
        </w:rPr>
        <w:t>u</w:t>
      </w:r>
      <w:r>
        <w:rPr>
          <w:color w:val="2C271F"/>
        </w:rPr>
        <w:t>y</w:t>
      </w:r>
      <w:r>
        <w:rPr>
          <w:color w:val="2C271F"/>
          <w:spacing w:val="21"/>
        </w:rPr>
        <w:t xml:space="preserve"> </w:t>
      </w:r>
      <w:r>
        <w:rPr>
          <w:color w:val="2C271F"/>
        </w:rPr>
        <w:t>or</w:t>
      </w:r>
      <w:r>
        <w:rPr>
          <w:color w:val="2C271F"/>
          <w:spacing w:val="30"/>
        </w:rPr>
        <w:t xml:space="preserve"> </w:t>
      </w:r>
      <w:r>
        <w:rPr>
          <w:color w:val="2C271F"/>
        </w:rPr>
        <w:t>do</w:t>
      </w:r>
      <w:r>
        <w:rPr>
          <w:color w:val="2C271F"/>
          <w:spacing w:val="28"/>
        </w:rPr>
        <w:t xml:space="preserve"> </w:t>
      </w:r>
      <w:r>
        <w:rPr>
          <w:color w:val="2C271F"/>
        </w:rPr>
        <w:t>it.</w:t>
      </w:r>
      <w:r>
        <w:rPr>
          <w:color w:val="2C271F"/>
          <w:spacing w:val="19"/>
        </w:rPr>
        <w:t xml:space="preserve"> </w:t>
      </w:r>
      <w:r>
        <w:rPr>
          <w:i/>
          <w:color w:val="2C271F"/>
          <w:spacing w:val="-3"/>
        </w:rPr>
        <w:t>H</w:t>
      </w:r>
      <w:r>
        <w:rPr>
          <w:i/>
          <w:color w:val="2C271F"/>
          <w:spacing w:val="-2"/>
        </w:rPr>
        <w:t>o</w:t>
      </w:r>
      <w:r>
        <w:rPr>
          <w:i/>
          <w:color w:val="2C271F"/>
        </w:rPr>
        <w:t>w m</w:t>
      </w:r>
      <w:r>
        <w:rPr>
          <w:i/>
          <w:color w:val="2C271F"/>
          <w:spacing w:val="1"/>
        </w:rPr>
        <w:t>u</w:t>
      </w:r>
      <w:r>
        <w:rPr>
          <w:i/>
          <w:color w:val="2C271F"/>
        </w:rPr>
        <w:t>ch</w:t>
      </w:r>
      <w:r>
        <w:rPr>
          <w:i/>
          <w:color w:val="2C271F"/>
          <w:spacing w:val="31"/>
        </w:rPr>
        <w:t xml:space="preserve"> </w:t>
      </w:r>
      <w:r>
        <w:rPr>
          <w:i/>
          <w:color w:val="2C271F"/>
        </w:rPr>
        <w:t>do t</w:t>
      </w:r>
      <w:r>
        <w:rPr>
          <w:i/>
          <w:color w:val="2C271F"/>
          <w:spacing w:val="1"/>
        </w:rPr>
        <w:t>h</w:t>
      </w:r>
      <w:r>
        <w:rPr>
          <w:i/>
          <w:color w:val="2C271F"/>
        </w:rPr>
        <w:t>ese</w:t>
      </w:r>
      <w:r>
        <w:rPr>
          <w:i/>
          <w:color w:val="2C271F"/>
          <w:spacing w:val="-15"/>
        </w:rPr>
        <w:t xml:space="preserve"> </w:t>
      </w:r>
      <w:r>
        <w:rPr>
          <w:i/>
          <w:color w:val="2C271F"/>
          <w:spacing w:val="-1"/>
          <w:w w:val="96"/>
        </w:rPr>
        <w:t>s</w:t>
      </w:r>
      <w:r>
        <w:rPr>
          <w:i/>
          <w:color w:val="2C271F"/>
          <w:spacing w:val="1"/>
          <w:w w:val="96"/>
        </w:rPr>
        <w:t>h</w:t>
      </w:r>
      <w:r>
        <w:rPr>
          <w:i/>
          <w:color w:val="2C271F"/>
          <w:w w:val="96"/>
        </w:rPr>
        <w:t>oes</w:t>
      </w:r>
      <w:r>
        <w:rPr>
          <w:i/>
          <w:color w:val="2C271F"/>
          <w:spacing w:val="-5"/>
          <w:w w:val="96"/>
        </w:rPr>
        <w:t xml:space="preserve"> </w:t>
      </w:r>
      <w:r>
        <w:rPr>
          <w:i/>
          <w:color w:val="2C271F"/>
        </w:rPr>
        <w:t>co</w:t>
      </w:r>
      <w:r>
        <w:rPr>
          <w:i/>
          <w:color w:val="2C271F"/>
          <w:spacing w:val="-2"/>
        </w:rPr>
        <w:t>s</w:t>
      </w:r>
      <w:r>
        <w:rPr>
          <w:i/>
          <w:color w:val="2C271F"/>
        </w:rPr>
        <w:t xml:space="preserve">t? </w:t>
      </w:r>
      <w:r>
        <w:rPr>
          <w:i/>
          <w:color w:val="2C271F"/>
          <w:spacing w:val="10"/>
        </w:rPr>
        <w:t xml:space="preserve"> </w:t>
      </w:r>
      <w:r>
        <w:rPr>
          <w:i/>
          <w:color w:val="2C271F"/>
          <w:w w:val="79"/>
        </w:rPr>
        <w:t>[+</w:t>
      </w:r>
      <w:r>
        <w:rPr>
          <w:i/>
          <w:color w:val="2C271F"/>
          <w:spacing w:val="3"/>
          <w:w w:val="79"/>
        </w:rPr>
        <w:t xml:space="preserve"> </w:t>
      </w:r>
      <w:r>
        <w:rPr>
          <w:i/>
          <w:color w:val="2C271F"/>
        </w:rPr>
        <w:t>to</w:t>
      </w:r>
      <w:r>
        <w:rPr>
          <w:i/>
          <w:color w:val="2C271F"/>
          <w:spacing w:val="-10"/>
        </w:rPr>
        <w:t xml:space="preserve"> </w:t>
      </w:r>
      <w:r>
        <w:rPr>
          <w:i/>
          <w:color w:val="2C271F"/>
        </w:rPr>
        <w:t>do</w:t>
      </w:r>
      <w:r>
        <w:rPr>
          <w:i/>
          <w:color w:val="2C271F"/>
          <w:spacing w:val="-10"/>
        </w:rPr>
        <w:t xml:space="preserve"> </w:t>
      </w:r>
      <w:r>
        <w:rPr>
          <w:i/>
          <w:color w:val="2C271F"/>
          <w:spacing w:val="-2"/>
        </w:rPr>
        <w:t>s</w:t>
      </w:r>
      <w:r>
        <w:rPr>
          <w:i/>
          <w:color w:val="2C271F"/>
          <w:spacing w:val="-1"/>
        </w:rPr>
        <w:t>t</w:t>
      </w:r>
      <w:r>
        <w:rPr>
          <w:i/>
          <w:color w:val="2C271F"/>
          <w:spacing w:val="-5"/>
        </w:rPr>
        <w:t>h</w:t>
      </w:r>
      <w:r>
        <w:rPr>
          <w:i/>
          <w:color w:val="2C271F"/>
        </w:rPr>
        <w:t>]</w:t>
      </w:r>
      <w:r>
        <w:rPr>
          <w:i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t</w:t>
      </w:r>
      <w:r>
        <w:rPr>
          <w:b/>
          <w:color w:val="2C271F"/>
          <w:spacing w:val="-16"/>
        </w:rPr>
        <w:t xml:space="preserve"> </w:t>
      </w:r>
      <w:r>
        <w:rPr>
          <w:b/>
          <w:color w:val="2C271F"/>
        </w:rPr>
        <w:t>co</w:t>
      </w:r>
      <w:r>
        <w:rPr>
          <w:b/>
          <w:color w:val="2C271F"/>
          <w:spacing w:val="-3"/>
        </w:rPr>
        <w:t>s</w:t>
      </w:r>
      <w:r>
        <w:rPr>
          <w:b/>
          <w:color w:val="2C271F"/>
          <w:spacing w:val="2"/>
        </w:rPr>
        <w:t>t</w:t>
      </w:r>
      <w:r>
        <w:rPr>
          <w:b/>
          <w:color w:val="2C271F"/>
        </w:rPr>
        <w:t>s</w:t>
      </w:r>
      <w:r>
        <w:rPr>
          <w:b/>
          <w:color w:val="2C271F"/>
          <w:spacing w:val="4"/>
        </w:rPr>
        <w:t xml:space="preserve"> </w:t>
      </w:r>
      <w:r>
        <w:rPr>
          <w:i/>
          <w:color w:val="2C271F"/>
        </w:rPr>
        <w:t>$5 to</w:t>
      </w:r>
      <w:r>
        <w:rPr>
          <w:i/>
          <w:color w:val="2C271F"/>
          <w:spacing w:val="11"/>
        </w:rPr>
        <w:t xml:space="preserve"> </w:t>
      </w:r>
      <w:r>
        <w:rPr>
          <w:i/>
          <w:color w:val="2C271F"/>
        </w:rPr>
        <w:t>s</w:t>
      </w:r>
      <w:r>
        <w:rPr>
          <w:i/>
          <w:color w:val="2C271F"/>
          <w:spacing w:val="-1"/>
        </w:rPr>
        <w:t>e</w:t>
      </w:r>
      <w:r>
        <w:rPr>
          <w:i/>
          <w:color w:val="2C271F"/>
          <w:spacing w:val="1"/>
        </w:rPr>
        <w:t>n</w:t>
      </w:r>
      <w:r>
        <w:rPr>
          <w:i/>
          <w:color w:val="2C271F"/>
        </w:rPr>
        <w:t>d</w:t>
      </w:r>
      <w:r>
        <w:rPr>
          <w:i/>
          <w:color w:val="2C271F"/>
          <w:spacing w:val="15"/>
        </w:rPr>
        <w:t xml:space="preserve"> </w:t>
      </w:r>
      <w:r>
        <w:rPr>
          <w:i/>
          <w:color w:val="2C271F"/>
        </w:rPr>
        <w:t>t</w:t>
      </w:r>
      <w:r>
        <w:rPr>
          <w:i/>
          <w:color w:val="2C271F"/>
          <w:spacing w:val="1"/>
        </w:rPr>
        <w:t>h</w:t>
      </w:r>
      <w:r>
        <w:rPr>
          <w:i/>
          <w:color w:val="2C271F"/>
        </w:rPr>
        <w:t>e</w:t>
      </w:r>
      <w:r>
        <w:rPr>
          <w:i/>
          <w:color w:val="2C271F"/>
          <w:spacing w:val="13"/>
        </w:rPr>
        <w:t xml:space="preserve"> </w:t>
      </w:r>
      <w:r>
        <w:rPr>
          <w:i/>
          <w:color w:val="2C271F"/>
          <w:spacing w:val="1"/>
        </w:rPr>
        <w:t>pa</w:t>
      </w:r>
      <w:r>
        <w:rPr>
          <w:i/>
          <w:color w:val="2C271F"/>
        </w:rPr>
        <w:t xml:space="preserve">ckage </w:t>
      </w:r>
      <w:r>
        <w:rPr>
          <w:i/>
          <w:color w:val="2C271F"/>
          <w:spacing w:val="1"/>
        </w:rPr>
        <w:t>b</w:t>
      </w:r>
      <w:r>
        <w:rPr>
          <w:i/>
          <w:color w:val="2C271F"/>
        </w:rPr>
        <w:t>y</w:t>
      </w:r>
      <w:r>
        <w:rPr>
          <w:i/>
          <w:color w:val="2C271F"/>
          <w:spacing w:val="9"/>
        </w:rPr>
        <w:t xml:space="preserve"> </w:t>
      </w:r>
      <w:r>
        <w:rPr>
          <w:i/>
          <w:color w:val="2C271F"/>
          <w:w w:val="102"/>
        </w:rPr>
        <w:t>air</w:t>
      </w:r>
      <w:r>
        <w:rPr>
          <w:i/>
          <w:color w:val="2C271F"/>
          <w:spacing w:val="1"/>
          <w:w w:val="102"/>
        </w:rPr>
        <w:t>m</w:t>
      </w:r>
      <w:r>
        <w:rPr>
          <w:i/>
          <w:color w:val="2C271F"/>
          <w:w w:val="97"/>
        </w:rPr>
        <w:t>ai</w:t>
      </w:r>
      <w:r>
        <w:rPr>
          <w:i/>
          <w:color w:val="2C271F"/>
          <w:spacing w:val="7"/>
          <w:w w:val="97"/>
        </w:rPr>
        <w:t>l</w:t>
      </w:r>
      <w:r>
        <w:rPr>
          <w:i/>
          <w:color w:val="2C271F"/>
          <w:w w:val="78"/>
        </w:rPr>
        <w:t xml:space="preserve">.  </w:t>
      </w:r>
      <w:r>
        <w:rPr>
          <w:i/>
          <w:color w:val="2C271F"/>
          <w:spacing w:val="9"/>
          <w:w w:val="78"/>
        </w:rPr>
        <w:t xml:space="preserve"> </w:t>
      </w:r>
      <w:r>
        <w:rPr>
          <w:i/>
          <w:color w:val="2C271F"/>
          <w:w w:val="79"/>
        </w:rPr>
        <w:t>[+</w:t>
      </w:r>
      <w:r>
        <w:rPr>
          <w:i/>
          <w:color w:val="2C271F"/>
          <w:spacing w:val="24"/>
          <w:w w:val="79"/>
        </w:rPr>
        <w:t xml:space="preserve"> </w:t>
      </w:r>
      <w:r>
        <w:rPr>
          <w:i/>
          <w:color w:val="2C271F"/>
          <w:spacing w:val="-2"/>
        </w:rPr>
        <w:t>t</w:t>
      </w:r>
      <w:r>
        <w:rPr>
          <w:i/>
          <w:color w:val="2C271F"/>
          <w:spacing w:val="2"/>
        </w:rPr>
        <w:t>w</w:t>
      </w:r>
      <w:r>
        <w:rPr>
          <w:i/>
          <w:color w:val="2C271F"/>
        </w:rPr>
        <w:t xml:space="preserve">o </w:t>
      </w:r>
      <w:r>
        <w:rPr>
          <w:i/>
          <w:color w:val="2C271F"/>
          <w:w w:val="93"/>
        </w:rPr>
        <w:t>o</w:t>
      </w:r>
      <w:r>
        <w:rPr>
          <w:i/>
          <w:color w:val="2C271F"/>
          <w:spacing w:val="1"/>
          <w:w w:val="93"/>
        </w:rPr>
        <w:t>b</w:t>
      </w:r>
      <w:r>
        <w:rPr>
          <w:i/>
          <w:color w:val="2C271F"/>
          <w:w w:val="93"/>
        </w:rPr>
        <w:t>j</w:t>
      </w:r>
      <w:r>
        <w:rPr>
          <w:i/>
          <w:color w:val="2C271F"/>
          <w:spacing w:val="1"/>
          <w:w w:val="93"/>
        </w:rPr>
        <w:t>e</w:t>
      </w:r>
      <w:r>
        <w:rPr>
          <w:i/>
          <w:color w:val="2C271F"/>
          <w:w w:val="93"/>
        </w:rPr>
        <w:t>c</w:t>
      </w:r>
      <w:r>
        <w:rPr>
          <w:i/>
          <w:color w:val="2C271F"/>
          <w:spacing w:val="1"/>
          <w:w w:val="93"/>
        </w:rPr>
        <w:t>t</w:t>
      </w:r>
      <w:r>
        <w:rPr>
          <w:i/>
          <w:color w:val="2C271F"/>
          <w:spacing w:val="-6"/>
          <w:w w:val="93"/>
        </w:rPr>
        <w:t>s</w:t>
      </w:r>
      <w:r>
        <w:rPr>
          <w:i/>
          <w:color w:val="2C271F"/>
          <w:w w:val="93"/>
        </w:rPr>
        <w:t>]</w:t>
      </w:r>
      <w:r>
        <w:rPr>
          <w:i/>
          <w:color w:val="2C271F"/>
          <w:spacing w:val="-1"/>
          <w:w w:val="93"/>
        </w:rPr>
        <w:t xml:space="preserve"> </w:t>
      </w:r>
      <w:r>
        <w:rPr>
          <w:i/>
          <w:color w:val="2C271F"/>
          <w:spacing w:val="-4"/>
          <w:w w:val="93"/>
        </w:rPr>
        <w:t>I</w:t>
      </w:r>
      <w:r>
        <w:rPr>
          <w:i/>
          <w:color w:val="2C271F"/>
          <w:w w:val="93"/>
        </w:rPr>
        <w:t>t</w:t>
      </w:r>
      <w:r>
        <w:rPr>
          <w:i/>
          <w:color w:val="2C271F"/>
          <w:spacing w:val="-7"/>
          <w:w w:val="93"/>
        </w:rPr>
        <w:t>'</w:t>
      </w:r>
      <w:r>
        <w:rPr>
          <w:i/>
          <w:color w:val="2C271F"/>
          <w:w w:val="93"/>
        </w:rPr>
        <w:t>s</w:t>
      </w:r>
      <w:r>
        <w:rPr>
          <w:i/>
          <w:color w:val="2C271F"/>
          <w:spacing w:val="-7"/>
          <w:w w:val="93"/>
        </w:rPr>
        <w:t xml:space="preserve"> </w:t>
      </w:r>
      <w:r>
        <w:rPr>
          <w:i/>
          <w:color w:val="2C271F"/>
          <w:w w:val="93"/>
        </w:rPr>
        <w:t>going</w:t>
      </w:r>
      <w:r>
        <w:rPr>
          <w:i/>
          <w:color w:val="2C271F"/>
          <w:spacing w:val="-9"/>
          <w:w w:val="93"/>
        </w:rPr>
        <w:t xml:space="preserve"> </w:t>
      </w:r>
      <w:r>
        <w:rPr>
          <w:i/>
          <w:color w:val="2C271F"/>
        </w:rPr>
        <w:t>to</w:t>
      </w:r>
      <w:r>
        <w:rPr>
          <w:i/>
          <w:color w:val="2C271F"/>
          <w:spacing w:val="-15"/>
        </w:rPr>
        <w:t xml:space="preserve"> </w:t>
      </w:r>
      <w:r>
        <w:rPr>
          <w:i/>
          <w:color w:val="2C271F"/>
          <w:w w:val="97"/>
        </w:rPr>
        <w:t>co</w:t>
      </w:r>
      <w:r>
        <w:rPr>
          <w:i/>
          <w:color w:val="2C271F"/>
          <w:spacing w:val="-2"/>
          <w:w w:val="97"/>
        </w:rPr>
        <w:t>s</w:t>
      </w:r>
      <w:r>
        <w:rPr>
          <w:i/>
          <w:color w:val="2C271F"/>
          <w:w w:val="97"/>
        </w:rPr>
        <w:t>t</w:t>
      </w:r>
      <w:r>
        <w:rPr>
          <w:i/>
          <w:color w:val="2C271F"/>
          <w:spacing w:val="-10"/>
          <w:w w:val="97"/>
        </w:rPr>
        <w:t xml:space="preserve"> </w:t>
      </w:r>
      <w:r>
        <w:rPr>
          <w:i/>
          <w:color w:val="2C271F"/>
          <w:spacing w:val="1"/>
        </w:rPr>
        <w:t>m</w:t>
      </w:r>
      <w:r>
        <w:rPr>
          <w:i/>
          <w:color w:val="2C271F"/>
        </w:rPr>
        <w:t>e</w:t>
      </w:r>
      <w:r>
        <w:rPr>
          <w:i/>
          <w:color w:val="2C271F"/>
          <w:spacing w:val="-5"/>
        </w:rPr>
        <w:t xml:space="preserve"> </w:t>
      </w:r>
      <w:r>
        <w:rPr>
          <w:i/>
          <w:color w:val="2C271F"/>
        </w:rPr>
        <w:t>a</w:t>
      </w:r>
      <w:r>
        <w:rPr>
          <w:i/>
          <w:color w:val="2C271F"/>
          <w:spacing w:val="-11"/>
        </w:rPr>
        <w:t xml:space="preserve"> </w:t>
      </w:r>
      <w:r>
        <w:rPr>
          <w:i/>
          <w:color w:val="2C271F"/>
        </w:rPr>
        <w:t>lot</w:t>
      </w:r>
      <w:r>
        <w:rPr>
          <w:i/>
          <w:color w:val="2C271F"/>
          <w:spacing w:val="-19"/>
        </w:rPr>
        <w:t xml:space="preserve"> </w:t>
      </w:r>
      <w:r>
        <w:rPr>
          <w:i/>
          <w:color w:val="2C271F"/>
          <w:w w:val="94"/>
        </w:rPr>
        <w:t>of</w:t>
      </w:r>
      <w:r>
        <w:rPr>
          <w:i/>
          <w:color w:val="2C271F"/>
          <w:spacing w:val="-10"/>
          <w:w w:val="94"/>
        </w:rPr>
        <w:t xml:space="preserve"> </w:t>
      </w:r>
      <w:r>
        <w:rPr>
          <w:i/>
          <w:color w:val="2C271F"/>
          <w:w w:val="103"/>
        </w:rPr>
        <w:t>m</w:t>
      </w:r>
      <w:r>
        <w:rPr>
          <w:i/>
          <w:color w:val="2C271F"/>
          <w:spacing w:val="-2"/>
          <w:w w:val="103"/>
        </w:rPr>
        <w:t>o</w:t>
      </w:r>
      <w:r>
        <w:rPr>
          <w:i/>
          <w:color w:val="2C271F"/>
          <w:spacing w:val="1"/>
          <w:w w:val="105"/>
        </w:rPr>
        <w:t>n</w:t>
      </w:r>
      <w:r>
        <w:rPr>
          <w:i/>
          <w:color w:val="2C271F"/>
          <w:spacing w:val="-2"/>
          <w:w w:val="94"/>
        </w:rPr>
        <w:t>e</w:t>
      </w:r>
      <w:r>
        <w:rPr>
          <w:i/>
          <w:color w:val="2C271F"/>
          <w:w w:val="97"/>
        </w:rPr>
        <w:t xml:space="preserve">y </w:t>
      </w:r>
      <w:r>
        <w:rPr>
          <w:i/>
          <w:color w:val="2C271F"/>
        </w:rPr>
        <w:t>to</w:t>
      </w:r>
      <w:r>
        <w:rPr>
          <w:i/>
          <w:color w:val="2C271F"/>
          <w:spacing w:val="-4"/>
        </w:rPr>
        <w:t xml:space="preserve"> </w:t>
      </w:r>
      <w:r>
        <w:rPr>
          <w:i/>
          <w:color w:val="2C271F"/>
        </w:rPr>
        <w:t>buy</w:t>
      </w:r>
      <w:r>
        <w:rPr>
          <w:i/>
          <w:color w:val="2C271F"/>
          <w:spacing w:val="-5"/>
        </w:rPr>
        <w:t xml:space="preserve"> </w:t>
      </w:r>
      <w:r>
        <w:rPr>
          <w:i/>
          <w:color w:val="2C271F"/>
        </w:rPr>
        <w:t xml:space="preserve">a </w:t>
      </w:r>
      <w:r>
        <w:rPr>
          <w:i/>
          <w:color w:val="2C271F"/>
          <w:spacing w:val="1"/>
        </w:rPr>
        <w:t>n</w:t>
      </w:r>
      <w:r>
        <w:rPr>
          <w:i/>
          <w:color w:val="2C271F"/>
          <w:spacing w:val="-3"/>
        </w:rPr>
        <w:t>e</w:t>
      </w:r>
      <w:r>
        <w:rPr>
          <w:i/>
          <w:color w:val="2C271F"/>
        </w:rPr>
        <w:t>w</w:t>
      </w:r>
      <w:r>
        <w:rPr>
          <w:i/>
          <w:color w:val="2C271F"/>
          <w:spacing w:val="-5"/>
        </w:rPr>
        <w:t xml:space="preserve"> </w:t>
      </w:r>
      <w:r>
        <w:rPr>
          <w:i/>
          <w:color w:val="2C271F"/>
          <w:w w:val="93"/>
        </w:rPr>
        <w:t>ca</w:t>
      </w:r>
      <w:r>
        <w:rPr>
          <w:i/>
          <w:color w:val="2C271F"/>
          <w:spacing w:val="-14"/>
          <w:w w:val="93"/>
        </w:rPr>
        <w:t>r</w:t>
      </w:r>
      <w:r>
        <w:rPr>
          <w:i/>
          <w:color w:val="2C271F"/>
          <w:w w:val="93"/>
        </w:rPr>
        <w:t>.</w:t>
      </w:r>
      <w:r>
        <w:rPr>
          <w:i/>
          <w:color w:val="2C271F"/>
          <w:spacing w:val="4"/>
          <w:w w:val="93"/>
        </w:rPr>
        <w:t xml:space="preserve"> </w:t>
      </w:r>
      <w:r>
        <w:rPr>
          <w:color w:val="2C271F"/>
          <w:sz w:val="18"/>
          <w:szCs w:val="18"/>
        </w:rPr>
        <w:t>2</w:t>
      </w:r>
      <w:r>
        <w:rPr>
          <w:color w:val="2C271F"/>
          <w:spacing w:val="23"/>
          <w:sz w:val="18"/>
          <w:szCs w:val="18"/>
        </w:rPr>
        <w:t xml:space="preserve"> </w:t>
      </w:r>
      <w:r>
        <w:rPr>
          <w:color w:val="2C271F"/>
          <w:w w:val="89"/>
        </w:rPr>
        <w:t>L</w:t>
      </w:r>
      <w:r>
        <w:rPr>
          <w:color w:val="2C271F"/>
          <w:spacing w:val="3"/>
          <w:w w:val="89"/>
        </w:rPr>
        <w:t>O</w:t>
      </w:r>
      <w:r>
        <w:rPr>
          <w:color w:val="2C271F"/>
          <w:spacing w:val="-1"/>
          <w:w w:val="89"/>
        </w:rPr>
        <w:t>S</w:t>
      </w:r>
      <w:r>
        <w:rPr>
          <w:color w:val="2C271F"/>
          <w:w w:val="89"/>
        </w:rPr>
        <w:t>E</w:t>
      </w:r>
      <w:r>
        <w:rPr>
          <w:color w:val="2C271F"/>
          <w:spacing w:val="7"/>
          <w:w w:val="89"/>
        </w:rPr>
        <w:t xml:space="preserve"> </w:t>
      </w:r>
      <w:r>
        <w:rPr>
          <w:color w:val="2C271F"/>
        </w:rPr>
        <w:t>[+</w:t>
      </w:r>
      <w:r>
        <w:rPr>
          <w:color w:val="2C271F"/>
          <w:spacing w:val="-13"/>
        </w:rPr>
        <w:t xml:space="preserve"> </w:t>
      </w:r>
      <w:r>
        <w:rPr>
          <w:color w:val="2C271F"/>
          <w:spacing w:val="-5"/>
        </w:rPr>
        <w:t>t</w:t>
      </w:r>
      <w:r>
        <w:rPr>
          <w:color w:val="2C271F"/>
          <w:spacing w:val="2"/>
        </w:rPr>
        <w:t>w</w:t>
      </w:r>
      <w:r>
        <w:rPr>
          <w:color w:val="2C271F"/>
        </w:rPr>
        <w:t>o</w:t>
      </w:r>
      <w:r>
        <w:rPr>
          <w:color w:val="2C271F"/>
          <w:spacing w:val="8"/>
        </w:rPr>
        <w:t xml:space="preserve"> </w:t>
      </w:r>
      <w:r>
        <w:rPr>
          <w:color w:val="2C271F"/>
          <w:w w:val="101"/>
        </w:rPr>
        <w:t>obj</w:t>
      </w:r>
      <w:r>
        <w:rPr>
          <w:color w:val="2C271F"/>
          <w:spacing w:val="1"/>
          <w:w w:val="101"/>
        </w:rPr>
        <w:t>e</w:t>
      </w:r>
      <w:r>
        <w:rPr>
          <w:color w:val="2C271F"/>
          <w:w w:val="107"/>
        </w:rPr>
        <w:t>ct</w:t>
      </w:r>
      <w:r>
        <w:rPr>
          <w:color w:val="2C271F"/>
          <w:spacing w:val="-7"/>
          <w:w w:val="107"/>
        </w:rPr>
        <w:t>s</w:t>
      </w:r>
      <w:r>
        <w:rPr>
          <w:color w:val="2C271F"/>
        </w:rPr>
        <w:t>] to  ma</w:t>
      </w:r>
      <w:r>
        <w:rPr>
          <w:color w:val="2C271F"/>
          <w:spacing w:val="-1"/>
        </w:rPr>
        <w:t>k</w:t>
      </w:r>
      <w:r>
        <w:rPr>
          <w:color w:val="2C271F"/>
        </w:rPr>
        <w:t xml:space="preserve">e 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1"/>
        </w:rPr>
        <w:t>s</w:t>
      </w:r>
      <w:r>
        <w:rPr>
          <w:color w:val="2C271F"/>
        </w:rPr>
        <w:t>o</w:t>
      </w:r>
      <w:r>
        <w:rPr>
          <w:color w:val="2C271F"/>
          <w:spacing w:val="2"/>
        </w:rPr>
        <w:t>m</w:t>
      </w:r>
      <w:r>
        <w:rPr>
          <w:color w:val="2C271F"/>
          <w:spacing w:val="1"/>
        </w:rPr>
        <w:t>e</w:t>
      </w:r>
      <w:r>
        <w:rPr>
          <w:color w:val="2C271F"/>
        </w:rPr>
        <w:t>o</w:t>
      </w:r>
      <w:r>
        <w:rPr>
          <w:color w:val="2C271F"/>
          <w:spacing w:val="2"/>
        </w:rPr>
        <w:t>n</w:t>
      </w:r>
      <w:r>
        <w:rPr>
          <w:color w:val="2C271F"/>
        </w:rPr>
        <w:t xml:space="preserve">e 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l</w:t>
      </w:r>
      <w:r>
        <w:rPr>
          <w:color w:val="2C271F"/>
          <w:spacing w:val="1"/>
        </w:rPr>
        <w:t>o</w:t>
      </w:r>
      <w:r>
        <w:rPr>
          <w:color w:val="2C271F"/>
        </w:rPr>
        <w:t>se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1"/>
        </w:rPr>
        <w:t>s</w:t>
      </w:r>
      <w:r>
        <w:rPr>
          <w:color w:val="2C271F"/>
        </w:rPr>
        <w:t>o</w:t>
      </w:r>
      <w:r>
        <w:rPr>
          <w:color w:val="2C271F"/>
          <w:spacing w:val="2"/>
        </w:rPr>
        <w:t>m</w:t>
      </w:r>
      <w:r>
        <w:rPr>
          <w:color w:val="2C271F"/>
        </w:rPr>
        <w:t>ethi</w:t>
      </w:r>
      <w:r>
        <w:rPr>
          <w:color w:val="2C271F"/>
          <w:spacing w:val="1"/>
        </w:rPr>
        <w:t>n</w:t>
      </w:r>
      <w:r>
        <w:rPr>
          <w:color w:val="2C271F"/>
        </w:rPr>
        <w:t xml:space="preserve">g </w:t>
      </w:r>
      <w:r>
        <w:rPr>
          <w:color w:val="2C271F"/>
          <w:spacing w:val="23"/>
        </w:rPr>
        <w:t xml:space="preserve"> </w:t>
      </w:r>
      <w:r>
        <w:rPr>
          <w:i/>
          <w:color w:val="2C271F"/>
          <w:spacing w:val="-4"/>
        </w:rPr>
        <w:t>H</w:t>
      </w:r>
      <w:r>
        <w:rPr>
          <w:i/>
          <w:color w:val="2C271F"/>
          <w:spacing w:val="2"/>
        </w:rPr>
        <w:t>i</w:t>
      </w:r>
      <w:r>
        <w:rPr>
          <w:i/>
          <w:color w:val="2C271F"/>
        </w:rPr>
        <w:t xml:space="preserve">s </w:t>
      </w:r>
      <w:r>
        <w:rPr>
          <w:i/>
          <w:color w:val="2C271F"/>
          <w:spacing w:val="1"/>
        </w:rPr>
        <w:t>l</w:t>
      </w:r>
      <w:r>
        <w:rPr>
          <w:i/>
          <w:color w:val="2C271F"/>
          <w:spacing w:val="2"/>
        </w:rPr>
        <w:t>az</w:t>
      </w:r>
      <w:r>
        <w:rPr>
          <w:i/>
          <w:color w:val="2C271F"/>
        </w:rPr>
        <w:t>y</w:t>
      </w:r>
      <w:r>
        <w:rPr>
          <w:i/>
          <w:color w:val="2C271F"/>
          <w:spacing w:val="-11"/>
        </w:rPr>
        <w:t xml:space="preserve"> </w:t>
      </w:r>
      <w:r>
        <w:rPr>
          <w:i/>
          <w:color w:val="2C271F"/>
        </w:rPr>
        <w:t>a</w:t>
      </w:r>
      <w:r>
        <w:rPr>
          <w:i/>
          <w:color w:val="2C271F"/>
          <w:spacing w:val="-2"/>
        </w:rPr>
        <w:t>t</w:t>
      </w:r>
      <w:r>
        <w:rPr>
          <w:i/>
          <w:color w:val="2C271F"/>
          <w:spacing w:val="-1"/>
        </w:rPr>
        <w:t>t</w:t>
      </w:r>
      <w:r>
        <w:rPr>
          <w:i/>
          <w:color w:val="2C271F"/>
        </w:rPr>
        <w:t>itu</w:t>
      </w:r>
      <w:r>
        <w:rPr>
          <w:i/>
          <w:color w:val="2C271F"/>
          <w:spacing w:val="1"/>
        </w:rPr>
        <w:t>d</w:t>
      </w:r>
      <w:r>
        <w:rPr>
          <w:i/>
          <w:color w:val="2C271F"/>
        </w:rPr>
        <w:t>e</w:t>
      </w:r>
      <w:r>
        <w:rPr>
          <w:i/>
          <w:color w:val="2C271F"/>
          <w:spacing w:val="7"/>
        </w:rPr>
        <w:t xml:space="preserve"> </w:t>
      </w:r>
      <w:r>
        <w:rPr>
          <w:i/>
          <w:color w:val="2C271F"/>
        </w:rPr>
        <w:t>co</w:t>
      </w:r>
      <w:r>
        <w:rPr>
          <w:i/>
          <w:color w:val="2C271F"/>
          <w:spacing w:val="-2"/>
        </w:rPr>
        <w:t>s</w:t>
      </w:r>
      <w:r>
        <w:rPr>
          <w:i/>
          <w:color w:val="2C271F"/>
        </w:rPr>
        <w:t>t</w:t>
      </w:r>
      <w:r>
        <w:rPr>
          <w:i/>
          <w:color w:val="2C271F"/>
          <w:spacing w:val="-17"/>
        </w:rPr>
        <w:t xml:space="preserve"> </w:t>
      </w:r>
      <w:r>
        <w:rPr>
          <w:i/>
          <w:color w:val="2C271F"/>
        </w:rPr>
        <w:t>him</w:t>
      </w:r>
      <w:r>
        <w:rPr>
          <w:i/>
          <w:color w:val="2C271F"/>
          <w:spacing w:val="3"/>
        </w:rPr>
        <w:t xml:space="preserve"> </w:t>
      </w:r>
      <w:r>
        <w:rPr>
          <w:i/>
          <w:color w:val="2C271F"/>
        </w:rPr>
        <w:t>h</w:t>
      </w:r>
      <w:r>
        <w:rPr>
          <w:i/>
          <w:color w:val="2C271F"/>
          <w:spacing w:val="2"/>
        </w:rPr>
        <w:t>i</w:t>
      </w:r>
      <w:r>
        <w:rPr>
          <w:i/>
          <w:color w:val="2C271F"/>
        </w:rPr>
        <w:t>s</w:t>
      </w:r>
      <w:r>
        <w:rPr>
          <w:i/>
          <w:color w:val="2C271F"/>
          <w:spacing w:val="-12"/>
        </w:rPr>
        <w:t xml:space="preserve"> </w:t>
      </w:r>
      <w:r>
        <w:rPr>
          <w:i/>
          <w:color w:val="2C271F"/>
          <w:w w:val="94"/>
        </w:rPr>
        <w:t>job</w:t>
      </w:r>
      <w:r>
        <w:rPr>
          <w:color w:val="2C271F"/>
          <w:w w:val="82"/>
        </w:rPr>
        <w:t>.</w:t>
      </w:r>
    </w:p>
    <w:p w:rsidR="00BA648B" w:rsidRPr="00BA648B" w:rsidRDefault="00BA648B" w:rsidP="00BA648B">
      <w:pPr>
        <w:rPr>
          <w:sz w:val="18"/>
          <w:szCs w:val="18"/>
        </w:rPr>
      </w:pPr>
      <w:r w:rsidRPr="00BA648B">
        <w:rPr>
          <w:sz w:val="18"/>
          <w:szCs w:val="18"/>
        </w:rPr>
        <w:t>increase1   /ɪnˈkriːs/  verb [I, T] to get   bigger   or   to   make   something bigger in  size or  amount  Eating fatty food increases the risk of heart disease. Exports of computers have increased by</w:t>
      </w:r>
      <w:r>
        <w:rPr>
          <w:sz w:val="18"/>
          <w:szCs w:val="18"/>
        </w:rPr>
        <w:t xml:space="preserve"> </w:t>
      </w:r>
      <w:r w:rsidRPr="00BA648B">
        <w:rPr>
          <w:sz w:val="18"/>
          <w:szCs w:val="18"/>
        </w:rPr>
        <w:t>15% since January.   increased demand/ competition    Her anxieties  are shared by  an  increasing  number  of  women.</w:t>
      </w:r>
    </w:p>
    <w:p w:rsidR="00BA648B" w:rsidRDefault="00BA648B" w:rsidP="00BA648B">
      <w:pPr>
        <w:rPr>
          <w:sz w:val="18"/>
          <w:szCs w:val="18"/>
        </w:rPr>
      </w:pPr>
    </w:p>
    <w:p w:rsidR="00BA648B" w:rsidRPr="00BA648B" w:rsidRDefault="00BA648B" w:rsidP="00BA648B">
      <w:pPr>
        <w:rPr>
          <w:sz w:val="18"/>
          <w:szCs w:val="18"/>
        </w:rPr>
      </w:pPr>
      <w:r w:rsidRPr="00BA648B">
        <w:rPr>
          <w:sz w:val="18"/>
          <w:szCs w:val="18"/>
        </w:rPr>
        <w:t>Opposite decrease</w:t>
      </w:r>
    </w:p>
    <w:p w:rsidR="000C243F" w:rsidRPr="00BA648B" w:rsidRDefault="00BA648B" w:rsidP="00BA648B">
      <w:pPr>
        <w:rPr>
          <w:sz w:val="18"/>
          <w:szCs w:val="18"/>
        </w:rPr>
      </w:pPr>
      <w:r w:rsidRPr="00BA648B">
        <w:rPr>
          <w:sz w:val="18"/>
          <w:szCs w:val="18"/>
        </w:rPr>
        <w:t>including /ɪnˈkluːdɪŋ/ preposition used to show that someone or something is part  of a  larger  group,  amount,  or process  Fourteen people, including a prison warden, were killed.   It's £24.99, including postage and packing</w:t>
      </w:r>
    </w:p>
    <w:p w:rsidR="000C243F" w:rsidRDefault="000C243F" w:rsidP="00A460B6">
      <w:pPr>
        <w:spacing w:before="7" w:line="100" w:lineRule="exact"/>
        <w:rPr>
          <w:sz w:val="10"/>
          <w:szCs w:val="10"/>
        </w:rPr>
      </w:pPr>
    </w:p>
    <w:p w:rsidR="000C243F" w:rsidRPr="00A460B6" w:rsidRDefault="000C243F" w:rsidP="00A460B6">
      <w:pPr>
        <w:spacing w:before="7" w:line="100" w:lineRule="exact"/>
        <w:rPr>
          <w:sz w:val="10"/>
          <w:szCs w:val="10"/>
        </w:rPr>
        <w:sectPr w:rsidR="000C243F" w:rsidRPr="00A460B6" w:rsidSect="00BA648B">
          <w:type w:val="continuous"/>
          <w:pgSz w:w="10960" w:h="14700"/>
          <w:pgMar w:top="300" w:right="980" w:bottom="280" w:left="440" w:header="720" w:footer="420" w:gutter="0"/>
          <w:cols w:space="4243"/>
        </w:sectPr>
      </w:pPr>
    </w:p>
    <w:p w:rsidR="00155E03" w:rsidRPr="00BA648B" w:rsidRDefault="00BA648B" w:rsidP="00BA648B">
      <w:pPr>
        <w:ind w:left="102"/>
        <w:rPr>
          <w:b/>
          <w:color w:val="1B4B7A"/>
          <w:position w:val="-4"/>
          <w:sz w:val="24"/>
          <w:szCs w:val="24"/>
        </w:rPr>
      </w:pPr>
      <w:r w:rsidRPr="00BA648B">
        <w:rPr>
          <w:spacing w:val="41"/>
          <w:position w:val="-4"/>
          <w:sz w:val="24"/>
          <w:szCs w:val="24"/>
        </w:rPr>
        <w:lastRenderedPageBreak/>
        <w:t>42</w:t>
      </w:r>
      <w:r w:rsidR="00AF12C9" w:rsidRPr="00BA648B">
        <w:rPr>
          <w:b/>
          <w:color w:val="1B4B7A"/>
          <w:w w:val="95"/>
          <w:position w:val="-4"/>
          <w:sz w:val="24"/>
          <w:szCs w:val="24"/>
        </w:rPr>
        <w:t>Socializing</w:t>
      </w:r>
      <w:r w:rsidR="00AF12C9" w:rsidRPr="00BA648B">
        <w:rPr>
          <w:b/>
          <w:color w:val="1B4B7A"/>
          <w:spacing w:val="35"/>
          <w:w w:val="95"/>
          <w:position w:val="-4"/>
          <w:sz w:val="24"/>
          <w:szCs w:val="24"/>
        </w:rPr>
        <w:t xml:space="preserve"> </w:t>
      </w:r>
      <w:r w:rsidR="00AF12C9" w:rsidRPr="00BA648B">
        <w:rPr>
          <w:b/>
          <w:color w:val="1B4B7A"/>
          <w:position w:val="-4"/>
          <w:sz w:val="24"/>
          <w:szCs w:val="24"/>
        </w:rPr>
        <w:t>1:</w:t>
      </w:r>
      <w:r w:rsidR="00AF12C9" w:rsidRPr="00BA648B">
        <w:rPr>
          <w:b/>
          <w:color w:val="1B4B7A"/>
          <w:spacing w:val="16"/>
          <w:position w:val="-4"/>
          <w:sz w:val="24"/>
          <w:szCs w:val="24"/>
        </w:rPr>
        <w:t xml:space="preserve"> </w:t>
      </w:r>
      <w:r w:rsidR="00AF12C9" w:rsidRPr="00BA648B">
        <w:rPr>
          <w:b/>
          <w:color w:val="1B4B7A"/>
          <w:position w:val="-4"/>
          <w:sz w:val="24"/>
          <w:szCs w:val="24"/>
        </w:rPr>
        <w:t>nice</w:t>
      </w:r>
      <w:r w:rsidR="00AF12C9" w:rsidRPr="00BA648B">
        <w:rPr>
          <w:b/>
          <w:color w:val="1B4B7A"/>
          <w:spacing w:val="11"/>
          <w:position w:val="-4"/>
          <w:sz w:val="24"/>
          <w:szCs w:val="24"/>
        </w:rPr>
        <w:t xml:space="preserve"> </w:t>
      </w:r>
      <w:r w:rsidR="00AF12C9" w:rsidRPr="00BA648B">
        <w:rPr>
          <w:b/>
          <w:color w:val="1B4B7A"/>
          <w:position w:val="-4"/>
          <w:sz w:val="24"/>
          <w:szCs w:val="24"/>
        </w:rPr>
        <w:t>to</w:t>
      </w:r>
      <w:r w:rsidR="00AF12C9" w:rsidRPr="00BA648B">
        <w:rPr>
          <w:b/>
          <w:color w:val="1B4B7A"/>
          <w:spacing w:val="38"/>
          <w:position w:val="-4"/>
          <w:sz w:val="24"/>
          <w:szCs w:val="24"/>
        </w:rPr>
        <w:t xml:space="preserve"> </w:t>
      </w:r>
      <w:r w:rsidR="00AF12C9" w:rsidRPr="00BA648B">
        <w:rPr>
          <w:b/>
          <w:color w:val="1B4B7A"/>
          <w:position w:val="-4"/>
          <w:sz w:val="24"/>
          <w:szCs w:val="24"/>
        </w:rPr>
        <w:t>meet</w:t>
      </w:r>
      <w:r w:rsidR="00AF12C9" w:rsidRPr="00BA648B">
        <w:rPr>
          <w:b/>
          <w:color w:val="1B4B7A"/>
          <w:spacing w:val="29"/>
          <w:position w:val="-4"/>
          <w:sz w:val="24"/>
          <w:szCs w:val="24"/>
        </w:rPr>
        <w:t xml:space="preserve"> </w:t>
      </w:r>
      <w:r w:rsidR="00AF12C9" w:rsidRPr="00BA648B">
        <w:rPr>
          <w:b/>
          <w:color w:val="1B4B7A"/>
          <w:position w:val="-4"/>
          <w:sz w:val="24"/>
          <w:szCs w:val="24"/>
        </w:rPr>
        <w:t>you</w:t>
      </w:r>
    </w:p>
    <w:p w:rsidR="00155E03" w:rsidRDefault="00BA648B">
      <w:pPr>
        <w:spacing w:line="200" w:lineRule="exact"/>
      </w:pPr>
      <w:r>
        <w:rPr>
          <w:color w:val="2C271F"/>
          <w:spacing w:val="-6"/>
          <w:w w:val="69"/>
          <w:sz w:val="16"/>
          <w:szCs w:val="16"/>
        </w:rPr>
        <w:t>Y</w:t>
      </w:r>
      <w:r>
        <w:rPr>
          <w:color w:val="2C271F"/>
          <w:w w:val="102"/>
          <w:sz w:val="16"/>
          <w:szCs w:val="16"/>
        </w:rPr>
        <w:t>ou</w:t>
      </w:r>
      <w:r>
        <w:rPr>
          <w:color w:val="2C271F"/>
          <w:spacing w:val="6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say</w:t>
      </w:r>
      <w:r>
        <w:rPr>
          <w:color w:val="2C271F"/>
          <w:spacing w:val="-7"/>
          <w:sz w:val="16"/>
          <w:szCs w:val="16"/>
        </w:rPr>
        <w:t xml:space="preserve"> </w:t>
      </w:r>
      <w:r>
        <w:rPr>
          <w:b/>
          <w:color w:val="2C271F"/>
          <w:w w:val="90"/>
          <w:sz w:val="16"/>
          <w:szCs w:val="16"/>
        </w:rPr>
        <w:t>Have</w:t>
      </w:r>
      <w:r>
        <w:rPr>
          <w:b/>
          <w:color w:val="2C271F"/>
          <w:spacing w:val="13"/>
          <w:w w:val="90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you</w:t>
      </w:r>
      <w:r>
        <w:rPr>
          <w:b/>
          <w:color w:val="2C271F"/>
          <w:spacing w:val="-3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been</w:t>
      </w:r>
      <w:r>
        <w:rPr>
          <w:b/>
          <w:color w:val="2C271F"/>
          <w:spacing w:val="6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to</w:t>
      </w:r>
      <w:r>
        <w:rPr>
          <w:b/>
          <w:color w:val="2C271F"/>
          <w:spacing w:val="12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Bo</w:t>
      </w:r>
      <w:r>
        <w:rPr>
          <w:b/>
          <w:color w:val="2C271F"/>
          <w:spacing w:val="-3"/>
          <w:sz w:val="16"/>
          <w:szCs w:val="16"/>
        </w:rPr>
        <w:t>t</w:t>
      </w:r>
      <w:r>
        <w:rPr>
          <w:b/>
          <w:color w:val="2C271F"/>
          <w:sz w:val="16"/>
          <w:szCs w:val="16"/>
        </w:rPr>
        <w:t xml:space="preserve">swana </w:t>
      </w:r>
      <w:r>
        <w:rPr>
          <w:b/>
          <w:color w:val="2C271F"/>
          <w:w w:val="94"/>
          <w:sz w:val="16"/>
          <w:szCs w:val="16"/>
        </w:rPr>
        <w:t>befo</w:t>
      </w:r>
      <w:r>
        <w:rPr>
          <w:b/>
          <w:color w:val="2C271F"/>
          <w:spacing w:val="-3"/>
          <w:w w:val="94"/>
          <w:sz w:val="16"/>
          <w:szCs w:val="16"/>
        </w:rPr>
        <w:t>r</w:t>
      </w:r>
      <w:r>
        <w:rPr>
          <w:b/>
          <w:color w:val="2C271F"/>
          <w:w w:val="94"/>
          <w:sz w:val="16"/>
          <w:szCs w:val="16"/>
        </w:rPr>
        <w:t>e?</w:t>
      </w:r>
      <w:r>
        <w:rPr>
          <w:color w:val="2C271F"/>
          <w:w w:val="94"/>
          <w:sz w:val="16"/>
          <w:szCs w:val="16"/>
        </w:rPr>
        <w:t>,</w:t>
      </w:r>
      <w:r>
        <w:rPr>
          <w:color w:val="2C271F"/>
          <w:spacing w:val="13"/>
          <w:w w:val="94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but</w:t>
      </w:r>
      <w:r>
        <w:rPr>
          <w:color w:val="2C271F"/>
          <w:spacing w:val="18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you</w:t>
      </w:r>
      <w:r>
        <w:rPr>
          <w:color w:val="2C271F"/>
          <w:spacing w:val="-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don’t</w:t>
      </w:r>
      <w:r>
        <w:rPr>
          <w:color w:val="2C271F"/>
          <w:spacing w:val="-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say</w:t>
      </w:r>
      <w:r>
        <w:rPr>
          <w:color w:val="2C271F"/>
          <w:spacing w:val="-7"/>
          <w:sz w:val="16"/>
          <w:szCs w:val="16"/>
        </w:rPr>
        <w:t xml:space="preserve"> </w:t>
      </w:r>
      <w:r>
        <w:rPr>
          <w:strike/>
          <w:color w:val="2C271F"/>
          <w:w w:val="89"/>
          <w:sz w:val="16"/>
          <w:szCs w:val="16"/>
        </w:rPr>
        <w:t>‘Have</w:t>
      </w:r>
      <w:r>
        <w:rPr>
          <w:strike/>
          <w:color w:val="2C271F"/>
          <w:spacing w:val="10"/>
          <w:w w:val="89"/>
          <w:sz w:val="16"/>
          <w:szCs w:val="16"/>
        </w:rPr>
        <w:t xml:space="preserve"> </w:t>
      </w:r>
      <w:r>
        <w:rPr>
          <w:strike/>
          <w:color w:val="2C271F"/>
          <w:sz w:val="16"/>
          <w:szCs w:val="16"/>
        </w:rPr>
        <w:t>you</w:t>
      </w:r>
      <w:r>
        <w:rPr>
          <w:color w:val="2C271F"/>
          <w:sz w:val="16"/>
          <w:szCs w:val="16"/>
        </w:rPr>
        <w:t xml:space="preserve"> </w:t>
      </w:r>
      <w:r>
        <w:rPr>
          <w:strike/>
          <w:color w:val="2C271F"/>
          <w:sz w:val="16"/>
          <w:szCs w:val="16"/>
        </w:rPr>
        <w:t>been</w:t>
      </w:r>
      <w:r>
        <w:rPr>
          <w:strike/>
          <w:color w:val="2C271F"/>
          <w:spacing w:val="9"/>
          <w:sz w:val="16"/>
          <w:szCs w:val="16"/>
        </w:rPr>
        <w:t xml:space="preserve"> </w:t>
      </w:r>
      <w:r>
        <w:rPr>
          <w:strike/>
          <w:color w:val="2C271F"/>
          <w:sz w:val="16"/>
          <w:szCs w:val="16"/>
        </w:rPr>
        <w:t>to</w:t>
      </w:r>
      <w:r>
        <w:rPr>
          <w:strike/>
          <w:color w:val="2C271F"/>
          <w:spacing w:val="16"/>
          <w:sz w:val="16"/>
          <w:szCs w:val="16"/>
        </w:rPr>
        <w:t xml:space="preserve"> </w:t>
      </w:r>
      <w:r>
        <w:rPr>
          <w:strike/>
          <w:color w:val="2C271F"/>
          <w:sz w:val="16"/>
          <w:szCs w:val="16"/>
        </w:rPr>
        <w:t>he</w:t>
      </w:r>
      <w:r>
        <w:rPr>
          <w:strike/>
          <w:color w:val="2C271F"/>
          <w:spacing w:val="-3"/>
          <w:sz w:val="16"/>
          <w:szCs w:val="16"/>
        </w:rPr>
        <w:t>r</w:t>
      </w:r>
      <w:r>
        <w:rPr>
          <w:strike/>
          <w:color w:val="2C271F"/>
          <w:sz w:val="16"/>
          <w:szCs w:val="16"/>
        </w:rPr>
        <w:t>e</w:t>
      </w:r>
      <w:r>
        <w:rPr>
          <w:strike/>
          <w:color w:val="2C271F"/>
          <w:spacing w:val="10"/>
          <w:sz w:val="16"/>
          <w:szCs w:val="16"/>
        </w:rPr>
        <w:t xml:space="preserve"> </w:t>
      </w:r>
      <w:r>
        <w:rPr>
          <w:strike/>
          <w:color w:val="2C271F"/>
          <w:sz w:val="16"/>
          <w:szCs w:val="16"/>
        </w:rPr>
        <w:t>befo</w:t>
      </w:r>
      <w:r>
        <w:rPr>
          <w:strike/>
          <w:color w:val="2C271F"/>
          <w:spacing w:val="-3"/>
          <w:sz w:val="16"/>
          <w:szCs w:val="16"/>
        </w:rPr>
        <w:t>r</w:t>
      </w:r>
      <w:r>
        <w:rPr>
          <w:strike/>
          <w:color w:val="2C271F"/>
          <w:w w:val="101"/>
          <w:sz w:val="16"/>
          <w:szCs w:val="16"/>
        </w:rPr>
        <w:t>e</w:t>
      </w:r>
      <w:r>
        <w:rPr>
          <w:color w:val="2C271F"/>
          <w:spacing w:val="-24"/>
          <w:w w:val="81"/>
          <w:sz w:val="16"/>
          <w:szCs w:val="16"/>
        </w:rPr>
        <w:t>.</w:t>
      </w:r>
      <w:r>
        <w:rPr>
          <w:color w:val="2C271F"/>
          <w:w w:val="61"/>
          <w:sz w:val="16"/>
          <w:szCs w:val="16"/>
        </w:rPr>
        <w:t>’</w:t>
      </w:r>
      <w:r>
        <w:rPr>
          <w:color w:val="2C271F"/>
          <w:spacing w:val="6"/>
          <w:sz w:val="16"/>
          <w:szCs w:val="16"/>
        </w:rPr>
        <w:t xml:space="preserve"> </w:t>
      </w:r>
      <w:r>
        <w:rPr>
          <w:color w:val="2C271F"/>
          <w:spacing w:val="-6"/>
          <w:w w:val="69"/>
          <w:sz w:val="16"/>
          <w:szCs w:val="16"/>
        </w:rPr>
        <w:t>Y</w:t>
      </w:r>
      <w:r>
        <w:rPr>
          <w:color w:val="2C271F"/>
          <w:w w:val="102"/>
          <w:sz w:val="16"/>
          <w:szCs w:val="16"/>
        </w:rPr>
        <w:t>ou</w:t>
      </w:r>
      <w:r>
        <w:rPr>
          <w:color w:val="2C271F"/>
          <w:spacing w:val="6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say</w:t>
      </w:r>
      <w:r>
        <w:rPr>
          <w:color w:val="2C271F"/>
          <w:spacing w:val="-7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Have you</w:t>
      </w:r>
      <w:r>
        <w:rPr>
          <w:b/>
          <w:color w:val="2C271F"/>
          <w:spacing w:val="-3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been</w:t>
      </w:r>
      <w:r>
        <w:rPr>
          <w:b/>
          <w:color w:val="2C271F"/>
          <w:spacing w:val="6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he</w:t>
      </w:r>
      <w:r>
        <w:rPr>
          <w:b/>
          <w:color w:val="2C271F"/>
          <w:spacing w:val="-3"/>
          <w:sz w:val="16"/>
          <w:szCs w:val="16"/>
        </w:rPr>
        <w:t>r</w:t>
      </w:r>
      <w:r>
        <w:rPr>
          <w:b/>
          <w:color w:val="2C271F"/>
          <w:sz w:val="16"/>
          <w:szCs w:val="16"/>
        </w:rPr>
        <w:t>e</w:t>
      </w:r>
      <w:r>
        <w:rPr>
          <w:b/>
          <w:color w:val="2C271F"/>
          <w:spacing w:val="-4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befo</w:t>
      </w:r>
      <w:r>
        <w:rPr>
          <w:b/>
          <w:color w:val="2C271F"/>
          <w:spacing w:val="-3"/>
          <w:sz w:val="16"/>
          <w:szCs w:val="16"/>
        </w:rPr>
        <w:t>r</w:t>
      </w:r>
      <w:r>
        <w:rPr>
          <w:b/>
          <w:color w:val="2C271F"/>
          <w:sz w:val="16"/>
          <w:szCs w:val="16"/>
        </w:rPr>
        <w:t>e</w:t>
      </w:r>
    </w:p>
    <w:p w:rsidR="00155E03" w:rsidRPr="00BA648B" w:rsidRDefault="00AF12C9" w:rsidP="00BA648B">
      <w:pPr>
        <w:ind w:left="284"/>
        <w:rPr>
          <w:sz w:val="18"/>
          <w:szCs w:val="18"/>
        </w:rPr>
      </w:pPr>
      <w:r w:rsidRPr="00BA648B">
        <w:rPr>
          <w:b/>
          <w:sz w:val="24"/>
          <w:szCs w:val="24"/>
        </w:rPr>
        <w:t xml:space="preserve">A    </w:t>
      </w:r>
      <w:r w:rsidRPr="00BA648B">
        <w:rPr>
          <w:b/>
          <w:spacing w:val="26"/>
          <w:sz w:val="24"/>
          <w:szCs w:val="24"/>
        </w:rPr>
        <w:t xml:space="preserve"> </w:t>
      </w:r>
      <w:r w:rsidRPr="00BA648B">
        <w:rPr>
          <w:b/>
          <w:color w:val="31668E"/>
          <w:sz w:val="18"/>
          <w:szCs w:val="18"/>
        </w:rPr>
        <w:t>At</w:t>
      </w:r>
      <w:r w:rsidRPr="00BA648B">
        <w:rPr>
          <w:b/>
          <w:color w:val="31668E"/>
          <w:spacing w:val="-15"/>
          <w:sz w:val="18"/>
          <w:szCs w:val="18"/>
        </w:rPr>
        <w:t xml:space="preserve"> </w:t>
      </w:r>
      <w:r w:rsidRPr="00BA648B">
        <w:rPr>
          <w:b/>
          <w:color w:val="31668E"/>
          <w:sz w:val="18"/>
          <w:szCs w:val="18"/>
        </w:rPr>
        <w:t>the</w:t>
      </w:r>
      <w:r w:rsidRPr="00BA648B">
        <w:rPr>
          <w:b/>
          <w:color w:val="31668E"/>
          <w:spacing w:val="18"/>
          <w:sz w:val="18"/>
          <w:szCs w:val="18"/>
        </w:rPr>
        <w:t xml:space="preserve"> </w:t>
      </w:r>
      <w:r w:rsidRPr="00BA648B">
        <w:rPr>
          <w:b/>
          <w:color w:val="31668E"/>
          <w:sz w:val="18"/>
          <w:szCs w:val="18"/>
        </w:rPr>
        <w:t>airport</w:t>
      </w:r>
    </w:p>
    <w:p w:rsidR="00155E03" w:rsidRPr="00BA648B" w:rsidRDefault="00AF12C9" w:rsidP="00BA648B">
      <w:pPr>
        <w:spacing w:before="53"/>
        <w:ind w:left="284" w:right="-50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Rebecca</w:t>
      </w:r>
      <w:r w:rsidRPr="00BA648B">
        <w:rPr>
          <w:color w:val="2C271F"/>
          <w:sz w:val="18"/>
          <w:szCs w:val="18"/>
        </w:rPr>
        <w:t xml:space="preserve">:   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Excus</w:t>
      </w:r>
      <w:r w:rsidRPr="00BA648B">
        <w:rPr>
          <w:color w:val="2C271F"/>
          <w:sz w:val="18"/>
          <w:szCs w:val="18"/>
        </w:rPr>
        <w:t>e</w:t>
      </w:r>
      <w:r w:rsidRPr="00BA648B">
        <w:rPr>
          <w:color w:val="2C271F"/>
          <w:spacing w:val="22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me</w:t>
      </w:r>
      <w:r w:rsidRPr="00BA648B">
        <w:rPr>
          <w:color w:val="2C271F"/>
          <w:sz w:val="18"/>
          <w:szCs w:val="18"/>
        </w:rPr>
        <w:t>.</w:t>
      </w:r>
      <w:r w:rsidRPr="00BA648B">
        <w:rPr>
          <w:color w:val="2C271F"/>
          <w:spacing w:val="12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Ar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-8"/>
          <w:sz w:val="18"/>
          <w:szCs w:val="18"/>
        </w:rPr>
        <w:t xml:space="preserve"> </w:t>
      </w:r>
      <w:r w:rsidRPr="00BA648B">
        <w:rPr>
          <w:b/>
          <w:color w:val="2C271F"/>
          <w:spacing w:val="-9"/>
          <w:sz w:val="18"/>
          <w:szCs w:val="18"/>
        </w:rPr>
        <w:t>y</w:t>
      </w:r>
      <w:r w:rsidRPr="00BA648B">
        <w:rPr>
          <w:b/>
          <w:color w:val="2C271F"/>
          <w:spacing w:val="-3"/>
          <w:sz w:val="18"/>
          <w:szCs w:val="18"/>
        </w:rPr>
        <w:t>o</w:t>
      </w:r>
      <w:r w:rsidRPr="00BA648B">
        <w:rPr>
          <w:b/>
          <w:color w:val="2C271F"/>
          <w:sz w:val="18"/>
          <w:szCs w:val="18"/>
        </w:rPr>
        <w:t>u</w:t>
      </w:r>
      <w:r w:rsidRPr="00BA648B">
        <w:rPr>
          <w:b/>
          <w:color w:val="2C271F"/>
          <w:spacing w:val="16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Kat</w:t>
      </w:r>
      <w:r w:rsidRPr="00BA648B">
        <w:rPr>
          <w:color w:val="2C271F"/>
          <w:sz w:val="18"/>
          <w:szCs w:val="18"/>
        </w:rPr>
        <w:t>e</w:t>
      </w:r>
      <w:r w:rsidRPr="00BA648B">
        <w:rPr>
          <w:color w:val="2C271F"/>
          <w:spacing w:val="20"/>
          <w:sz w:val="18"/>
          <w:szCs w:val="18"/>
        </w:rPr>
        <w:t xml:space="preserve"> </w:t>
      </w:r>
      <w:r w:rsidRPr="00BA648B">
        <w:rPr>
          <w:color w:val="2C271F"/>
          <w:spacing w:val="-3"/>
          <w:w w:val="107"/>
          <w:sz w:val="18"/>
          <w:szCs w:val="18"/>
        </w:rPr>
        <w:t>Thomas?</w:t>
      </w:r>
    </w:p>
    <w:p w:rsidR="00BA648B" w:rsidRPr="00BA648B" w:rsidRDefault="00AF12C9" w:rsidP="00BA648B">
      <w:pPr>
        <w:spacing w:before="10" w:line="250" w:lineRule="auto"/>
        <w:ind w:left="284" w:right="820"/>
        <w:rPr>
          <w:color w:val="2C271F"/>
          <w:spacing w:val="-3"/>
          <w:w w:val="104"/>
          <w:sz w:val="18"/>
          <w:szCs w:val="18"/>
        </w:rPr>
      </w:pPr>
      <w:r w:rsidRPr="00BA648B">
        <w:rPr>
          <w:b/>
          <w:color w:val="2C271F"/>
          <w:spacing w:val="-3"/>
          <w:sz w:val="18"/>
          <w:szCs w:val="18"/>
        </w:rPr>
        <w:t>I’</w:t>
      </w:r>
      <w:r w:rsidRPr="00BA648B">
        <w:rPr>
          <w:b/>
          <w:color w:val="2C271F"/>
          <w:sz w:val="18"/>
          <w:szCs w:val="18"/>
        </w:rPr>
        <w:t>m</w:t>
      </w:r>
      <w:r w:rsidRPr="00BA648B">
        <w:rPr>
          <w:b/>
          <w:color w:val="2C271F"/>
          <w:spacing w:val="-20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Rebecc</w:t>
      </w:r>
      <w:r w:rsidRPr="00BA648B">
        <w:rPr>
          <w:color w:val="2C271F"/>
          <w:sz w:val="18"/>
          <w:szCs w:val="18"/>
        </w:rPr>
        <w:t>a</w:t>
      </w:r>
      <w:r w:rsidRPr="00BA648B">
        <w:rPr>
          <w:color w:val="2C271F"/>
          <w:spacing w:val="39"/>
          <w:sz w:val="18"/>
          <w:szCs w:val="18"/>
        </w:rPr>
        <w:t xml:space="preserve"> </w:t>
      </w:r>
      <w:r w:rsidRPr="00BA648B">
        <w:rPr>
          <w:color w:val="2C271F"/>
          <w:spacing w:val="-3"/>
          <w:w w:val="104"/>
          <w:sz w:val="18"/>
          <w:szCs w:val="18"/>
        </w:rPr>
        <w:t xml:space="preserve">Melesi. </w:t>
      </w:r>
    </w:p>
    <w:p w:rsidR="00155E03" w:rsidRPr="00BA648B" w:rsidRDefault="00AF12C9" w:rsidP="00BA648B">
      <w:pPr>
        <w:spacing w:before="10" w:line="250" w:lineRule="auto"/>
        <w:ind w:left="284" w:right="820"/>
        <w:rPr>
          <w:sz w:val="18"/>
          <w:szCs w:val="18"/>
        </w:rPr>
      </w:pPr>
      <w:r w:rsidRPr="00BA648B">
        <w:rPr>
          <w:color w:val="2C271F"/>
          <w:spacing w:val="-3"/>
          <w:w w:val="105"/>
          <w:sz w:val="18"/>
          <w:szCs w:val="18"/>
        </w:rPr>
        <w:t>Kate</w:t>
      </w:r>
      <w:r w:rsidRPr="00BA648B">
        <w:rPr>
          <w:color w:val="2C271F"/>
          <w:w w:val="105"/>
          <w:sz w:val="18"/>
          <w:szCs w:val="18"/>
        </w:rPr>
        <w:t xml:space="preserve">:        </w:t>
      </w:r>
      <w:r w:rsidRPr="00BA648B">
        <w:rPr>
          <w:color w:val="2C271F"/>
          <w:spacing w:val="25"/>
          <w:w w:val="105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Hello</w:t>
      </w:r>
      <w:r w:rsidRPr="00BA648B">
        <w:rPr>
          <w:color w:val="2C271F"/>
          <w:sz w:val="18"/>
          <w:szCs w:val="18"/>
        </w:rPr>
        <w:t>.</w:t>
      </w:r>
      <w:r w:rsidRPr="00BA648B">
        <w:rPr>
          <w:color w:val="2C271F"/>
          <w:spacing w:val="44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Nic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28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</w:t>
      </w:r>
      <w:r w:rsidRPr="00BA648B">
        <w:rPr>
          <w:b/>
          <w:color w:val="2C271F"/>
          <w:sz w:val="18"/>
          <w:szCs w:val="18"/>
        </w:rPr>
        <w:t>o</w:t>
      </w:r>
      <w:r w:rsidRPr="00BA648B">
        <w:rPr>
          <w:b/>
          <w:color w:val="2C271F"/>
          <w:spacing w:val="1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mee</w:t>
      </w:r>
      <w:r w:rsidRPr="00BA648B">
        <w:rPr>
          <w:b/>
          <w:color w:val="2C271F"/>
          <w:sz w:val="18"/>
          <w:szCs w:val="18"/>
        </w:rPr>
        <w:t>t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9"/>
          <w:sz w:val="18"/>
          <w:szCs w:val="18"/>
        </w:rPr>
        <w:t>y</w:t>
      </w:r>
      <w:r w:rsidRPr="00BA648B">
        <w:rPr>
          <w:b/>
          <w:color w:val="2C271F"/>
          <w:spacing w:val="-3"/>
          <w:w w:val="106"/>
          <w:sz w:val="18"/>
          <w:szCs w:val="18"/>
        </w:rPr>
        <w:t>ou.</w:t>
      </w:r>
    </w:p>
    <w:p w:rsidR="00155E03" w:rsidRPr="00BA648B" w:rsidRDefault="00AF12C9" w:rsidP="00BA648B">
      <w:pPr>
        <w:spacing w:line="250" w:lineRule="auto"/>
        <w:ind w:left="284" w:right="9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Rebecca</w:t>
      </w:r>
      <w:r w:rsidRPr="00BA648B">
        <w:rPr>
          <w:color w:val="2C271F"/>
          <w:sz w:val="18"/>
          <w:szCs w:val="18"/>
        </w:rPr>
        <w:t xml:space="preserve">:   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Hello</w:t>
      </w:r>
      <w:r w:rsidRPr="00BA648B">
        <w:rPr>
          <w:color w:val="2C271F"/>
          <w:sz w:val="18"/>
          <w:szCs w:val="18"/>
        </w:rPr>
        <w:t>.</w:t>
      </w:r>
      <w:r w:rsidRPr="00BA648B">
        <w:rPr>
          <w:color w:val="2C271F"/>
          <w:spacing w:val="44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Nic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28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</w:t>
      </w:r>
      <w:r w:rsidRPr="00BA648B">
        <w:rPr>
          <w:b/>
          <w:color w:val="2C271F"/>
          <w:sz w:val="18"/>
          <w:szCs w:val="18"/>
        </w:rPr>
        <w:t>o</w:t>
      </w:r>
      <w:r w:rsidRPr="00BA648B">
        <w:rPr>
          <w:b/>
          <w:color w:val="2C271F"/>
          <w:spacing w:val="1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mee</w:t>
      </w:r>
      <w:r w:rsidRPr="00BA648B">
        <w:rPr>
          <w:b/>
          <w:color w:val="2C271F"/>
          <w:sz w:val="18"/>
          <w:szCs w:val="18"/>
        </w:rPr>
        <w:t>t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9"/>
          <w:sz w:val="18"/>
          <w:szCs w:val="18"/>
        </w:rPr>
        <w:t>y</w:t>
      </w:r>
      <w:r w:rsidRPr="00BA648B">
        <w:rPr>
          <w:b/>
          <w:color w:val="2C271F"/>
          <w:spacing w:val="-3"/>
          <w:sz w:val="18"/>
          <w:szCs w:val="18"/>
        </w:rPr>
        <w:t>o</w:t>
      </w:r>
      <w:r w:rsidRPr="00BA648B">
        <w:rPr>
          <w:b/>
          <w:color w:val="2C271F"/>
          <w:sz w:val="18"/>
          <w:szCs w:val="18"/>
        </w:rPr>
        <w:t>u</w:t>
      </w:r>
      <w:r w:rsidRPr="00BA648B">
        <w:rPr>
          <w:b/>
          <w:color w:val="2C271F"/>
          <w:spacing w:val="1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too</w:t>
      </w:r>
      <w:r w:rsidRPr="00BA648B">
        <w:rPr>
          <w:b/>
          <w:color w:val="2C271F"/>
          <w:sz w:val="18"/>
          <w:szCs w:val="18"/>
        </w:rPr>
        <w:t>.</w:t>
      </w:r>
      <w:r w:rsidRPr="00BA648B">
        <w:rPr>
          <w:b/>
          <w:color w:val="2C271F"/>
          <w:spacing w:val="23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w w:val="108"/>
          <w:sz w:val="18"/>
          <w:szCs w:val="18"/>
        </w:rPr>
        <w:t>H</w:t>
      </w:r>
      <w:r w:rsidRPr="00BA648B">
        <w:rPr>
          <w:b/>
          <w:color w:val="2C271F"/>
          <w:spacing w:val="-8"/>
          <w:w w:val="108"/>
          <w:sz w:val="18"/>
          <w:szCs w:val="18"/>
        </w:rPr>
        <w:t>o</w:t>
      </w:r>
      <w:r w:rsidRPr="00BA648B">
        <w:rPr>
          <w:b/>
          <w:color w:val="2C271F"/>
          <w:w w:val="107"/>
          <w:sz w:val="18"/>
          <w:szCs w:val="18"/>
        </w:rPr>
        <w:t xml:space="preserve">w </w:t>
      </w:r>
      <w:r w:rsidRPr="00BA648B">
        <w:rPr>
          <w:b/>
          <w:color w:val="2C271F"/>
          <w:spacing w:val="-9"/>
          <w:sz w:val="18"/>
          <w:szCs w:val="18"/>
        </w:rPr>
        <w:t>w</w:t>
      </w:r>
      <w:r w:rsidRPr="00BA648B">
        <w:rPr>
          <w:b/>
          <w:color w:val="2C271F"/>
          <w:spacing w:val="-3"/>
          <w:sz w:val="18"/>
          <w:szCs w:val="18"/>
        </w:rPr>
        <w:t>a</w:t>
      </w:r>
      <w:r w:rsidRPr="00BA648B">
        <w:rPr>
          <w:b/>
          <w:color w:val="2C271F"/>
          <w:sz w:val="18"/>
          <w:szCs w:val="18"/>
        </w:rPr>
        <w:t>s</w:t>
      </w:r>
      <w:r w:rsidRPr="00BA648B">
        <w:rPr>
          <w:b/>
          <w:color w:val="2C271F"/>
          <w:spacing w:val="1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th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flight?</w:t>
      </w:r>
    </w:p>
    <w:p w:rsidR="00155E03" w:rsidRPr="00BA648B" w:rsidRDefault="00AF12C9" w:rsidP="00BA648B">
      <w:pPr>
        <w:tabs>
          <w:tab w:val="left" w:pos="2180"/>
        </w:tabs>
        <w:spacing w:line="250" w:lineRule="auto"/>
        <w:ind w:left="284" w:right="143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Kate</w:t>
      </w:r>
      <w:r w:rsidRPr="00BA648B">
        <w:rPr>
          <w:color w:val="2C271F"/>
          <w:sz w:val="18"/>
          <w:szCs w:val="18"/>
        </w:rPr>
        <w:t>:</w:t>
      </w:r>
      <w:r w:rsidRPr="00BA648B">
        <w:rPr>
          <w:color w:val="2C271F"/>
          <w:spacing w:val="-28"/>
          <w:sz w:val="18"/>
          <w:szCs w:val="18"/>
        </w:rPr>
        <w:t xml:space="preserve"> </w:t>
      </w:r>
      <w:r w:rsidR="00BA648B">
        <w:rPr>
          <w:color w:val="2C271F"/>
          <w:sz w:val="18"/>
          <w:szCs w:val="18"/>
        </w:rPr>
        <w:t xml:space="preserve">   </w:t>
      </w:r>
      <w:r w:rsidRPr="00BA648B">
        <w:rPr>
          <w:color w:val="2C271F"/>
          <w:spacing w:val="-18"/>
          <w:sz w:val="18"/>
          <w:szCs w:val="18"/>
        </w:rPr>
        <w:t>V</w:t>
      </w:r>
      <w:r w:rsidRPr="00BA648B">
        <w:rPr>
          <w:color w:val="2C271F"/>
          <w:spacing w:val="-3"/>
          <w:sz w:val="18"/>
          <w:szCs w:val="18"/>
        </w:rPr>
        <w:t>er</w:t>
      </w:r>
      <w:r w:rsidRPr="00BA648B">
        <w:rPr>
          <w:color w:val="2C271F"/>
          <w:sz w:val="18"/>
          <w:szCs w:val="18"/>
        </w:rPr>
        <w:t>y</w:t>
      </w:r>
      <w:r w:rsidRPr="00BA648B">
        <w:rPr>
          <w:color w:val="2C271F"/>
          <w:spacing w:val="15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good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3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thanks</w:t>
      </w:r>
      <w:r w:rsidRPr="00BA648B">
        <w:rPr>
          <w:color w:val="2C271F"/>
          <w:sz w:val="18"/>
          <w:szCs w:val="18"/>
        </w:rPr>
        <w:t xml:space="preserve">. </w:t>
      </w:r>
      <w:r w:rsidRPr="00BA648B">
        <w:rPr>
          <w:color w:val="2C271F"/>
          <w:spacing w:val="12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N</w:t>
      </w:r>
      <w:r w:rsidRPr="00BA648B">
        <w:rPr>
          <w:b/>
          <w:color w:val="2C271F"/>
          <w:sz w:val="18"/>
          <w:szCs w:val="18"/>
        </w:rPr>
        <w:t>o</w:t>
      </w:r>
      <w:r w:rsidRPr="00BA648B">
        <w:rPr>
          <w:b/>
          <w:color w:val="2C271F"/>
          <w:spacing w:val="37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problems a</w:t>
      </w:r>
      <w:r w:rsidRPr="00BA648B">
        <w:rPr>
          <w:b/>
          <w:color w:val="2C271F"/>
          <w:sz w:val="18"/>
          <w:szCs w:val="18"/>
        </w:rPr>
        <w:t>t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w w:val="102"/>
          <w:sz w:val="18"/>
          <w:szCs w:val="18"/>
        </w:rPr>
        <w:t>all.</w:t>
      </w:r>
    </w:p>
    <w:p w:rsidR="00155E03" w:rsidRPr="00BA648B" w:rsidRDefault="00AF12C9" w:rsidP="00BA648B">
      <w:pPr>
        <w:spacing w:line="250" w:lineRule="auto"/>
        <w:ind w:left="284" w:right="357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Rebecca</w:t>
      </w:r>
      <w:r w:rsidRPr="00BA648B">
        <w:rPr>
          <w:color w:val="2C271F"/>
          <w:sz w:val="18"/>
          <w:szCs w:val="18"/>
        </w:rPr>
        <w:t xml:space="preserve">:   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I’l</w:t>
      </w:r>
      <w:r w:rsidRPr="00BA648B">
        <w:rPr>
          <w:color w:val="2C271F"/>
          <w:sz w:val="18"/>
          <w:szCs w:val="18"/>
        </w:rPr>
        <w:t>l</w:t>
      </w:r>
      <w:r w:rsidRPr="00BA648B">
        <w:rPr>
          <w:color w:val="2C271F"/>
          <w:spacing w:val="-7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tak</w:t>
      </w:r>
      <w:r w:rsidRPr="00BA648B">
        <w:rPr>
          <w:color w:val="2C271F"/>
          <w:sz w:val="18"/>
          <w:szCs w:val="18"/>
        </w:rPr>
        <w:t>e</w:t>
      </w:r>
      <w:r w:rsidRPr="00BA648B">
        <w:rPr>
          <w:color w:val="2C271F"/>
          <w:spacing w:val="38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yo</w:t>
      </w:r>
      <w:r w:rsidRPr="00BA648B">
        <w:rPr>
          <w:color w:val="2C271F"/>
          <w:sz w:val="18"/>
          <w:szCs w:val="18"/>
        </w:rPr>
        <w:t>u</w:t>
      </w:r>
      <w:r w:rsidRPr="00BA648B">
        <w:rPr>
          <w:color w:val="2C271F"/>
          <w:spacing w:val="26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</w:t>
      </w:r>
      <w:r w:rsidRPr="00BA648B">
        <w:rPr>
          <w:color w:val="2C271F"/>
          <w:sz w:val="18"/>
          <w:szCs w:val="18"/>
        </w:rPr>
        <w:t>o</w:t>
      </w:r>
      <w:r w:rsidRPr="00BA648B">
        <w:rPr>
          <w:color w:val="2C271F"/>
          <w:spacing w:val="27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you</w:t>
      </w:r>
      <w:r w:rsidRPr="00BA648B">
        <w:rPr>
          <w:color w:val="2C271F"/>
          <w:sz w:val="18"/>
          <w:szCs w:val="18"/>
        </w:rPr>
        <w:t>r</w:t>
      </w:r>
      <w:r w:rsidRPr="00BA648B">
        <w:rPr>
          <w:color w:val="2C271F"/>
          <w:spacing w:val="38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hote</w:t>
      </w:r>
      <w:r w:rsidRPr="00BA648B">
        <w:rPr>
          <w:color w:val="2C271F"/>
          <w:sz w:val="18"/>
          <w:szCs w:val="18"/>
        </w:rPr>
        <w:t>l</w:t>
      </w:r>
      <w:r w:rsidRPr="00BA648B">
        <w:rPr>
          <w:color w:val="2C271F"/>
          <w:spacing w:val="37"/>
          <w:sz w:val="18"/>
          <w:szCs w:val="18"/>
        </w:rPr>
        <w:t xml:space="preserve"> </w:t>
      </w:r>
      <w:r w:rsidRPr="00BA648B">
        <w:rPr>
          <w:color w:val="2C271F"/>
          <w:spacing w:val="-3"/>
          <w:w w:val="111"/>
          <w:sz w:val="18"/>
          <w:szCs w:val="18"/>
        </w:rPr>
        <w:t xml:space="preserve">and </w:t>
      </w:r>
      <w:r w:rsidRPr="00BA648B">
        <w:rPr>
          <w:color w:val="2C271F"/>
          <w:spacing w:val="-3"/>
          <w:sz w:val="18"/>
          <w:szCs w:val="18"/>
        </w:rPr>
        <w:t>the</w:t>
      </w:r>
      <w:r w:rsidRPr="00BA648B">
        <w:rPr>
          <w:color w:val="2C271F"/>
          <w:sz w:val="18"/>
          <w:szCs w:val="18"/>
        </w:rPr>
        <w:t>n</w:t>
      </w:r>
      <w:r w:rsidRPr="00BA648B">
        <w:rPr>
          <w:color w:val="2C271F"/>
          <w:spacing w:val="36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we’l</w:t>
      </w:r>
      <w:r w:rsidRPr="00BA648B">
        <w:rPr>
          <w:color w:val="2C271F"/>
          <w:sz w:val="18"/>
          <w:szCs w:val="18"/>
        </w:rPr>
        <w:t>l</w:t>
      </w:r>
      <w:r w:rsidRPr="00BA648B">
        <w:rPr>
          <w:color w:val="2C271F"/>
          <w:spacing w:val="5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g</w:t>
      </w:r>
      <w:r w:rsidRPr="00BA648B">
        <w:rPr>
          <w:color w:val="2C271F"/>
          <w:sz w:val="18"/>
          <w:szCs w:val="18"/>
        </w:rPr>
        <w:t>o</w:t>
      </w:r>
      <w:r w:rsidRPr="00BA648B">
        <w:rPr>
          <w:color w:val="2C271F"/>
          <w:spacing w:val="15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ou</w:t>
      </w:r>
      <w:r w:rsidRPr="00BA648B">
        <w:rPr>
          <w:color w:val="2C271F"/>
          <w:sz w:val="18"/>
          <w:szCs w:val="18"/>
        </w:rPr>
        <w:t>t</w:t>
      </w:r>
      <w:r w:rsidRPr="00BA648B">
        <w:rPr>
          <w:color w:val="2C271F"/>
          <w:spacing w:val="38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</w:t>
      </w:r>
      <w:r w:rsidRPr="00BA648B">
        <w:rPr>
          <w:color w:val="2C271F"/>
          <w:sz w:val="18"/>
          <w:szCs w:val="18"/>
        </w:rPr>
        <w:t>o</w:t>
      </w:r>
      <w:r w:rsidRPr="00BA648B">
        <w:rPr>
          <w:color w:val="2C271F"/>
          <w:spacing w:val="27"/>
          <w:sz w:val="18"/>
          <w:szCs w:val="18"/>
        </w:rPr>
        <w:t xml:space="preserve"> </w:t>
      </w:r>
      <w:r w:rsidRPr="00BA648B">
        <w:rPr>
          <w:color w:val="2C271F"/>
          <w:spacing w:val="-3"/>
          <w:w w:val="108"/>
          <w:sz w:val="18"/>
          <w:szCs w:val="18"/>
        </w:rPr>
        <w:t>dinner</w:t>
      </w:r>
      <w:r w:rsidRPr="00BA648B">
        <w:rPr>
          <w:b/>
          <w:color w:val="2C271F"/>
          <w:w w:val="111"/>
          <w:sz w:val="18"/>
          <w:szCs w:val="18"/>
        </w:rPr>
        <w:t>.</w:t>
      </w:r>
    </w:p>
    <w:p w:rsidR="00155E03" w:rsidRPr="00BA648B" w:rsidRDefault="00AF12C9" w:rsidP="00BA648B">
      <w:pPr>
        <w:ind w:left="284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Kate</w:t>
      </w:r>
      <w:r w:rsidRPr="00BA648B">
        <w:rPr>
          <w:color w:val="2C271F"/>
          <w:sz w:val="18"/>
          <w:szCs w:val="18"/>
        </w:rPr>
        <w:t xml:space="preserve">:         </w:t>
      </w:r>
      <w:r w:rsidRPr="00BA648B">
        <w:rPr>
          <w:color w:val="2C271F"/>
          <w:spacing w:val="19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Than</w:t>
      </w:r>
      <w:r w:rsidRPr="00BA648B">
        <w:rPr>
          <w:color w:val="2C271F"/>
          <w:sz w:val="18"/>
          <w:szCs w:val="18"/>
        </w:rPr>
        <w:t xml:space="preserve">k </w:t>
      </w:r>
      <w:r w:rsidRPr="00BA648B">
        <w:rPr>
          <w:color w:val="2C271F"/>
          <w:spacing w:val="11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you</w:t>
      </w:r>
      <w:r w:rsidRPr="00BA648B">
        <w:rPr>
          <w:color w:val="2C271F"/>
          <w:sz w:val="18"/>
          <w:szCs w:val="18"/>
        </w:rPr>
        <w:t>.</w:t>
      </w:r>
      <w:r w:rsidRPr="00BA648B">
        <w:rPr>
          <w:color w:val="2C271F"/>
          <w:spacing w:val="2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Tha</w:t>
      </w:r>
      <w:r w:rsidRPr="00BA648B">
        <w:rPr>
          <w:b/>
          <w:color w:val="2C271F"/>
          <w:sz w:val="18"/>
          <w:szCs w:val="18"/>
        </w:rPr>
        <w:t>t</w:t>
      </w:r>
      <w:r w:rsidRPr="00BA648B">
        <w:rPr>
          <w:b/>
          <w:color w:val="2C271F"/>
          <w:spacing w:val="13"/>
          <w:sz w:val="18"/>
          <w:szCs w:val="18"/>
        </w:rPr>
        <w:t xml:space="preserve"> </w:t>
      </w:r>
      <w:r w:rsidRPr="00BA648B">
        <w:rPr>
          <w:b/>
          <w:color w:val="2C271F"/>
          <w:spacing w:val="-9"/>
          <w:sz w:val="18"/>
          <w:szCs w:val="18"/>
        </w:rPr>
        <w:t>w</w:t>
      </w:r>
      <w:r w:rsidRPr="00BA648B">
        <w:rPr>
          <w:b/>
          <w:color w:val="2C271F"/>
          <w:spacing w:val="-3"/>
          <w:sz w:val="18"/>
          <w:szCs w:val="18"/>
        </w:rPr>
        <w:t>oul</w:t>
      </w:r>
      <w:r w:rsidRPr="00BA648B">
        <w:rPr>
          <w:b/>
          <w:color w:val="2C271F"/>
          <w:sz w:val="18"/>
          <w:szCs w:val="18"/>
        </w:rPr>
        <w:t>d</w:t>
      </w:r>
      <w:r w:rsidRPr="00BA648B">
        <w:rPr>
          <w:b/>
          <w:color w:val="2C271F"/>
          <w:spacing w:val="2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b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w w:val="101"/>
          <w:sz w:val="18"/>
          <w:szCs w:val="18"/>
        </w:rPr>
        <w:t>nice.</w:t>
      </w:r>
    </w:p>
    <w:p w:rsidR="00155E03" w:rsidRPr="00BA648B" w:rsidRDefault="00AF12C9" w:rsidP="00BA648B">
      <w:pPr>
        <w:ind w:left="284"/>
        <w:rPr>
          <w:sz w:val="18"/>
          <w:szCs w:val="18"/>
        </w:rPr>
      </w:pPr>
      <w:r w:rsidRPr="00BA648B">
        <w:rPr>
          <w:b/>
          <w:sz w:val="18"/>
          <w:szCs w:val="18"/>
        </w:rPr>
        <w:t xml:space="preserve">B    </w:t>
      </w:r>
      <w:r w:rsidRPr="00BA648B">
        <w:rPr>
          <w:b/>
          <w:spacing w:val="32"/>
          <w:sz w:val="18"/>
          <w:szCs w:val="18"/>
        </w:rPr>
        <w:t xml:space="preserve"> </w:t>
      </w:r>
      <w:r w:rsidRPr="00BA648B">
        <w:rPr>
          <w:b/>
          <w:color w:val="31668E"/>
          <w:sz w:val="18"/>
          <w:szCs w:val="18"/>
        </w:rPr>
        <w:t>At</w:t>
      </w:r>
      <w:r w:rsidRPr="00BA648B">
        <w:rPr>
          <w:b/>
          <w:color w:val="31668E"/>
          <w:spacing w:val="-15"/>
          <w:sz w:val="18"/>
          <w:szCs w:val="18"/>
        </w:rPr>
        <w:t xml:space="preserve"> </w:t>
      </w:r>
      <w:r w:rsidRPr="00BA648B">
        <w:rPr>
          <w:b/>
          <w:color w:val="31668E"/>
          <w:sz w:val="18"/>
          <w:szCs w:val="18"/>
        </w:rPr>
        <w:t>the</w:t>
      </w:r>
      <w:r w:rsidRPr="00BA648B">
        <w:rPr>
          <w:b/>
          <w:color w:val="31668E"/>
          <w:spacing w:val="18"/>
          <w:sz w:val="18"/>
          <w:szCs w:val="18"/>
        </w:rPr>
        <w:t xml:space="preserve"> </w:t>
      </w:r>
      <w:r w:rsidRPr="00BA648B">
        <w:rPr>
          <w:b/>
          <w:color w:val="31668E"/>
          <w:w w:val="101"/>
          <w:sz w:val="18"/>
          <w:szCs w:val="18"/>
        </w:rPr>
        <w:t>office</w:t>
      </w:r>
    </w:p>
    <w:p w:rsidR="00155E03" w:rsidRPr="00BA648B" w:rsidRDefault="00AF12C9" w:rsidP="00BA648B">
      <w:pPr>
        <w:spacing w:before="51" w:line="250" w:lineRule="auto"/>
        <w:ind w:left="284" w:right="310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Rebecca</w:t>
      </w:r>
      <w:r w:rsidRPr="00BA648B">
        <w:rPr>
          <w:color w:val="2C271F"/>
          <w:sz w:val="18"/>
          <w:szCs w:val="18"/>
        </w:rPr>
        <w:t xml:space="preserve">:   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Goo</w:t>
      </w:r>
      <w:r w:rsidRPr="00BA648B">
        <w:rPr>
          <w:color w:val="2C271F"/>
          <w:sz w:val="18"/>
          <w:szCs w:val="18"/>
        </w:rPr>
        <w:t>d</w:t>
      </w:r>
      <w:r w:rsidRPr="00BA648B">
        <w:rPr>
          <w:color w:val="2C271F"/>
          <w:spacing w:val="49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morning</w:t>
      </w:r>
      <w:r w:rsidRPr="00BA648B">
        <w:rPr>
          <w:color w:val="2C271F"/>
          <w:sz w:val="18"/>
          <w:szCs w:val="18"/>
        </w:rPr>
        <w:t xml:space="preserve">, </w:t>
      </w:r>
      <w:r w:rsidRPr="00BA648B">
        <w:rPr>
          <w:color w:val="2C271F"/>
          <w:spacing w:val="6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Kate</w:t>
      </w:r>
      <w:r w:rsidRPr="00BA648B">
        <w:rPr>
          <w:color w:val="2C271F"/>
          <w:sz w:val="18"/>
          <w:szCs w:val="18"/>
        </w:rPr>
        <w:t>.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H</w:t>
      </w:r>
      <w:r w:rsidRPr="00BA648B">
        <w:rPr>
          <w:b/>
          <w:color w:val="2C271F"/>
          <w:spacing w:val="-8"/>
          <w:sz w:val="18"/>
          <w:szCs w:val="18"/>
        </w:rPr>
        <w:t>o</w:t>
      </w:r>
      <w:r w:rsidRPr="00BA648B">
        <w:rPr>
          <w:b/>
          <w:color w:val="2C271F"/>
          <w:sz w:val="18"/>
          <w:szCs w:val="18"/>
        </w:rPr>
        <w:t>w</w:t>
      </w:r>
      <w:r w:rsidRPr="00BA648B">
        <w:rPr>
          <w:b/>
          <w:color w:val="2C271F"/>
          <w:spacing w:val="3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 xml:space="preserve">are </w:t>
      </w:r>
      <w:r w:rsidRPr="00BA648B">
        <w:rPr>
          <w:b/>
          <w:color w:val="2C271F"/>
          <w:spacing w:val="-9"/>
          <w:sz w:val="18"/>
          <w:szCs w:val="18"/>
        </w:rPr>
        <w:t>y</w:t>
      </w:r>
      <w:r w:rsidRPr="00BA648B">
        <w:rPr>
          <w:b/>
          <w:color w:val="2C271F"/>
          <w:spacing w:val="-3"/>
          <w:sz w:val="18"/>
          <w:szCs w:val="18"/>
        </w:rPr>
        <w:t>ou?</w:t>
      </w:r>
    </w:p>
    <w:p w:rsidR="00155E03" w:rsidRPr="00BA648B" w:rsidRDefault="00AF12C9" w:rsidP="00BA648B">
      <w:pPr>
        <w:ind w:left="284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Kate</w:t>
      </w:r>
      <w:r w:rsidRPr="00BA648B">
        <w:rPr>
          <w:color w:val="2C271F"/>
          <w:sz w:val="18"/>
          <w:szCs w:val="18"/>
        </w:rPr>
        <w:t xml:space="preserve">:         </w:t>
      </w:r>
      <w:r w:rsidRPr="00BA648B">
        <w:rPr>
          <w:color w:val="2C271F"/>
          <w:spacing w:val="19"/>
          <w:sz w:val="18"/>
          <w:szCs w:val="18"/>
        </w:rPr>
        <w:t xml:space="preserve"> </w:t>
      </w:r>
      <w:r w:rsidRPr="00BA648B">
        <w:rPr>
          <w:b/>
          <w:color w:val="2C271F"/>
          <w:spacing w:val="-23"/>
          <w:sz w:val="18"/>
          <w:szCs w:val="18"/>
        </w:rPr>
        <w:t>V</w:t>
      </w:r>
      <w:r w:rsidRPr="00BA648B">
        <w:rPr>
          <w:b/>
          <w:color w:val="2C271F"/>
          <w:spacing w:val="-3"/>
          <w:sz w:val="18"/>
          <w:szCs w:val="18"/>
        </w:rPr>
        <w:t>er</w:t>
      </w:r>
      <w:r w:rsidRPr="00BA648B">
        <w:rPr>
          <w:b/>
          <w:color w:val="2C271F"/>
          <w:sz w:val="18"/>
          <w:szCs w:val="18"/>
        </w:rPr>
        <w:t>y</w:t>
      </w:r>
      <w:r w:rsidRPr="00BA648B">
        <w:rPr>
          <w:b/>
          <w:color w:val="2C271F"/>
          <w:spacing w:val="-6"/>
          <w:sz w:val="18"/>
          <w:szCs w:val="18"/>
        </w:rPr>
        <w:t xml:space="preserve"> </w:t>
      </w:r>
      <w:r w:rsidRPr="00BA648B">
        <w:rPr>
          <w:b/>
          <w:color w:val="2C271F"/>
          <w:spacing w:val="-8"/>
          <w:sz w:val="18"/>
          <w:szCs w:val="18"/>
        </w:rPr>
        <w:t>w</w:t>
      </w:r>
      <w:r w:rsidRPr="00BA648B">
        <w:rPr>
          <w:b/>
          <w:color w:val="2C271F"/>
          <w:spacing w:val="-3"/>
          <w:sz w:val="18"/>
          <w:szCs w:val="18"/>
        </w:rPr>
        <w:t>ell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14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thanks</w:t>
      </w:r>
      <w:r w:rsidRPr="00BA648B">
        <w:rPr>
          <w:b/>
          <w:color w:val="2C271F"/>
          <w:sz w:val="18"/>
          <w:szCs w:val="18"/>
        </w:rPr>
        <w:t>.</w:t>
      </w:r>
      <w:r w:rsidRPr="00BA648B">
        <w:rPr>
          <w:b/>
          <w:color w:val="2C271F"/>
          <w:spacing w:val="-10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An</w:t>
      </w:r>
      <w:r w:rsidRPr="00BA648B">
        <w:rPr>
          <w:b/>
          <w:color w:val="2C271F"/>
          <w:sz w:val="18"/>
          <w:szCs w:val="18"/>
        </w:rPr>
        <w:t>d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9"/>
          <w:sz w:val="18"/>
          <w:szCs w:val="18"/>
        </w:rPr>
        <w:t>y</w:t>
      </w:r>
      <w:r w:rsidRPr="00BA648B">
        <w:rPr>
          <w:b/>
          <w:color w:val="2C271F"/>
          <w:spacing w:val="-3"/>
          <w:sz w:val="18"/>
          <w:szCs w:val="18"/>
        </w:rPr>
        <w:t>ou?</w:t>
      </w:r>
    </w:p>
    <w:p w:rsidR="00155E03" w:rsidRPr="00BA648B" w:rsidRDefault="00AF12C9" w:rsidP="00BA648B">
      <w:pPr>
        <w:spacing w:before="10" w:line="250" w:lineRule="auto"/>
        <w:ind w:left="284" w:right="163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Rebecca</w:t>
      </w:r>
      <w:r w:rsidRPr="00BA648B">
        <w:rPr>
          <w:color w:val="2C271F"/>
          <w:sz w:val="18"/>
          <w:szCs w:val="18"/>
        </w:rPr>
        <w:t xml:space="preserve">:   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Fine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1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thanks</w:t>
      </w:r>
      <w:r w:rsidRPr="00BA648B">
        <w:rPr>
          <w:color w:val="2C271F"/>
          <w:sz w:val="18"/>
          <w:szCs w:val="18"/>
        </w:rPr>
        <w:t xml:space="preserve">. </w:t>
      </w:r>
      <w:r w:rsidRPr="00BA648B">
        <w:rPr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21"/>
          <w:sz w:val="18"/>
          <w:szCs w:val="18"/>
        </w:rPr>
        <w:t>T</w:t>
      </w:r>
      <w:r w:rsidRPr="00BA648B">
        <w:rPr>
          <w:b/>
          <w:color w:val="2C271F"/>
          <w:spacing w:val="-3"/>
          <w:sz w:val="18"/>
          <w:szCs w:val="18"/>
        </w:rPr>
        <w:t>a</w:t>
      </w:r>
      <w:r w:rsidRPr="00BA648B">
        <w:rPr>
          <w:b/>
          <w:color w:val="2C271F"/>
          <w:spacing w:val="-8"/>
          <w:sz w:val="18"/>
          <w:szCs w:val="18"/>
        </w:rPr>
        <w:t>k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16"/>
          <w:sz w:val="18"/>
          <w:szCs w:val="18"/>
        </w:rPr>
        <w:t xml:space="preserve"> </w:t>
      </w:r>
      <w:r w:rsidRPr="00BA648B">
        <w:rPr>
          <w:b/>
          <w:color w:val="2C271F"/>
          <w:sz w:val="18"/>
          <w:szCs w:val="18"/>
        </w:rPr>
        <w:t>a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seat</w:t>
      </w:r>
      <w:r w:rsidRPr="00BA648B">
        <w:rPr>
          <w:color w:val="2C271F"/>
          <w:sz w:val="18"/>
          <w:szCs w:val="18"/>
        </w:rPr>
        <w:t>.</w:t>
      </w:r>
      <w:r w:rsidRPr="00BA648B">
        <w:rPr>
          <w:color w:val="2C271F"/>
          <w:spacing w:val="3"/>
          <w:sz w:val="18"/>
          <w:szCs w:val="18"/>
        </w:rPr>
        <w:t xml:space="preserve"> </w:t>
      </w:r>
      <w:r w:rsidRPr="00BA648B">
        <w:rPr>
          <w:b/>
          <w:color w:val="2C271F"/>
          <w:spacing w:val="-21"/>
          <w:sz w:val="18"/>
          <w:szCs w:val="18"/>
        </w:rPr>
        <w:t>W</w:t>
      </w:r>
      <w:r w:rsidRPr="00BA648B">
        <w:rPr>
          <w:b/>
          <w:color w:val="2C271F"/>
          <w:spacing w:val="-3"/>
          <w:w w:val="103"/>
          <w:sz w:val="18"/>
          <w:szCs w:val="18"/>
        </w:rPr>
        <w:t xml:space="preserve">ould </w:t>
      </w:r>
      <w:r w:rsidRPr="00BA648B">
        <w:rPr>
          <w:b/>
          <w:color w:val="2C271F"/>
          <w:spacing w:val="-9"/>
          <w:sz w:val="18"/>
          <w:szCs w:val="18"/>
        </w:rPr>
        <w:t>y</w:t>
      </w:r>
      <w:r w:rsidRPr="00BA648B">
        <w:rPr>
          <w:b/>
          <w:color w:val="2C271F"/>
          <w:spacing w:val="-3"/>
          <w:sz w:val="18"/>
          <w:szCs w:val="18"/>
        </w:rPr>
        <w:t>o</w:t>
      </w:r>
      <w:r w:rsidRPr="00BA648B">
        <w:rPr>
          <w:b/>
          <w:color w:val="2C271F"/>
          <w:sz w:val="18"/>
          <w:szCs w:val="18"/>
        </w:rPr>
        <w:t>u</w:t>
      </w:r>
      <w:r w:rsidRPr="00BA648B">
        <w:rPr>
          <w:b/>
          <w:color w:val="2C271F"/>
          <w:spacing w:val="1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li</w:t>
      </w:r>
      <w:r w:rsidRPr="00BA648B">
        <w:rPr>
          <w:b/>
          <w:color w:val="2C271F"/>
          <w:spacing w:val="-8"/>
          <w:sz w:val="18"/>
          <w:szCs w:val="18"/>
        </w:rPr>
        <w:t>k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somethin</w:t>
      </w:r>
      <w:r w:rsidRPr="00BA648B">
        <w:rPr>
          <w:b/>
          <w:color w:val="2C271F"/>
          <w:sz w:val="18"/>
          <w:szCs w:val="18"/>
        </w:rPr>
        <w:t>g</w:t>
      </w:r>
      <w:r w:rsidRPr="00BA648B">
        <w:rPr>
          <w:b/>
          <w:color w:val="2C271F"/>
          <w:spacing w:val="14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</w:t>
      </w:r>
      <w:r w:rsidRPr="00BA648B">
        <w:rPr>
          <w:b/>
          <w:color w:val="2C271F"/>
          <w:sz w:val="18"/>
          <w:szCs w:val="18"/>
        </w:rPr>
        <w:t>o</w:t>
      </w:r>
      <w:r w:rsidRPr="00BA648B">
        <w:rPr>
          <w:b/>
          <w:color w:val="2C271F"/>
          <w:spacing w:val="1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 xml:space="preserve">drink? </w:t>
      </w:r>
      <w:r w:rsidRPr="00BA648B">
        <w:rPr>
          <w:color w:val="2C271F"/>
          <w:spacing w:val="-3"/>
          <w:sz w:val="18"/>
          <w:szCs w:val="18"/>
        </w:rPr>
        <w:t>There</w:t>
      </w:r>
      <w:r w:rsidRPr="00BA648B">
        <w:rPr>
          <w:color w:val="2C271F"/>
          <w:spacing w:val="-18"/>
          <w:sz w:val="18"/>
          <w:szCs w:val="18"/>
        </w:rPr>
        <w:t>’</w:t>
      </w:r>
      <w:r w:rsidRPr="00BA648B">
        <w:rPr>
          <w:color w:val="2C271F"/>
          <w:sz w:val="18"/>
          <w:szCs w:val="18"/>
        </w:rPr>
        <w:t>s</w:t>
      </w:r>
      <w:r w:rsidRPr="00BA648B">
        <w:rPr>
          <w:color w:val="2C271F"/>
          <w:spacing w:val="26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coffee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1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te</w:t>
      </w:r>
      <w:r w:rsidRPr="00BA648B">
        <w:rPr>
          <w:color w:val="2C271F"/>
          <w:sz w:val="18"/>
          <w:szCs w:val="18"/>
        </w:rPr>
        <w:t>a</w:t>
      </w:r>
      <w:r w:rsidRPr="00BA648B">
        <w:rPr>
          <w:color w:val="2C271F"/>
          <w:spacing w:val="26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an</w:t>
      </w:r>
      <w:r w:rsidRPr="00BA648B">
        <w:rPr>
          <w:color w:val="2C271F"/>
          <w:sz w:val="18"/>
          <w:szCs w:val="18"/>
        </w:rPr>
        <w:t>d</w:t>
      </w:r>
      <w:r w:rsidRPr="00BA648B">
        <w:rPr>
          <w:color w:val="2C271F"/>
          <w:spacing w:val="37"/>
          <w:sz w:val="18"/>
          <w:szCs w:val="18"/>
        </w:rPr>
        <w:t xml:space="preserve"> </w:t>
      </w:r>
      <w:r w:rsidRPr="00BA648B">
        <w:rPr>
          <w:color w:val="2C271F"/>
          <w:spacing w:val="-3"/>
          <w:w w:val="108"/>
          <w:sz w:val="18"/>
          <w:szCs w:val="18"/>
        </w:rPr>
        <w:t xml:space="preserve">orange </w:t>
      </w:r>
      <w:r w:rsidRPr="00BA648B">
        <w:rPr>
          <w:color w:val="2C271F"/>
          <w:spacing w:val="-3"/>
          <w:w w:val="104"/>
          <w:sz w:val="18"/>
          <w:szCs w:val="18"/>
        </w:rPr>
        <w:t>juice.</w:t>
      </w:r>
    </w:p>
    <w:p w:rsidR="00155E03" w:rsidRPr="00BA648B" w:rsidRDefault="00AF12C9" w:rsidP="00BA648B">
      <w:pPr>
        <w:spacing w:line="250" w:lineRule="auto"/>
        <w:ind w:left="284" w:right="1743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Kate</w:t>
      </w:r>
      <w:r w:rsidRPr="00BA648B">
        <w:rPr>
          <w:color w:val="2C271F"/>
          <w:sz w:val="18"/>
          <w:szCs w:val="18"/>
        </w:rPr>
        <w:t xml:space="preserve">:         </w:t>
      </w:r>
      <w:r w:rsidRPr="00BA648B">
        <w:rPr>
          <w:color w:val="2C271F"/>
          <w:spacing w:val="19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Juice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12"/>
          <w:sz w:val="18"/>
          <w:szCs w:val="18"/>
        </w:rPr>
        <w:t xml:space="preserve"> </w:t>
      </w:r>
      <w:r w:rsidRPr="00BA648B">
        <w:rPr>
          <w:color w:val="2C271F"/>
          <w:spacing w:val="-3"/>
          <w:w w:val="105"/>
          <w:sz w:val="18"/>
          <w:szCs w:val="18"/>
        </w:rPr>
        <w:t xml:space="preserve">please. </w:t>
      </w:r>
      <w:r w:rsidRPr="00BA648B">
        <w:rPr>
          <w:color w:val="2C271F"/>
          <w:spacing w:val="-3"/>
          <w:sz w:val="18"/>
          <w:szCs w:val="18"/>
        </w:rPr>
        <w:t>Rebecca</w:t>
      </w:r>
      <w:r w:rsidRPr="00BA648B">
        <w:rPr>
          <w:color w:val="2C271F"/>
          <w:sz w:val="18"/>
          <w:szCs w:val="18"/>
        </w:rPr>
        <w:t xml:space="preserve">:   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Her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9"/>
          <w:sz w:val="18"/>
          <w:szCs w:val="18"/>
        </w:rPr>
        <w:t>y</w:t>
      </w:r>
      <w:r w:rsidRPr="00BA648B">
        <w:rPr>
          <w:b/>
          <w:color w:val="2C271F"/>
          <w:spacing w:val="-3"/>
          <w:sz w:val="18"/>
          <w:szCs w:val="18"/>
        </w:rPr>
        <w:t>o</w:t>
      </w:r>
      <w:r w:rsidRPr="00BA648B">
        <w:rPr>
          <w:b/>
          <w:color w:val="2C271F"/>
          <w:sz w:val="18"/>
          <w:szCs w:val="18"/>
        </w:rPr>
        <w:t>u</w:t>
      </w:r>
      <w:r w:rsidRPr="00BA648B">
        <w:rPr>
          <w:b/>
          <w:color w:val="2C271F"/>
          <w:spacing w:val="1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 xml:space="preserve">are. </w:t>
      </w:r>
      <w:r w:rsidRPr="00BA648B">
        <w:rPr>
          <w:color w:val="2C271F"/>
          <w:spacing w:val="-3"/>
          <w:sz w:val="18"/>
          <w:szCs w:val="18"/>
        </w:rPr>
        <w:t>Kate</w:t>
      </w:r>
      <w:r w:rsidRPr="00BA648B">
        <w:rPr>
          <w:color w:val="2C271F"/>
          <w:sz w:val="18"/>
          <w:szCs w:val="18"/>
        </w:rPr>
        <w:t xml:space="preserve">:         </w:t>
      </w:r>
      <w:r w:rsidRPr="00BA648B">
        <w:rPr>
          <w:color w:val="2C271F"/>
          <w:spacing w:val="19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Than</w:t>
      </w:r>
      <w:r w:rsidRPr="00BA648B">
        <w:rPr>
          <w:color w:val="2C271F"/>
          <w:sz w:val="18"/>
          <w:szCs w:val="18"/>
        </w:rPr>
        <w:t xml:space="preserve">k </w:t>
      </w:r>
      <w:r w:rsidRPr="00BA648B">
        <w:rPr>
          <w:color w:val="2C271F"/>
          <w:spacing w:val="11"/>
          <w:sz w:val="18"/>
          <w:szCs w:val="18"/>
        </w:rPr>
        <w:t xml:space="preserve"> </w:t>
      </w:r>
      <w:r w:rsidRPr="00BA648B">
        <w:rPr>
          <w:color w:val="2C271F"/>
          <w:spacing w:val="-3"/>
          <w:w w:val="108"/>
          <w:sz w:val="18"/>
          <w:szCs w:val="18"/>
        </w:rPr>
        <w:t>you.</w:t>
      </w:r>
    </w:p>
    <w:p w:rsidR="00155E03" w:rsidRPr="00BA648B" w:rsidRDefault="00AF12C9" w:rsidP="00BA648B">
      <w:pPr>
        <w:spacing w:line="250" w:lineRule="auto"/>
        <w:ind w:left="284" w:right="24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Rebecca</w:t>
      </w:r>
      <w:r w:rsidRPr="00BA648B">
        <w:rPr>
          <w:color w:val="2C271F"/>
          <w:sz w:val="18"/>
          <w:szCs w:val="18"/>
        </w:rPr>
        <w:t xml:space="preserve">:   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color w:val="2C271F"/>
          <w:spacing w:val="-5"/>
          <w:sz w:val="18"/>
          <w:szCs w:val="18"/>
        </w:rPr>
        <w:t>Steve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-1"/>
          <w:sz w:val="18"/>
          <w:szCs w:val="18"/>
        </w:rPr>
        <w:t xml:space="preserve"> </w:t>
      </w:r>
      <w:r w:rsidRPr="00BA648B">
        <w:rPr>
          <w:b/>
          <w:color w:val="2C271F"/>
          <w:spacing w:val="-5"/>
          <w:sz w:val="18"/>
          <w:szCs w:val="18"/>
        </w:rPr>
        <w:t>thi</w:t>
      </w:r>
      <w:r w:rsidRPr="00BA648B">
        <w:rPr>
          <w:b/>
          <w:color w:val="2C271F"/>
          <w:sz w:val="18"/>
          <w:szCs w:val="18"/>
        </w:rPr>
        <w:t>s</w:t>
      </w:r>
      <w:r w:rsidRPr="00BA648B">
        <w:rPr>
          <w:b/>
          <w:color w:val="2C271F"/>
          <w:spacing w:val="1"/>
          <w:sz w:val="18"/>
          <w:szCs w:val="18"/>
        </w:rPr>
        <w:t xml:space="preserve"> </w:t>
      </w:r>
      <w:r w:rsidRPr="00BA648B">
        <w:rPr>
          <w:b/>
          <w:color w:val="2C271F"/>
          <w:spacing w:val="-5"/>
          <w:sz w:val="18"/>
          <w:szCs w:val="18"/>
        </w:rPr>
        <w:t>i</w:t>
      </w:r>
      <w:r w:rsidRPr="00BA648B">
        <w:rPr>
          <w:b/>
          <w:color w:val="2C271F"/>
          <w:sz w:val="18"/>
          <w:szCs w:val="18"/>
        </w:rPr>
        <w:t>s</w:t>
      </w:r>
      <w:r w:rsidRPr="00BA648B">
        <w:rPr>
          <w:b/>
          <w:color w:val="2C271F"/>
          <w:spacing w:val="1"/>
          <w:sz w:val="18"/>
          <w:szCs w:val="18"/>
        </w:rPr>
        <w:t xml:space="preserve"> </w:t>
      </w:r>
      <w:r w:rsidRPr="00BA648B">
        <w:rPr>
          <w:color w:val="2C271F"/>
          <w:spacing w:val="-5"/>
          <w:sz w:val="18"/>
          <w:szCs w:val="18"/>
        </w:rPr>
        <w:t>Kat</w:t>
      </w:r>
      <w:r w:rsidRPr="00BA648B">
        <w:rPr>
          <w:color w:val="2C271F"/>
          <w:sz w:val="18"/>
          <w:szCs w:val="18"/>
        </w:rPr>
        <w:t>e</w:t>
      </w:r>
      <w:r w:rsidRPr="00BA648B">
        <w:rPr>
          <w:color w:val="2C271F"/>
          <w:spacing w:val="17"/>
          <w:sz w:val="18"/>
          <w:szCs w:val="18"/>
        </w:rPr>
        <w:t xml:space="preserve"> </w:t>
      </w:r>
      <w:r w:rsidRPr="00BA648B">
        <w:rPr>
          <w:color w:val="2C271F"/>
          <w:spacing w:val="-5"/>
          <w:sz w:val="18"/>
          <w:szCs w:val="18"/>
        </w:rPr>
        <w:t>Thoma</w:t>
      </w:r>
      <w:r w:rsidRPr="00BA648B">
        <w:rPr>
          <w:color w:val="2C271F"/>
          <w:sz w:val="18"/>
          <w:szCs w:val="18"/>
        </w:rPr>
        <w:t xml:space="preserve">s </w:t>
      </w:r>
      <w:r w:rsidRPr="00BA648B">
        <w:rPr>
          <w:color w:val="2C271F"/>
          <w:spacing w:val="3"/>
          <w:sz w:val="18"/>
          <w:szCs w:val="18"/>
        </w:rPr>
        <w:t xml:space="preserve"> </w:t>
      </w:r>
      <w:r w:rsidRPr="00BA648B">
        <w:rPr>
          <w:b/>
          <w:color w:val="2C271F"/>
          <w:spacing w:val="-5"/>
          <w:sz w:val="18"/>
          <w:szCs w:val="18"/>
        </w:rPr>
        <w:t xml:space="preserve">from </w:t>
      </w:r>
      <w:r w:rsidRPr="00BA648B">
        <w:rPr>
          <w:color w:val="2C271F"/>
          <w:spacing w:val="-5"/>
          <w:sz w:val="18"/>
          <w:szCs w:val="18"/>
        </w:rPr>
        <w:t>Adventur</w:t>
      </w:r>
      <w:r w:rsidRPr="00BA648B">
        <w:rPr>
          <w:color w:val="2C271F"/>
          <w:sz w:val="18"/>
          <w:szCs w:val="18"/>
        </w:rPr>
        <w:t>e</w:t>
      </w:r>
      <w:r w:rsidRPr="00BA648B">
        <w:rPr>
          <w:color w:val="2C271F"/>
          <w:spacing w:val="45"/>
          <w:sz w:val="18"/>
          <w:szCs w:val="18"/>
        </w:rPr>
        <w:t xml:space="preserve"> </w:t>
      </w:r>
      <w:r w:rsidRPr="00BA648B">
        <w:rPr>
          <w:color w:val="2C271F"/>
          <w:spacing w:val="-18"/>
          <w:sz w:val="18"/>
          <w:szCs w:val="18"/>
        </w:rPr>
        <w:t>T</w:t>
      </w:r>
      <w:r w:rsidRPr="00BA648B">
        <w:rPr>
          <w:color w:val="2C271F"/>
          <w:spacing w:val="-5"/>
          <w:sz w:val="18"/>
          <w:szCs w:val="18"/>
        </w:rPr>
        <w:t>rave</w:t>
      </w:r>
      <w:r w:rsidRPr="00BA648B">
        <w:rPr>
          <w:color w:val="2C271F"/>
          <w:sz w:val="18"/>
          <w:szCs w:val="18"/>
        </w:rPr>
        <w:t>l</w:t>
      </w:r>
      <w:r w:rsidRPr="00BA648B">
        <w:rPr>
          <w:color w:val="2C271F"/>
          <w:spacing w:val="32"/>
          <w:sz w:val="18"/>
          <w:szCs w:val="18"/>
        </w:rPr>
        <w:t xml:space="preserve"> </w:t>
      </w:r>
      <w:r w:rsidRPr="00BA648B">
        <w:rPr>
          <w:b/>
          <w:color w:val="2C271F"/>
          <w:spacing w:val="-5"/>
          <w:sz w:val="18"/>
          <w:szCs w:val="18"/>
        </w:rPr>
        <w:t>i</w:t>
      </w:r>
      <w:r w:rsidRPr="00BA648B">
        <w:rPr>
          <w:b/>
          <w:color w:val="2C271F"/>
          <w:sz w:val="18"/>
          <w:szCs w:val="18"/>
        </w:rPr>
        <w:t>n</w:t>
      </w:r>
      <w:r w:rsidRPr="00BA648B">
        <w:rPr>
          <w:b/>
          <w:color w:val="2C271F"/>
          <w:spacing w:val="1"/>
          <w:sz w:val="18"/>
          <w:szCs w:val="18"/>
        </w:rPr>
        <w:t xml:space="preserve"> </w:t>
      </w:r>
      <w:r w:rsidRPr="00BA648B">
        <w:rPr>
          <w:color w:val="2C271F"/>
          <w:spacing w:val="-5"/>
          <w:w w:val="109"/>
          <w:sz w:val="18"/>
          <w:szCs w:val="18"/>
        </w:rPr>
        <w:t>London</w:t>
      </w:r>
      <w:r w:rsidRPr="00BA648B">
        <w:rPr>
          <w:color w:val="2C271F"/>
          <w:w w:val="109"/>
          <w:sz w:val="18"/>
          <w:szCs w:val="18"/>
        </w:rPr>
        <w:t>.</w:t>
      </w:r>
      <w:r w:rsidRPr="00BA648B">
        <w:rPr>
          <w:color w:val="2C271F"/>
          <w:spacing w:val="-8"/>
          <w:w w:val="109"/>
          <w:sz w:val="18"/>
          <w:szCs w:val="18"/>
        </w:rPr>
        <w:t xml:space="preserve"> </w:t>
      </w:r>
      <w:r w:rsidRPr="00BA648B">
        <w:rPr>
          <w:color w:val="2C271F"/>
          <w:spacing w:val="-5"/>
          <w:w w:val="106"/>
          <w:sz w:val="18"/>
          <w:szCs w:val="18"/>
        </w:rPr>
        <w:t xml:space="preserve">Kate, </w:t>
      </w:r>
      <w:r w:rsidRPr="00BA648B">
        <w:rPr>
          <w:color w:val="2C271F"/>
          <w:spacing w:val="-5"/>
          <w:sz w:val="18"/>
          <w:szCs w:val="18"/>
        </w:rPr>
        <w:t>thi</w:t>
      </w:r>
      <w:r w:rsidRPr="00BA648B">
        <w:rPr>
          <w:color w:val="2C271F"/>
          <w:sz w:val="18"/>
          <w:szCs w:val="18"/>
        </w:rPr>
        <w:t>s</w:t>
      </w:r>
      <w:r w:rsidRPr="00BA648B">
        <w:rPr>
          <w:color w:val="2C271F"/>
          <w:spacing w:val="21"/>
          <w:sz w:val="18"/>
          <w:szCs w:val="18"/>
        </w:rPr>
        <w:t xml:space="preserve"> </w:t>
      </w:r>
      <w:r w:rsidRPr="00BA648B">
        <w:rPr>
          <w:color w:val="2C271F"/>
          <w:spacing w:val="-5"/>
          <w:sz w:val="18"/>
          <w:szCs w:val="18"/>
        </w:rPr>
        <w:t>i</w:t>
      </w:r>
      <w:r w:rsidRPr="00BA648B">
        <w:rPr>
          <w:color w:val="2C271F"/>
          <w:sz w:val="18"/>
          <w:szCs w:val="18"/>
        </w:rPr>
        <w:t>s</w:t>
      </w:r>
      <w:r w:rsidRPr="00BA648B">
        <w:rPr>
          <w:color w:val="2C271F"/>
          <w:spacing w:val="1"/>
          <w:sz w:val="18"/>
          <w:szCs w:val="18"/>
        </w:rPr>
        <w:t xml:space="preserve"> </w:t>
      </w:r>
      <w:r w:rsidRPr="00BA648B">
        <w:rPr>
          <w:color w:val="2C271F"/>
          <w:spacing w:val="-5"/>
          <w:sz w:val="18"/>
          <w:szCs w:val="18"/>
        </w:rPr>
        <w:t>Stev</w:t>
      </w:r>
      <w:r w:rsidRPr="00BA648B">
        <w:rPr>
          <w:color w:val="2C271F"/>
          <w:sz w:val="18"/>
          <w:szCs w:val="18"/>
        </w:rPr>
        <w:t>e</w:t>
      </w:r>
      <w:r w:rsidRPr="00BA648B">
        <w:rPr>
          <w:color w:val="2C271F"/>
          <w:spacing w:val="1"/>
          <w:sz w:val="18"/>
          <w:szCs w:val="18"/>
        </w:rPr>
        <w:t xml:space="preserve"> </w:t>
      </w:r>
      <w:r w:rsidRPr="00BA648B">
        <w:rPr>
          <w:color w:val="2C271F"/>
          <w:spacing w:val="-5"/>
          <w:sz w:val="18"/>
          <w:szCs w:val="18"/>
        </w:rPr>
        <w:t>Smith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20"/>
          <w:sz w:val="18"/>
          <w:szCs w:val="18"/>
        </w:rPr>
        <w:t xml:space="preserve"> </w:t>
      </w:r>
      <w:r w:rsidRPr="00BA648B">
        <w:rPr>
          <w:color w:val="2C271F"/>
          <w:spacing w:val="-5"/>
          <w:sz w:val="18"/>
          <w:szCs w:val="18"/>
        </w:rPr>
        <w:t>ou</w:t>
      </w:r>
      <w:r w:rsidRPr="00BA648B">
        <w:rPr>
          <w:color w:val="2C271F"/>
          <w:sz w:val="18"/>
          <w:szCs w:val="18"/>
        </w:rPr>
        <w:t>r</w:t>
      </w:r>
      <w:r w:rsidRPr="00BA648B">
        <w:rPr>
          <w:color w:val="2C271F"/>
          <w:spacing w:val="33"/>
          <w:sz w:val="18"/>
          <w:szCs w:val="18"/>
        </w:rPr>
        <w:t xml:space="preserve"> </w:t>
      </w:r>
      <w:r w:rsidRPr="00BA648B">
        <w:rPr>
          <w:color w:val="2C271F"/>
          <w:spacing w:val="-5"/>
          <w:w w:val="108"/>
          <w:sz w:val="18"/>
          <w:szCs w:val="18"/>
        </w:rPr>
        <w:t xml:space="preserve">marketing </w:t>
      </w:r>
      <w:r w:rsidRPr="00BA648B">
        <w:rPr>
          <w:color w:val="2C271F"/>
          <w:spacing w:val="-5"/>
          <w:w w:val="107"/>
          <w:sz w:val="18"/>
          <w:szCs w:val="18"/>
        </w:rPr>
        <w:t>manage</w:t>
      </w:r>
      <w:r w:rsidRPr="00BA648B">
        <w:rPr>
          <w:color w:val="2C271F"/>
          <w:spacing w:val="-27"/>
          <w:w w:val="116"/>
          <w:sz w:val="18"/>
          <w:szCs w:val="18"/>
        </w:rPr>
        <w:t>r</w:t>
      </w:r>
      <w:r w:rsidRPr="00BA648B">
        <w:rPr>
          <w:color w:val="2C271F"/>
          <w:w w:val="111"/>
          <w:sz w:val="18"/>
          <w:szCs w:val="18"/>
        </w:rPr>
        <w:t>.</w:t>
      </w:r>
    </w:p>
    <w:p w:rsidR="00155E03" w:rsidRPr="00BA648B" w:rsidRDefault="00BD5BF3" w:rsidP="00BA648B">
      <w:pPr>
        <w:ind w:left="284"/>
        <w:rPr>
          <w:sz w:val="18"/>
          <w:szCs w:val="18"/>
        </w:rPr>
      </w:pPr>
      <w:r w:rsidRPr="00BA648B">
        <w:rPr>
          <w:sz w:val="18"/>
          <w:szCs w:val="18"/>
        </w:rPr>
        <w:pict>
          <v:shape id="_x0000_s5321" type="#_x0000_t202" style="position:absolute;left:0;text-align:left;margin-left:288.6pt;margin-top:2.4pt;width:12pt;height:22.05pt;z-index:-33174;mso-position-horizontal-relative:page" filled="f" stroked="f">
            <v:textbox style="layout-flow:vertical;mso-layout-flow-alt:bottom-to-top;mso-next-textbox:#_x0000_s5321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 w:rsidRPr="00BA648B">
        <w:rPr>
          <w:color w:val="2C271F"/>
          <w:spacing w:val="-3"/>
          <w:sz w:val="18"/>
          <w:szCs w:val="18"/>
        </w:rPr>
        <w:t>Kate</w:t>
      </w:r>
      <w:r w:rsidR="00AF12C9" w:rsidRPr="00BA648B">
        <w:rPr>
          <w:color w:val="2C271F"/>
          <w:sz w:val="18"/>
          <w:szCs w:val="18"/>
        </w:rPr>
        <w:t xml:space="preserve">:         </w:t>
      </w:r>
      <w:r w:rsidR="00AF12C9" w:rsidRPr="00BA648B">
        <w:rPr>
          <w:color w:val="2C271F"/>
          <w:spacing w:val="19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Hello</w:t>
      </w:r>
      <w:r w:rsidR="00AF12C9" w:rsidRPr="00BA648B">
        <w:rPr>
          <w:color w:val="2C271F"/>
          <w:sz w:val="18"/>
          <w:szCs w:val="18"/>
        </w:rPr>
        <w:t>,</w:t>
      </w:r>
      <w:r w:rsidR="00AF12C9" w:rsidRPr="00BA648B">
        <w:rPr>
          <w:color w:val="2C271F"/>
          <w:spacing w:val="3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Steve</w:t>
      </w:r>
      <w:r w:rsidR="00AF12C9" w:rsidRPr="00BA648B">
        <w:rPr>
          <w:color w:val="2C271F"/>
          <w:sz w:val="18"/>
          <w:szCs w:val="18"/>
        </w:rPr>
        <w:t>.</w:t>
      </w:r>
      <w:r w:rsidR="00AF12C9" w:rsidRPr="00BA648B">
        <w:rPr>
          <w:color w:val="2C271F"/>
          <w:spacing w:val="3"/>
          <w:sz w:val="18"/>
          <w:szCs w:val="18"/>
        </w:rPr>
        <w:t xml:space="preserve"> </w:t>
      </w:r>
      <w:r w:rsidR="00AF12C9" w:rsidRPr="00BA648B">
        <w:rPr>
          <w:b/>
          <w:color w:val="2C271F"/>
          <w:spacing w:val="-3"/>
          <w:sz w:val="18"/>
          <w:szCs w:val="18"/>
        </w:rPr>
        <w:t>Please</w:t>
      </w:r>
      <w:r w:rsidR="00AF12C9" w:rsidRPr="00BA648B">
        <w:rPr>
          <w:b/>
          <w:color w:val="2C271F"/>
          <w:sz w:val="18"/>
          <w:szCs w:val="18"/>
        </w:rPr>
        <w:t>d</w:t>
      </w:r>
      <w:r w:rsidR="00AF12C9" w:rsidRPr="00BA648B">
        <w:rPr>
          <w:b/>
          <w:color w:val="2C271F"/>
          <w:spacing w:val="-8"/>
          <w:sz w:val="18"/>
          <w:szCs w:val="18"/>
        </w:rPr>
        <w:t xml:space="preserve"> </w:t>
      </w:r>
      <w:r w:rsidR="00AF12C9" w:rsidRPr="00BA648B">
        <w:rPr>
          <w:b/>
          <w:color w:val="2C271F"/>
          <w:spacing w:val="-3"/>
          <w:sz w:val="18"/>
          <w:szCs w:val="18"/>
        </w:rPr>
        <w:t>t</w:t>
      </w:r>
      <w:r w:rsidR="00AF12C9" w:rsidRPr="00BA648B">
        <w:rPr>
          <w:b/>
          <w:color w:val="2C271F"/>
          <w:sz w:val="18"/>
          <w:szCs w:val="18"/>
        </w:rPr>
        <w:t>o</w:t>
      </w:r>
      <w:r w:rsidR="00AF12C9" w:rsidRPr="00BA648B">
        <w:rPr>
          <w:b/>
          <w:color w:val="2C271F"/>
          <w:spacing w:val="15"/>
          <w:sz w:val="18"/>
          <w:szCs w:val="18"/>
        </w:rPr>
        <w:t xml:space="preserve"> </w:t>
      </w:r>
      <w:r w:rsidR="00AF12C9" w:rsidRPr="00BA648B">
        <w:rPr>
          <w:b/>
          <w:color w:val="2C271F"/>
          <w:spacing w:val="-3"/>
          <w:sz w:val="18"/>
          <w:szCs w:val="18"/>
        </w:rPr>
        <w:t>mee</w:t>
      </w:r>
      <w:r w:rsidR="00AF12C9" w:rsidRPr="00BA648B">
        <w:rPr>
          <w:b/>
          <w:color w:val="2C271F"/>
          <w:sz w:val="18"/>
          <w:szCs w:val="18"/>
        </w:rPr>
        <w:t>t</w:t>
      </w:r>
      <w:r w:rsidR="00AF12C9" w:rsidRPr="00BA648B">
        <w:rPr>
          <w:b/>
          <w:color w:val="2C271F"/>
          <w:spacing w:val="5"/>
          <w:sz w:val="18"/>
          <w:szCs w:val="18"/>
        </w:rPr>
        <w:t xml:space="preserve"> </w:t>
      </w:r>
      <w:r w:rsidR="00AF12C9" w:rsidRPr="00BA648B">
        <w:rPr>
          <w:b/>
          <w:color w:val="2C271F"/>
          <w:spacing w:val="-9"/>
          <w:sz w:val="18"/>
          <w:szCs w:val="18"/>
        </w:rPr>
        <w:t>y</w:t>
      </w:r>
      <w:r w:rsidR="00AF12C9" w:rsidRPr="00BA648B">
        <w:rPr>
          <w:b/>
          <w:color w:val="2C271F"/>
          <w:spacing w:val="-3"/>
          <w:w w:val="106"/>
          <w:sz w:val="18"/>
          <w:szCs w:val="18"/>
        </w:rPr>
        <w:t>ou.</w:t>
      </w:r>
    </w:p>
    <w:p w:rsidR="00155E03" w:rsidRPr="00BA648B" w:rsidRDefault="00AF12C9" w:rsidP="00BA648B">
      <w:pPr>
        <w:spacing w:before="10" w:line="250" w:lineRule="auto"/>
        <w:ind w:left="284" w:right="44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Steve</w:t>
      </w:r>
      <w:r w:rsidRPr="00BA648B">
        <w:rPr>
          <w:color w:val="2C271F"/>
          <w:sz w:val="18"/>
          <w:szCs w:val="18"/>
        </w:rPr>
        <w:t>:</w:t>
      </w:r>
      <w:r w:rsidRPr="00BA648B">
        <w:rPr>
          <w:color w:val="2C271F"/>
          <w:sz w:val="18"/>
          <w:szCs w:val="18"/>
        </w:rPr>
        <w:tab/>
      </w:r>
      <w:r w:rsidR="00BA648B">
        <w:rPr>
          <w:color w:val="2C271F"/>
          <w:sz w:val="18"/>
          <w:szCs w:val="18"/>
        </w:rPr>
        <w:t xml:space="preserve">        </w:t>
      </w:r>
      <w:r w:rsidRPr="00BA648B">
        <w:rPr>
          <w:color w:val="2C271F"/>
          <w:spacing w:val="-3"/>
          <w:sz w:val="18"/>
          <w:szCs w:val="18"/>
        </w:rPr>
        <w:t>Nic</w:t>
      </w:r>
      <w:r w:rsidRPr="00BA648B">
        <w:rPr>
          <w:color w:val="2C271F"/>
          <w:sz w:val="18"/>
          <w:szCs w:val="18"/>
        </w:rPr>
        <w:t>e</w:t>
      </w:r>
      <w:r w:rsidRPr="00BA648B">
        <w:rPr>
          <w:color w:val="2C271F"/>
          <w:spacing w:val="28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</w:t>
      </w:r>
      <w:r w:rsidRPr="00BA648B">
        <w:rPr>
          <w:color w:val="2C271F"/>
          <w:sz w:val="18"/>
          <w:szCs w:val="18"/>
        </w:rPr>
        <w:t>o</w:t>
      </w:r>
      <w:r w:rsidRPr="00BA648B">
        <w:rPr>
          <w:color w:val="2C271F"/>
          <w:spacing w:val="27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mee</w:t>
      </w:r>
      <w:r w:rsidRPr="00BA648B">
        <w:rPr>
          <w:color w:val="2C271F"/>
          <w:sz w:val="18"/>
          <w:szCs w:val="18"/>
        </w:rPr>
        <w:t>t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you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26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Kate</w:t>
      </w:r>
      <w:r w:rsidRPr="00BA648B">
        <w:rPr>
          <w:color w:val="2C271F"/>
          <w:sz w:val="18"/>
          <w:szCs w:val="18"/>
        </w:rPr>
        <w:t>.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H</w:t>
      </w:r>
      <w:r w:rsidRPr="00BA648B">
        <w:rPr>
          <w:b/>
          <w:color w:val="2C271F"/>
          <w:spacing w:val="-8"/>
          <w:sz w:val="18"/>
          <w:szCs w:val="18"/>
        </w:rPr>
        <w:t>av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16"/>
          <w:sz w:val="18"/>
          <w:szCs w:val="18"/>
        </w:rPr>
        <w:t xml:space="preserve"> </w:t>
      </w:r>
      <w:r w:rsidRPr="00BA648B">
        <w:rPr>
          <w:b/>
          <w:color w:val="2C271F"/>
          <w:spacing w:val="-9"/>
          <w:sz w:val="18"/>
          <w:szCs w:val="18"/>
        </w:rPr>
        <w:t>y</w:t>
      </w:r>
      <w:r w:rsidRPr="00BA648B">
        <w:rPr>
          <w:b/>
          <w:color w:val="2C271F"/>
          <w:spacing w:val="-3"/>
          <w:w w:val="111"/>
          <w:sz w:val="18"/>
          <w:szCs w:val="18"/>
        </w:rPr>
        <w:t>o</w:t>
      </w:r>
      <w:r w:rsidRPr="00BA648B">
        <w:rPr>
          <w:b/>
          <w:color w:val="2C271F"/>
          <w:sz w:val="18"/>
          <w:szCs w:val="18"/>
        </w:rPr>
        <w:t xml:space="preserve">u </w:t>
      </w:r>
      <w:r w:rsidRPr="00BA648B">
        <w:rPr>
          <w:b/>
          <w:color w:val="2C271F"/>
          <w:spacing w:val="-3"/>
          <w:sz w:val="18"/>
          <w:szCs w:val="18"/>
        </w:rPr>
        <w:t>bee</w:t>
      </w:r>
      <w:r w:rsidRPr="00BA648B">
        <w:rPr>
          <w:b/>
          <w:color w:val="2C271F"/>
          <w:sz w:val="18"/>
          <w:szCs w:val="18"/>
        </w:rPr>
        <w:t>n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</w:t>
      </w:r>
      <w:r w:rsidRPr="00BA648B">
        <w:rPr>
          <w:b/>
          <w:color w:val="2C271F"/>
          <w:sz w:val="18"/>
          <w:szCs w:val="18"/>
        </w:rPr>
        <w:t>o</w:t>
      </w:r>
      <w:r w:rsidRPr="00BA648B">
        <w:rPr>
          <w:b/>
          <w:color w:val="2C271F"/>
          <w:spacing w:val="15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Botswan</w:t>
      </w:r>
      <w:r w:rsidRPr="00BA648B">
        <w:rPr>
          <w:color w:val="2C271F"/>
          <w:sz w:val="18"/>
          <w:szCs w:val="18"/>
        </w:rPr>
        <w:t xml:space="preserve">a </w:t>
      </w:r>
      <w:r w:rsidRPr="00BA648B">
        <w:rPr>
          <w:color w:val="2C271F"/>
          <w:spacing w:val="10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be</w:t>
      </w:r>
      <w:r w:rsidRPr="00BA648B">
        <w:rPr>
          <w:b/>
          <w:color w:val="2C271F"/>
          <w:spacing w:val="-5"/>
          <w:sz w:val="18"/>
          <w:szCs w:val="18"/>
        </w:rPr>
        <w:t>f</w:t>
      </w:r>
      <w:r w:rsidRPr="00BA648B">
        <w:rPr>
          <w:b/>
          <w:color w:val="2C271F"/>
          <w:spacing w:val="-3"/>
          <w:sz w:val="18"/>
          <w:szCs w:val="18"/>
        </w:rPr>
        <w:t>ore</w:t>
      </w:r>
      <w:r w:rsidRPr="00BA648B">
        <w:rPr>
          <w:color w:val="2C271F"/>
          <w:sz w:val="18"/>
          <w:szCs w:val="18"/>
        </w:rPr>
        <w:t>?</w:t>
      </w:r>
    </w:p>
    <w:p w:rsidR="00155E03" w:rsidRPr="00BA648B" w:rsidRDefault="00AF12C9" w:rsidP="00BA648B">
      <w:pPr>
        <w:ind w:left="284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Kate</w:t>
      </w:r>
      <w:r w:rsidRPr="00BA648B">
        <w:rPr>
          <w:color w:val="2C271F"/>
          <w:sz w:val="18"/>
          <w:szCs w:val="18"/>
        </w:rPr>
        <w:t xml:space="preserve">:         </w:t>
      </w:r>
      <w:r w:rsidRPr="00BA648B">
        <w:rPr>
          <w:color w:val="2C271F"/>
          <w:spacing w:val="19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No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3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thi</w:t>
      </w:r>
      <w:r w:rsidRPr="00BA648B">
        <w:rPr>
          <w:b/>
          <w:color w:val="2C271F"/>
          <w:sz w:val="18"/>
          <w:szCs w:val="18"/>
        </w:rPr>
        <w:t>s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i</w:t>
      </w:r>
      <w:r w:rsidRPr="00BA648B">
        <w:rPr>
          <w:b/>
          <w:color w:val="2C271F"/>
          <w:sz w:val="18"/>
          <w:szCs w:val="18"/>
        </w:rPr>
        <w:t>s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8"/>
          <w:sz w:val="18"/>
          <w:szCs w:val="18"/>
        </w:rPr>
        <w:t>m</w:t>
      </w:r>
      <w:r w:rsidRPr="00BA648B">
        <w:rPr>
          <w:b/>
          <w:color w:val="2C271F"/>
          <w:sz w:val="18"/>
          <w:szCs w:val="18"/>
        </w:rPr>
        <w:t>y</w:t>
      </w:r>
      <w:r w:rsidRPr="00BA648B">
        <w:rPr>
          <w:b/>
          <w:color w:val="2C271F"/>
          <w:spacing w:val="5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firs</w:t>
      </w:r>
      <w:r w:rsidRPr="00BA648B">
        <w:rPr>
          <w:b/>
          <w:color w:val="2C271F"/>
          <w:sz w:val="18"/>
          <w:szCs w:val="18"/>
        </w:rPr>
        <w:t>t</w:t>
      </w:r>
      <w:r w:rsidRPr="00BA648B">
        <w:rPr>
          <w:b/>
          <w:color w:val="2C271F"/>
          <w:spacing w:val="-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time</w:t>
      </w:r>
      <w:r w:rsidRPr="00BA648B">
        <w:rPr>
          <w:color w:val="2C271F"/>
          <w:w w:val="111"/>
          <w:sz w:val="18"/>
          <w:szCs w:val="18"/>
        </w:rPr>
        <w:t>.</w:t>
      </w:r>
    </w:p>
    <w:p w:rsidR="00155E03" w:rsidRPr="00BA648B" w:rsidRDefault="00AF12C9" w:rsidP="00BA648B">
      <w:pPr>
        <w:tabs>
          <w:tab w:val="left" w:pos="2180"/>
        </w:tabs>
        <w:spacing w:before="10" w:line="250" w:lineRule="auto"/>
        <w:ind w:left="284" w:right="125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Steve</w:t>
      </w:r>
      <w:r w:rsidR="00BA648B">
        <w:rPr>
          <w:color w:val="2C271F"/>
          <w:sz w:val="18"/>
          <w:szCs w:val="18"/>
        </w:rPr>
        <w:t xml:space="preserve">:         </w:t>
      </w:r>
      <w:r w:rsidRPr="00BA648B">
        <w:rPr>
          <w:b/>
          <w:color w:val="2C271F"/>
          <w:spacing w:val="-3"/>
          <w:sz w:val="18"/>
          <w:szCs w:val="18"/>
        </w:rPr>
        <w:t>Wher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-7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ar</w:t>
      </w:r>
      <w:r w:rsidRPr="00BA648B">
        <w:rPr>
          <w:b/>
          <w:color w:val="2C271F"/>
          <w:sz w:val="18"/>
          <w:szCs w:val="18"/>
        </w:rPr>
        <w:t>e</w:t>
      </w:r>
      <w:r w:rsidRPr="00BA648B">
        <w:rPr>
          <w:b/>
          <w:color w:val="2C271F"/>
          <w:spacing w:val="-6"/>
          <w:sz w:val="18"/>
          <w:szCs w:val="18"/>
        </w:rPr>
        <w:t xml:space="preserve"> </w:t>
      </w:r>
      <w:r w:rsidRPr="00BA648B">
        <w:rPr>
          <w:b/>
          <w:color w:val="2C271F"/>
          <w:spacing w:val="-9"/>
          <w:sz w:val="18"/>
          <w:szCs w:val="18"/>
        </w:rPr>
        <w:t>y</w:t>
      </w:r>
      <w:r w:rsidRPr="00BA648B">
        <w:rPr>
          <w:b/>
          <w:color w:val="2C271F"/>
          <w:spacing w:val="-3"/>
          <w:sz w:val="18"/>
          <w:szCs w:val="18"/>
        </w:rPr>
        <w:t>o</w:t>
      </w:r>
      <w:r w:rsidRPr="00BA648B">
        <w:rPr>
          <w:b/>
          <w:color w:val="2C271F"/>
          <w:sz w:val="18"/>
          <w:szCs w:val="18"/>
        </w:rPr>
        <w:t>u</w:t>
      </w:r>
      <w:r w:rsidRPr="00BA648B">
        <w:rPr>
          <w:b/>
          <w:color w:val="2C271F"/>
          <w:spacing w:val="1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st</w:t>
      </w:r>
      <w:r w:rsidRPr="00BA648B">
        <w:rPr>
          <w:b/>
          <w:color w:val="2C271F"/>
          <w:spacing w:val="-8"/>
          <w:sz w:val="18"/>
          <w:szCs w:val="18"/>
        </w:rPr>
        <w:t>a</w:t>
      </w:r>
      <w:r w:rsidRPr="00BA648B">
        <w:rPr>
          <w:b/>
          <w:color w:val="2C271F"/>
          <w:spacing w:val="-3"/>
          <w:sz w:val="18"/>
          <w:szCs w:val="18"/>
        </w:rPr>
        <w:t>ying</w:t>
      </w:r>
      <w:r w:rsidRPr="00BA648B">
        <w:rPr>
          <w:b/>
          <w:color w:val="2C271F"/>
          <w:sz w:val="18"/>
          <w:szCs w:val="18"/>
        </w:rPr>
        <w:t>?</w:t>
      </w:r>
      <w:r w:rsidRPr="00BA648B">
        <w:rPr>
          <w:b/>
          <w:color w:val="2C271F"/>
          <w:spacing w:val="-16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What</w:t>
      </w:r>
      <w:r w:rsidRPr="00BA648B">
        <w:rPr>
          <w:b/>
          <w:color w:val="2C271F"/>
          <w:spacing w:val="-21"/>
          <w:sz w:val="18"/>
          <w:szCs w:val="18"/>
        </w:rPr>
        <w:t>’</w:t>
      </w:r>
      <w:r w:rsidRPr="00BA648B">
        <w:rPr>
          <w:b/>
          <w:color w:val="2C271F"/>
          <w:sz w:val="18"/>
          <w:szCs w:val="18"/>
        </w:rPr>
        <w:t>s</w:t>
      </w:r>
      <w:r w:rsidRPr="00BA648B">
        <w:rPr>
          <w:b/>
          <w:color w:val="2C271F"/>
          <w:spacing w:val="-11"/>
          <w:sz w:val="18"/>
          <w:szCs w:val="18"/>
        </w:rPr>
        <w:t xml:space="preserve"> </w:t>
      </w:r>
      <w:r w:rsidRPr="00BA648B">
        <w:rPr>
          <w:b/>
          <w:color w:val="2C271F"/>
          <w:spacing w:val="-3"/>
          <w:sz w:val="18"/>
          <w:szCs w:val="18"/>
        </w:rPr>
        <w:t>it li</w:t>
      </w:r>
      <w:r w:rsidRPr="00BA648B">
        <w:rPr>
          <w:b/>
          <w:color w:val="2C271F"/>
          <w:spacing w:val="-8"/>
          <w:sz w:val="18"/>
          <w:szCs w:val="18"/>
        </w:rPr>
        <w:t>k</w:t>
      </w:r>
      <w:r w:rsidRPr="00BA648B">
        <w:rPr>
          <w:b/>
          <w:color w:val="2C271F"/>
          <w:spacing w:val="-3"/>
          <w:sz w:val="18"/>
          <w:szCs w:val="18"/>
        </w:rPr>
        <w:t>e?</w:t>
      </w:r>
    </w:p>
    <w:p w:rsidR="00155E03" w:rsidRPr="00BA648B" w:rsidRDefault="00BD5BF3" w:rsidP="00BA648B">
      <w:pPr>
        <w:tabs>
          <w:tab w:val="left" w:pos="2180"/>
        </w:tabs>
        <w:spacing w:line="250" w:lineRule="auto"/>
        <w:ind w:left="284" w:right="223"/>
        <w:rPr>
          <w:sz w:val="18"/>
          <w:szCs w:val="18"/>
        </w:rPr>
      </w:pPr>
      <w:r w:rsidRPr="00BA648B">
        <w:rPr>
          <w:sz w:val="18"/>
          <w:szCs w:val="18"/>
        </w:rPr>
        <w:pict>
          <v:shape id="_x0000_s5315" type="#_x0000_t202" style="position:absolute;left:0;text-align:left;margin-left:363.7pt;margin-top:86.3pt;width:12pt;height:22.05pt;z-index:-33173;mso-position-horizontal-relative:page" filled="f" stroked="f">
            <v:textbox style="layout-flow:vertical;mso-layout-flow-alt:bottom-to-top;mso-next-textbox:#_x0000_s5315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 w:rsidRPr="00BA648B">
        <w:rPr>
          <w:color w:val="2C271F"/>
          <w:spacing w:val="-3"/>
          <w:sz w:val="18"/>
          <w:szCs w:val="18"/>
        </w:rPr>
        <w:t>Kate</w:t>
      </w:r>
      <w:r w:rsidR="00AF12C9" w:rsidRPr="00BA648B">
        <w:rPr>
          <w:color w:val="2C271F"/>
          <w:sz w:val="18"/>
          <w:szCs w:val="18"/>
        </w:rPr>
        <w:t>:</w:t>
      </w:r>
      <w:r w:rsidR="00BA648B">
        <w:rPr>
          <w:color w:val="2C271F"/>
          <w:sz w:val="18"/>
          <w:szCs w:val="18"/>
        </w:rPr>
        <w:t xml:space="preserve">       </w:t>
      </w:r>
      <w:r w:rsidR="00AF12C9" w:rsidRPr="00BA648B">
        <w:rPr>
          <w:color w:val="2C271F"/>
          <w:spacing w:val="-2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A</w:t>
      </w:r>
      <w:r w:rsidR="00AF12C9" w:rsidRPr="00BA648B">
        <w:rPr>
          <w:color w:val="2C271F"/>
          <w:sz w:val="18"/>
          <w:szCs w:val="18"/>
        </w:rPr>
        <w:t>t</w:t>
      </w:r>
      <w:r w:rsidR="00AF12C9" w:rsidRPr="00BA648B">
        <w:rPr>
          <w:color w:val="2C271F"/>
          <w:spacing w:val="1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th</w:t>
      </w:r>
      <w:r w:rsidR="00AF12C9" w:rsidRPr="00BA648B">
        <w:rPr>
          <w:color w:val="2C271F"/>
          <w:sz w:val="18"/>
          <w:szCs w:val="18"/>
        </w:rPr>
        <w:t>e</w:t>
      </w:r>
      <w:r w:rsidR="00AF12C9" w:rsidRPr="00BA648B">
        <w:rPr>
          <w:color w:val="2C271F"/>
          <w:spacing w:val="2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9"/>
          <w:sz w:val="18"/>
          <w:szCs w:val="18"/>
        </w:rPr>
        <w:t>Intercontinental</w:t>
      </w:r>
      <w:r w:rsidR="00AF12C9" w:rsidRPr="00BA648B">
        <w:rPr>
          <w:color w:val="2C271F"/>
          <w:w w:val="109"/>
          <w:sz w:val="18"/>
          <w:szCs w:val="18"/>
        </w:rPr>
        <w:t>.</w:t>
      </w:r>
      <w:r w:rsidR="00AF12C9" w:rsidRPr="00BA648B">
        <w:rPr>
          <w:color w:val="2C271F"/>
          <w:spacing w:val="-2"/>
          <w:w w:val="109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It</w:t>
      </w:r>
      <w:r w:rsidR="00AF12C9" w:rsidRPr="00BA648B">
        <w:rPr>
          <w:color w:val="2C271F"/>
          <w:spacing w:val="-18"/>
          <w:sz w:val="18"/>
          <w:szCs w:val="18"/>
        </w:rPr>
        <w:t>’</w:t>
      </w:r>
      <w:r w:rsidR="00AF12C9" w:rsidRPr="00BA648B">
        <w:rPr>
          <w:color w:val="2C271F"/>
          <w:sz w:val="18"/>
          <w:szCs w:val="18"/>
        </w:rPr>
        <w:t>s</w:t>
      </w:r>
      <w:r w:rsidR="00AF12C9" w:rsidRPr="00BA648B">
        <w:rPr>
          <w:color w:val="2C271F"/>
          <w:spacing w:val="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3"/>
          <w:sz w:val="18"/>
          <w:szCs w:val="18"/>
        </w:rPr>
        <w:t xml:space="preserve">very </w:t>
      </w:r>
      <w:r w:rsidR="00AF12C9" w:rsidRPr="00BA648B">
        <w:rPr>
          <w:color w:val="2C271F"/>
          <w:spacing w:val="-3"/>
          <w:w w:val="108"/>
          <w:sz w:val="18"/>
          <w:szCs w:val="18"/>
        </w:rPr>
        <w:t>comfortable</w:t>
      </w:r>
      <w:r w:rsidR="00AF12C9" w:rsidRPr="00BA648B">
        <w:rPr>
          <w:color w:val="2C271F"/>
          <w:w w:val="108"/>
          <w:sz w:val="18"/>
          <w:szCs w:val="18"/>
        </w:rPr>
        <w:t>,</w:t>
      </w:r>
      <w:r w:rsidR="00AF12C9" w:rsidRPr="00BA648B">
        <w:rPr>
          <w:color w:val="2C271F"/>
          <w:spacing w:val="-3"/>
          <w:w w:val="10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10"/>
          <w:sz w:val="18"/>
          <w:szCs w:val="18"/>
        </w:rPr>
        <w:t>thanks.</w:t>
      </w:r>
    </w:p>
    <w:p w:rsidR="00155E03" w:rsidRDefault="00155E03">
      <w:pPr>
        <w:spacing w:before="1" w:line="200" w:lineRule="exact"/>
      </w:pPr>
    </w:p>
    <w:p w:rsidR="00155E03" w:rsidRPr="00BA648B" w:rsidRDefault="00AF12C9" w:rsidP="00BA648B">
      <w:pPr>
        <w:ind w:left="761"/>
        <w:rPr>
          <w:sz w:val="26"/>
          <w:szCs w:val="26"/>
        </w:rPr>
      </w:pPr>
      <w:r w:rsidRPr="00BA648B">
        <w:rPr>
          <w:b/>
          <w:w w:val="79"/>
          <w:sz w:val="24"/>
          <w:szCs w:val="24"/>
        </w:rPr>
        <w:t xml:space="preserve">C      </w:t>
      </w:r>
      <w:r>
        <w:rPr>
          <w:b/>
          <w:color w:val="FFFFFF"/>
          <w:spacing w:val="22"/>
          <w:w w:val="79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Saying</w:t>
      </w:r>
      <w:r>
        <w:rPr>
          <w:b/>
          <w:color w:val="31668E"/>
          <w:spacing w:val="-23"/>
          <w:sz w:val="26"/>
          <w:szCs w:val="26"/>
        </w:rPr>
        <w:t xml:space="preserve"> </w:t>
      </w:r>
      <w:r w:rsidR="00BA648B">
        <w:rPr>
          <w:b/>
          <w:color w:val="31668E"/>
          <w:sz w:val="26"/>
          <w:szCs w:val="26"/>
        </w:rPr>
        <w:t>goodby</w:t>
      </w:r>
    </w:p>
    <w:tbl>
      <w:tblPr>
        <w:tblW w:w="8116" w:type="dxa"/>
        <w:tblInd w:w="1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7365"/>
      </w:tblGrid>
      <w:tr w:rsidR="00155E03" w:rsidTr="00BA648B">
        <w:trPr>
          <w:trHeight w:hRule="exact" w:val="299"/>
        </w:trPr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AF12C9" w:rsidRDefault="00BA648B">
            <w:r>
              <w:rPr>
                <w:color w:val="2C271F"/>
                <w:spacing w:val="-3"/>
              </w:rPr>
              <w:t>Steve: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155E03" w:rsidRPr="00BA648B" w:rsidRDefault="00AF12C9">
            <w:pPr>
              <w:spacing w:before="46"/>
              <w:ind w:left="229"/>
              <w:rPr>
                <w:sz w:val="18"/>
                <w:szCs w:val="18"/>
              </w:rPr>
            </w:pP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I</w:t>
            </w:r>
            <w:r w:rsidRPr="00BA648B">
              <w:rPr>
                <w:b/>
                <w:color w:val="2C271F"/>
                <w:sz w:val="18"/>
                <w:szCs w:val="18"/>
              </w:rPr>
              <w:t>t</w:t>
            </w:r>
            <w:r w:rsidRPr="00BA648B">
              <w:rPr>
                <w:b/>
                <w:color w:val="2C271F"/>
                <w:spacing w:val="-7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9"/>
                <w:sz w:val="18"/>
                <w:szCs w:val="18"/>
              </w:rPr>
              <w:t>w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a</w:t>
            </w:r>
            <w:r w:rsidRPr="00BA648B">
              <w:rPr>
                <w:b/>
                <w:color w:val="2C271F"/>
                <w:sz w:val="18"/>
                <w:szCs w:val="18"/>
              </w:rPr>
              <w:t>s</w:t>
            </w:r>
            <w:r w:rsidRPr="00BA648B">
              <w:rPr>
                <w:b/>
                <w:color w:val="2C271F"/>
                <w:spacing w:val="1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nic</w:t>
            </w:r>
            <w:r w:rsidRPr="00BA648B">
              <w:rPr>
                <w:b/>
                <w:color w:val="2C271F"/>
                <w:sz w:val="18"/>
                <w:szCs w:val="18"/>
              </w:rPr>
              <w:t>e</w:t>
            </w:r>
            <w:r w:rsidRPr="00BA648B">
              <w:rPr>
                <w:b/>
                <w:color w:val="2C271F"/>
                <w:spacing w:val="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meetin</w:t>
            </w:r>
            <w:r w:rsidRPr="00BA648B">
              <w:rPr>
                <w:b/>
                <w:color w:val="2C271F"/>
                <w:sz w:val="18"/>
                <w:szCs w:val="18"/>
              </w:rPr>
              <w:t>g</w:t>
            </w:r>
            <w:r w:rsidRPr="00BA648B">
              <w:rPr>
                <w:b/>
                <w:color w:val="2C271F"/>
                <w:spacing w:val="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9"/>
                <w:sz w:val="18"/>
                <w:szCs w:val="18"/>
              </w:rPr>
              <w:t>y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ou</w:t>
            </w:r>
            <w:r w:rsidRPr="00BA648B">
              <w:rPr>
                <w:b/>
                <w:color w:val="2C271F"/>
                <w:sz w:val="18"/>
                <w:szCs w:val="18"/>
              </w:rPr>
              <w:t>,</w:t>
            </w:r>
            <w:r w:rsidRPr="00BA648B">
              <w:rPr>
                <w:b/>
                <w:color w:val="2C271F"/>
                <w:spacing w:val="14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pacing w:val="-3"/>
                <w:w w:val="106"/>
                <w:sz w:val="18"/>
                <w:szCs w:val="18"/>
              </w:rPr>
              <w:t>Kate.</w:t>
            </w:r>
          </w:p>
        </w:tc>
      </w:tr>
      <w:tr w:rsidR="00155E03" w:rsidTr="00BA648B">
        <w:trPr>
          <w:trHeight w:hRule="exact" w:val="240"/>
        </w:trPr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color w:val="2C271F"/>
                <w:spacing w:val="-3"/>
                <w:w w:val="105"/>
              </w:rPr>
              <w:t>Kate: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155E03" w:rsidRPr="00BA648B" w:rsidRDefault="00AF12C9">
            <w:pPr>
              <w:spacing w:line="200" w:lineRule="exact"/>
              <w:ind w:left="229"/>
              <w:rPr>
                <w:sz w:val="18"/>
                <w:szCs w:val="18"/>
              </w:rPr>
            </w:pP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Nic</w:t>
            </w:r>
            <w:r w:rsidRPr="00BA648B">
              <w:rPr>
                <w:b/>
                <w:color w:val="2C271F"/>
                <w:sz w:val="18"/>
                <w:szCs w:val="18"/>
              </w:rPr>
              <w:t>e</w:t>
            </w:r>
            <w:r w:rsidRPr="00BA648B">
              <w:rPr>
                <w:b/>
                <w:color w:val="2C271F"/>
                <w:spacing w:val="28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meetin</w:t>
            </w:r>
            <w:r w:rsidRPr="00BA648B">
              <w:rPr>
                <w:b/>
                <w:color w:val="2C271F"/>
                <w:sz w:val="18"/>
                <w:szCs w:val="18"/>
              </w:rPr>
              <w:t>g</w:t>
            </w:r>
            <w:r w:rsidRPr="00BA648B">
              <w:rPr>
                <w:b/>
                <w:color w:val="2C271F"/>
                <w:spacing w:val="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9"/>
                <w:sz w:val="18"/>
                <w:szCs w:val="18"/>
              </w:rPr>
              <w:t>y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o</w:t>
            </w:r>
            <w:r w:rsidRPr="00BA648B">
              <w:rPr>
                <w:b/>
                <w:color w:val="2C271F"/>
                <w:sz w:val="18"/>
                <w:szCs w:val="18"/>
              </w:rPr>
              <w:t>u</w:t>
            </w:r>
            <w:r w:rsidRPr="00BA648B">
              <w:rPr>
                <w:b/>
                <w:color w:val="2C271F"/>
                <w:spacing w:val="16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too</w:t>
            </w:r>
            <w:r w:rsidRPr="00BA648B">
              <w:rPr>
                <w:b/>
                <w:color w:val="2C271F"/>
                <w:sz w:val="18"/>
                <w:szCs w:val="18"/>
              </w:rPr>
              <w:t>,</w:t>
            </w:r>
            <w:r w:rsidRPr="00BA648B">
              <w:rPr>
                <w:b/>
                <w:color w:val="2C271F"/>
                <w:spacing w:val="30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pacing w:val="-3"/>
                <w:w w:val="101"/>
                <w:sz w:val="18"/>
                <w:szCs w:val="18"/>
              </w:rPr>
              <w:t>Steve.</w:t>
            </w:r>
          </w:p>
        </w:tc>
      </w:tr>
      <w:tr w:rsidR="00155E03" w:rsidTr="00BA648B">
        <w:trPr>
          <w:trHeight w:hRule="exact" w:val="240"/>
        </w:trPr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color w:val="2C271F"/>
                <w:spacing w:val="-3"/>
              </w:rPr>
              <w:t>Steve: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155E03" w:rsidRPr="00BA648B" w:rsidRDefault="00AF12C9">
            <w:pPr>
              <w:spacing w:line="200" w:lineRule="exact"/>
              <w:ind w:left="229"/>
              <w:rPr>
                <w:sz w:val="18"/>
                <w:szCs w:val="18"/>
              </w:rPr>
            </w:pP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H</w:t>
            </w:r>
            <w:r w:rsidRPr="00BA648B">
              <w:rPr>
                <w:b/>
                <w:color w:val="2C271F"/>
                <w:spacing w:val="-8"/>
                <w:sz w:val="18"/>
                <w:szCs w:val="18"/>
              </w:rPr>
              <w:t>av</w:t>
            </w:r>
            <w:r w:rsidRPr="00BA648B">
              <w:rPr>
                <w:b/>
                <w:color w:val="2C271F"/>
                <w:sz w:val="18"/>
                <w:szCs w:val="18"/>
              </w:rPr>
              <w:t>e</w:t>
            </w:r>
            <w:r w:rsidRPr="00BA648B">
              <w:rPr>
                <w:b/>
                <w:color w:val="2C271F"/>
                <w:spacing w:val="1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z w:val="18"/>
                <w:szCs w:val="18"/>
              </w:rPr>
              <w:t>a</w:t>
            </w:r>
            <w:r w:rsidRPr="00BA648B">
              <w:rPr>
                <w:b/>
                <w:color w:val="2C271F"/>
                <w:spacing w:val="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goo</w:t>
            </w:r>
            <w:r w:rsidRPr="00BA648B">
              <w:rPr>
                <w:b/>
                <w:color w:val="2C271F"/>
                <w:sz w:val="18"/>
                <w:szCs w:val="18"/>
              </w:rPr>
              <w:t>d</w:t>
            </w:r>
            <w:r w:rsidRPr="00BA648B">
              <w:rPr>
                <w:b/>
                <w:color w:val="2C271F"/>
                <w:spacing w:val="26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tri</w:t>
            </w:r>
            <w:r w:rsidRPr="00BA648B">
              <w:rPr>
                <w:b/>
                <w:color w:val="2C271F"/>
                <w:sz w:val="18"/>
                <w:szCs w:val="18"/>
              </w:rPr>
              <w:t>p</w:t>
            </w:r>
            <w:r w:rsidRPr="00BA648B">
              <w:rPr>
                <w:b/>
                <w:color w:val="2C271F"/>
                <w:spacing w:val="-8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pacing w:val="-3"/>
                <w:sz w:val="18"/>
                <w:szCs w:val="18"/>
              </w:rPr>
              <w:t>bac</w:t>
            </w:r>
            <w:r w:rsidRPr="00BA648B">
              <w:rPr>
                <w:color w:val="2C271F"/>
                <w:sz w:val="18"/>
                <w:szCs w:val="18"/>
              </w:rPr>
              <w:t>k</w:t>
            </w:r>
            <w:r w:rsidRPr="00BA648B">
              <w:rPr>
                <w:color w:val="2C271F"/>
                <w:spacing w:val="39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pacing w:val="-3"/>
                <w:sz w:val="18"/>
                <w:szCs w:val="18"/>
              </w:rPr>
              <w:t>t</w:t>
            </w:r>
            <w:r w:rsidRPr="00BA648B">
              <w:rPr>
                <w:color w:val="2C271F"/>
                <w:sz w:val="18"/>
                <w:szCs w:val="18"/>
              </w:rPr>
              <w:t>o</w:t>
            </w:r>
            <w:r w:rsidRPr="00BA648B">
              <w:rPr>
                <w:color w:val="2C271F"/>
                <w:spacing w:val="27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pacing w:val="-3"/>
                <w:w w:val="109"/>
                <w:sz w:val="18"/>
                <w:szCs w:val="18"/>
              </w:rPr>
              <w:t>London.</w:t>
            </w:r>
          </w:p>
        </w:tc>
      </w:tr>
      <w:tr w:rsidR="00155E03" w:rsidTr="00BA648B">
        <w:trPr>
          <w:trHeight w:hRule="exact" w:val="480"/>
        </w:trPr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color w:val="2C271F"/>
                <w:spacing w:val="-3"/>
                <w:w w:val="105"/>
              </w:rPr>
              <w:t>Kate:</w:t>
            </w:r>
          </w:p>
          <w:p w:rsidR="00155E03" w:rsidRDefault="00AF12C9">
            <w:pPr>
              <w:spacing w:before="10"/>
              <w:ind w:left="40"/>
            </w:pPr>
            <w:r>
              <w:rPr>
                <w:color w:val="2C271F"/>
                <w:spacing w:val="-3"/>
              </w:rPr>
              <w:t>Steve: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155E03" w:rsidRPr="00BA648B" w:rsidRDefault="00AF12C9">
            <w:pPr>
              <w:spacing w:line="220" w:lineRule="exact"/>
              <w:ind w:left="229"/>
              <w:rPr>
                <w:sz w:val="18"/>
                <w:szCs w:val="18"/>
              </w:rPr>
            </w:pPr>
            <w:r w:rsidRPr="00BA648B">
              <w:rPr>
                <w:color w:val="2C271F"/>
                <w:spacing w:val="-3"/>
                <w:sz w:val="18"/>
                <w:szCs w:val="18"/>
              </w:rPr>
              <w:t>Thanks</w:t>
            </w:r>
            <w:r w:rsidRPr="00BA648B">
              <w:rPr>
                <w:color w:val="2C271F"/>
                <w:sz w:val="18"/>
                <w:szCs w:val="18"/>
              </w:rPr>
              <w:t xml:space="preserve">. </w:t>
            </w:r>
            <w:r w:rsidRPr="00BA648B">
              <w:rPr>
                <w:color w:val="2C271F"/>
                <w:spacing w:val="12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I’l</w:t>
            </w:r>
            <w:r w:rsidRPr="00BA648B">
              <w:rPr>
                <w:b/>
                <w:color w:val="2C271F"/>
                <w:sz w:val="18"/>
                <w:szCs w:val="18"/>
              </w:rPr>
              <w:t>l</w:t>
            </w:r>
            <w:r w:rsidRPr="00BA648B">
              <w:rPr>
                <w:b/>
                <w:color w:val="2C271F"/>
                <w:spacing w:val="-18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b</w:t>
            </w:r>
            <w:r w:rsidRPr="00BA648B">
              <w:rPr>
                <w:b/>
                <w:color w:val="2C271F"/>
                <w:sz w:val="18"/>
                <w:szCs w:val="18"/>
              </w:rPr>
              <w:t>e</w:t>
            </w:r>
            <w:r w:rsidRPr="00BA648B">
              <w:rPr>
                <w:b/>
                <w:color w:val="2C271F"/>
                <w:spacing w:val="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i</w:t>
            </w:r>
            <w:r w:rsidRPr="00BA648B">
              <w:rPr>
                <w:b/>
                <w:color w:val="2C271F"/>
                <w:sz w:val="18"/>
                <w:szCs w:val="18"/>
              </w:rPr>
              <w:t>n</w:t>
            </w:r>
            <w:r w:rsidRPr="00BA648B">
              <w:rPr>
                <w:b/>
                <w:color w:val="2C271F"/>
                <w:spacing w:val="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tou</w:t>
            </w:r>
            <w:r w:rsidRPr="00BA648B">
              <w:rPr>
                <w:b/>
                <w:color w:val="2C271F"/>
                <w:spacing w:val="-5"/>
                <w:sz w:val="18"/>
                <w:szCs w:val="18"/>
              </w:rPr>
              <w:t>c</w:t>
            </w:r>
            <w:r w:rsidRPr="00BA648B">
              <w:rPr>
                <w:b/>
                <w:color w:val="2C271F"/>
                <w:sz w:val="18"/>
                <w:szCs w:val="18"/>
              </w:rPr>
              <w:t>h</w:t>
            </w:r>
            <w:r w:rsidRPr="00BA648B">
              <w:rPr>
                <w:b/>
                <w:color w:val="2C271F"/>
                <w:spacing w:val="16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soon</w:t>
            </w:r>
            <w:r w:rsidRPr="00BA648B">
              <w:rPr>
                <w:b/>
                <w:color w:val="2C271F"/>
                <w:sz w:val="18"/>
                <w:szCs w:val="18"/>
              </w:rPr>
              <w:t xml:space="preserve">.                                                  </w:t>
            </w:r>
            <w:r w:rsidRPr="00BA648B">
              <w:rPr>
                <w:b/>
                <w:color w:val="2C271F"/>
                <w:spacing w:val="38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pacing w:val="-6"/>
                <w:w w:val="69"/>
                <w:sz w:val="18"/>
                <w:szCs w:val="18"/>
              </w:rPr>
              <w:t>Y</w:t>
            </w:r>
            <w:r w:rsidRPr="00BA648B">
              <w:rPr>
                <w:color w:val="2C271F"/>
                <w:w w:val="102"/>
                <w:sz w:val="18"/>
                <w:szCs w:val="18"/>
              </w:rPr>
              <w:t>ou</w:t>
            </w:r>
            <w:r w:rsidRPr="00BA648B">
              <w:rPr>
                <w:color w:val="2C271F"/>
                <w:spacing w:val="6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z w:val="18"/>
                <w:szCs w:val="18"/>
              </w:rPr>
              <w:t>say</w:t>
            </w:r>
            <w:r w:rsidRPr="00BA648B">
              <w:rPr>
                <w:color w:val="2C271F"/>
                <w:spacing w:val="-7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z w:val="18"/>
                <w:szCs w:val="18"/>
              </w:rPr>
              <w:t>Nice</w:t>
            </w:r>
            <w:r w:rsidRPr="00BA648B">
              <w:rPr>
                <w:b/>
                <w:color w:val="2C271F"/>
                <w:spacing w:val="-6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z w:val="18"/>
                <w:szCs w:val="18"/>
              </w:rPr>
              <w:t>to</w:t>
            </w:r>
            <w:r w:rsidRPr="00BA648B">
              <w:rPr>
                <w:b/>
                <w:color w:val="2C271F"/>
                <w:spacing w:val="12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z w:val="18"/>
                <w:szCs w:val="18"/>
              </w:rPr>
              <w:t>meet</w:t>
            </w:r>
            <w:r w:rsidRPr="00BA648B">
              <w:rPr>
                <w:b/>
                <w:color w:val="2C271F"/>
                <w:spacing w:val="9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z w:val="18"/>
                <w:szCs w:val="18"/>
              </w:rPr>
              <w:t>you</w:t>
            </w:r>
            <w:r w:rsidRPr="00BA648B">
              <w:rPr>
                <w:b/>
                <w:color w:val="2C271F"/>
                <w:spacing w:val="-6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z w:val="18"/>
                <w:szCs w:val="18"/>
              </w:rPr>
              <w:t>when</w:t>
            </w:r>
          </w:p>
          <w:p w:rsidR="00155E03" w:rsidRPr="00BA648B" w:rsidRDefault="00AF12C9">
            <w:pPr>
              <w:spacing w:before="2"/>
              <w:ind w:left="229"/>
              <w:rPr>
                <w:sz w:val="18"/>
                <w:szCs w:val="18"/>
              </w:rPr>
            </w:pPr>
            <w:r w:rsidRPr="00BA648B">
              <w:rPr>
                <w:b/>
                <w:color w:val="2C271F"/>
                <w:sz w:val="18"/>
                <w:szCs w:val="18"/>
              </w:rPr>
              <w:t>I</w:t>
            </w:r>
            <w:r w:rsidRPr="00BA648B">
              <w:rPr>
                <w:b/>
                <w:color w:val="2C271F"/>
                <w:spacing w:val="-7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loo</w:t>
            </w:r>
            <w:r w:rsidRPr="00BA648B">
              <w:rPr>
                <w:b/>
                <w:color w:val="2C271F"/>
                <w:sz w:val="18"/>
                <w:szCs w:val="18"/>
              </w:rPr>
              <w:t>k</w:t>
            </w:r>
            <w:r w:rsidRPr="00BA648B">
              <w:rPr>
                <w:b/>
                <w:color w:val="2C271F"/>
                <w:spacing w:val="27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5"/>
                <w:sz w:val="18"/>
                <w:szCs w:val="18"/>
              </w:rPr>
              <w:t>f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or</w:t>
            </w:r>
            <w:r w:rsidRPr="00BA648B">
              <w:rPr>
                <w:b/>
                <w:color w:val="2C271F"/>
                <w:spacing w:val="-9"/>
                <w:sz w:val="18"/>
                <w:szCs w:val="18"/>
              </w:rPr>
              <w:t>w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ar</w:t>
            </w:r>
            <w:r w:rsidRPr="00BA648B">
              <w:rPr>
                <w:b/>
                <w:color w:val="2C271F"/>
                <w:sz w:val="18"/>
                <w:szCs w:val="18"/>
              </w:rPr>
              <w:t>d</w:t>
            </w:r>
            <w:r w:rsidRPr="00BA648B">
              <w:rPr>
                <w:b/>
                <w:color w:val="2C271F"/>
                <w:spacing w:val="3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t</w:t>
            </w:r>
            <w:r w:rsidRPr="00BA648B">
              <w:rPr>
                <w:b/>
                <w:color w:val="2C271F"/>
                <w:sz w:val="18"/>
                <w:szCs w:val="18"/>
              </w:rPr>
              <w:t>o</w:t>
            </w:r>
            <w:r w:rsidRPr="00BA648B">
              <w:rPr>
                <w:b/>
                <w:color w:val="2C271F"/>
                <w:spacing w:val="1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seein</w:t>
            </w:r>
            <w:r w:rsidRPr="00BA648B">
              <w:rPr>
                <w:b/>
                <w:color w:val="2C271F"/>
                <w:sz w:val="18"/>
                <w:szCs w:val="18"/>
              </w:rPr>
              <w:t>g</w:t>
            </w:r>
            <w:r w:rsidRPr="00BA648B">
              <w:rPr>
                <w:b/>
                <w:color w:val="2C271F"/>
                <w:spacing w:val="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9"/>
                <w:sz w:val="18"/>
                <w:szCs w:val="18"/>
              </w:rPr>
              <w:t>y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o</w:t>
            </w:r>
            <w:r w:rsidRPr="00BA648B">
              <w:rPr>
                <w:b/>
                <w:color w:val="2C271F"/>
                <w:sz w:val="18"/>
                <w:szCs w:val="18"/>
              </w:rPr>
              <w:t>u</w:t>
            </w:r>
            <w:r w:rsidRPr="00BA648B">
              <w:rPr>
                <w:b/>
                <w:color w:val="2C271F"/>
                <w:spacing w:val="16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n</w:t>
            </w:r>
            <w:r w:rsidRPr="00BA648B">
              <w:rPr>
                <w:b/>
                <w:color w:val="2C271F"/>
                <w:spacing w:val="-5"/>
                <w:sz w:val="18"/>
                <w:szCs w:val="18"/>
              </w:rPr>
              <w:t>e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x</w:t>
            </w:r>
            <w:r w:rsidRPr="00BA648B">
              <w:rPr>
                <w:b/>
                <w:color w:val="2C271F"/>
                <w:sz w:val="18"/>
                <w:szCs w:val="18"/>
              </w:rPr>
              <w:t>t</w:t>
            </w:r>
            <w:r w:rsidRPr="00BA648B">
              <w:rPr>
                <w:b/>
                <w:color w:val="2C271F"/>
                <w:spacing w:val="1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time</w:t>
            </w:r>
            <w:r w:rsidRPr="00BA648B">
              <w:rPr>
                <w:b/>
                <w:color w:val="2C271F"/>
                <w:sz w:val="18"/>
                <w:szCs w:val="18"/>
              </w:rPr>
              <w:t xml:space="preserve">.                                  </w:t>
            </w:r>
            <w:r w:rsidRPr="00BA648B">
              <w:rPr>
                <w:b/>
                <w:color w:val="2C271F"/>
                <w:spacing w:val="2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4"/>
                <w:sz w:val="18"/>
                <w:szCs w:val="18"/>
              </w:rPr>
              <w:t>you</w:t>
            </w:r>
            <w:r w:rsidRPr="00BA648B">
              <w:rPr>
                <w:color w:val="2C271F"/>
                <w:spacing w:val="-1"/>
                <w:position w:val="4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4"/>
                <w:sz w:val="18"/>
                <w:szCs w:val="18"/>
              </w:rPr>
              <w:t>meet</w:t>
            </w:r>
            <w:r w:rsidRPr="00BA648B">
              <w:rPr>
                <w:color w:val="2C271F"/>
                <w:spacing w:val="15"/>
                <w:position w:val="4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4"/>
                <w:sz w:val="18"/>
                <w:szCs w:val="18"/>
              </w:rPr>
              <w:t>someone for</w:t>
            </w:r>
            <w:r w:rsidRPr="00BA648B">
              <w:rPr>
                <w:color w:val="2C271F"/>
                <w:spacing w:val="8"/>
                <w:position w:val="4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4"/>
                <w:sz w:val="18"/>
                <w:szCs w:val="18"/>
              </w:rPr>
              <w:t>the</w:t>
            </w:r>
            <w:r w:rsidRPr="00BA648B">
              <w:rPr>
                <w:color w:val="2C271F"/>
                <w:spacing w:val="20"/>
                <w:position w:val="4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4"/>
                <w:sz w:val="18"/>
                <w:szCs w:val="18"/>
              </w:rPr>
              <w:t>fi</w:t>
            </w:r>
            <w:r w:rsidRPr="00BA648B">
              <w:rPr>
                <w:color w:val="2C271F"/>
                <w:spacing w:val="-3"/>
                <w:position w:val="4"/>
                <w:sz w:val="18"/>
                <w:szCs w:val="18"/>
              </w:rPr>
              <w:t>r</w:t>
            </w:r>
            <w:r w:rsidRPr="00BA648B">
              <w:rPr>
                <w:color w:val="2C271F"/>
                <w:position w:val="4"/>
                <w:sz w:val="18"/>
                <w:szCs w:val="18"/>
              </w:rPr>
              <w:t>st</w:t>
            </w:r>
          </w:p>
        </w:tc>
      </w:tr>
      <w:tr w:rsidR="00155E03" w:rsidTr="00BA648B">
        <w:trPr>
          <w:trHeight w:hRule="exact" w:val="240"/>
        </w:trPr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color w:val="2C271F"/>
                <w:spacing w:val="-3"/>
                <w:w w:val="105"/>
              </w:rPr>
              <w:t>Kate: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155E03" w:rsidRPr="00BA648B" w:rsidRDefault="00AF12C9">
            <w:pPr>
              <w:spacing w:line="220" w:lineRule="exact"/>
              <w:ind w:left="229"/>
              <w:rPr>
                <w:sz w:val="18"/>
                <w:szCs w:val="18"/>
              </w:rPr>
            </w:pPr>
            <w:r w:rsidRPr="00BA648B">
              <w:rPr>
                <w:color w:val="2C271F"/>
                <w:spacing w:val="-20"/>
                <w:sz w:val="18"/>
                <w:szCs w:val="18"/>
              </w:rPr>
              <w:t>Y</w:t>
            </w:r>
            <w:r w:rsidRPr="00BA648B">
              <w:rPr>
                <w:color w:val="2C271F"/>
                <w:spacing w:val="-3"/>
                <w:sz w:val="18"/>
                <w:szCs w:val="18"/>
              </w:rPr>
              <w:t>es</w:t>
            </w:r>
            <w:r w:rsidRPr="00BA648B">
              <w:rPr>
                <w:color w:val="2C271F"/>
                <w:sz w:val="18"/>
                <w:szCs w:val="18"/>
              </w:rPr>
              <w:t>,</w:t>
            </w:r>
            <w:r w:rsidRPr="00BA648B">
              <w:rPr>
                <w:color w:val="2C271F"/>
                <w:spacing w:val="2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pacing w:val="-3"/>
                <w:sz w:val="18"/>
                <w:szCs w:val="18"/>
              </w:rPr>
              <w:t>m</w:t>
            </w:r>
            <w:r w:rsidRPr="00BA648B">
              <w:rPr>
                <w:color w:val="2C271F"/>
                <w:sz w:val="18"/>
                <w:szCs w:val="18"/>
              </w:rPr>
              <w:t>e</w:t>
            </w:r>
            <w:r w:rsidRPr="00BA648B">
              <w:rPr>
                <w:color w:val="2C271F"/>
                <w:spacing w:val="15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spacing w:val="-3"/>
                <w:sz w:val="18"/>
                <w:szCs w:val="18"/>
              </w:rPr>
              <w:t>too</w:t>
            </w:r>
            <w:r w:rsidRPr="00BA648B">
              <w:rPr>
                <w:color w:val="2C271F"/>
                <w:sz w:val="18"/>
                <w:szCs w:val="18"/>
              </w:rPr>
              <w:t>.</w:t>
            </w:r>
            <w:r w:rsidRPr="00BA648B">
              <w:rPr>
                <w:color w:val="2C271F"/>
                <w:spacing w:val="35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B</w:t>
            </w:r>
            <w:r w:rsidRPr="00BA648B">
              <w:rPr>
                <w:b/>
                <w:color w:val="2C271F"/>
                <w:spacing w:val="-8"/>
                <w:sz w:val="18"/>
                <w:szCs w:val="18"/>
              </w:rPr>
              <w:t>y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e</w:t>
            </w:r>
            <w:r w:rsidRPr="00BA648B">
              <w:rPr>
                <w:color w:val="2C271F"/>
                <w:sz w:val="18"/>
                <w:szCs w:val="18"/>
              </w:rPr>
              <w:t xml:space="preserve">.                                                                      </w:t>
            </w:r>
            <w:r w:rsidRPr="00BA648B">
              <w:rPr>
                <w:color w:val="2C271F"/>
                <w:spacing w:val="48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8"/>
                <w:sz w:val="18"/>
                <w:szCs w:val="18"/>
              </w:rPr>
              <w:t>time, and</w:t>
            </w:r>
            <w:r w:rsidRPr="00BA648B">
              <w:rPr>
                <w:color w:val="2C271F"/>
                <w:spacing w:val="11"/>
                <w:position w:val="8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position w:val="8"/>
                <w:sz w:val="18"/>
                <w:szCs w:val="18"/>
              </w:rPr>
              <w:t>Nice</w:t>
            </w:r>
            <w:r w:rsidRPr="00BA648B">
              <w:rPr>
                <w:b/>
                <w:color w:val="2C271F"/>
                <w:spacing w:val="-6"/>
                <w:position w:val="8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position w:val="8"/>
                <w:sz w:val="18"/>
                <w:szCs w:val="18"/>
              </w:rPr>
              <w:t>meeting</w:t>
            </w:r>
            <w:r w:rsidRPr="00BA648B">
              <w:rPr>
                <w:b/>
                <w:color w:val="2C271F"/>
                <w:spacing w:val="4"/>
                <w:position w:val="8"/>
                <w:sz w:val="18"/>
                <w:szCs w:val="18"/>
              </w:rPr>
              <w:t xml:space="preserve"> </w:t>
            </w:r>
            <w:r w:rsidRPr="00BA648B">
              <w:rPr>
                <w:b/>
                <w:color w:val="2C271F"/>
                <w:position w:val="8"/>
                <w:sz w:val="18"/>
                <w:szCs w:val="18"/>
              </w:rPr>
              <w:t>you</w:t>
            </w:r>
          </w:p>
        </w:tc>
      </w:tr>
      <w:tr w:rsidR="00155E03" w:rsidTr="00BA648B">
        <w:trPr>
          <w:trHeight w:hRule="exact" w:val="320"/>
        </w:trPr>
        <w:tc>
          <w:tcPr>
            <w:tcW w:w="75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color w:val="2C271F"/>
                <w:spacing w:val="-3"/>
              </w:rPr>
              <w:t>Steve:</w:t>
            </w:r>
          </w:p>
        </w:tc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</w:tcPr>
          <w:p w:rsidR="00155E03" w:rsidRPr="00BA648B" w:rsidRDefault="00AF12C9">
            <w:pPr>
              <w:spacing w:line="220" w:lineRule="exact"/>
              <w:ind w:left="229"/>
              <w:rPr>
                <w:sz w:val="18"/>
                <w:szCs w:val="18"/>
              </w:rPr>
            </w:pP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Good</w:t>
            </w:r>
            <w:r w:rsidRPr="00BA648B">
              <w:rPr>
                <w:b/>
                <w:color w:val="2C271F"/>
                <w:spacing w:val="-9"/>
                <w:sz w:val="18"/>
                <w:szCs w:val="18"/>
              </w:rPr>
              <w:t>b</w:t>
            </w:r>
            <w:r w:rsidRPr="00BA648B">
              <w:rPr>
                <w:b/>
                <w:color w:val="2C271F"/>
                <w:spacing w:val="-8"/>
                <w:sz w:val="18"/>
                <w:szCs w:val="18"/>
              </w:rPr>
              <w:t>y</w:t>
            </w:r>
            <w:r w:rsidRPr="00BA648B">
              <w:rPr>
                <w:b/>
                <w:color w:val="2C271F"/>
                <w:spacing w:val="-3"/>
                <w:sz w:val="18"/>
                <w:szCs w:val="18"/>
              </w:rPr>
              <w:t>e</w:t>
            </w:r>
            <w:r w:rsidRPr="00BA648B">
              <w:rPr>
                <w:color w:val="2C271F"/>
                <w:sz w:val="18"/>
                <w:szCs w:val="18"/>
              </w:rPr>
              <w:t xml:space="preserve">.                                                                                   </w:t>
            </w:r>
            <w:r w:rsidRPr="00BA648B">
              <w:rPr>
                <w:color w:val="2C271F"/>
                <w:spacing w:val="45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12"/>
                <w:sz w:val="18"/>
                <w:szCs w:val="18"/>
              </w:rPr>
              <w:t>when</w:t>
            </w:r>
            <w:r w:rsidRPr="00BA648B">
              <w:rPr>
                <w:color w:val="2C271F"/>
                <w:spacing w:val="6"/>
                <w:position w:val="12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12"/>
                <w:sz w:val="18"/>
                <w:szCs w:val="18"/>
              </w:rPr>
              <w:t>you</w:t>
            </w:r>
            <w:r w:rsidRPr="00BA648B">
              <w:rPr>
                <w:color w:val="2C271F"/>
                <w:spacing w:val="-1"/>
                <w:position w:val="12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12"/>
                <w:sz w:val="18"/>
                <w:szCs w:val="18"/>
              </w:rPr>
              <w:t>say</w:t>
            </w:r>
            <w:r w:rsidRPr="00BA648B">
              <w:rPr>
                <w:color w:val="2C271F"/>
                <w:spacing w:val="-7"/>
                <w:position w:val="12"/>
                <w:sz w:val="18"/>
                <w:szCs w:val="18"/>
              </w:rPr>
              <w:t xml:space="preserve"> </w:t>
            </w:r>
            <w:r w:rsidRPr="00BA648B">
              <w:rPr>
                <w:color w:val="2C271F"/>
                <w:position w:val="12"/>
                <w:sz w:val="18"/>
                <w:szCs w:val="18"/>
              </w:rPr>
              <w:t>goodbye.</w:t>
            </w:r>
          </w:p>
        </w:tc>
      </w:tr>
    </w:tbl>
    <w:p w:rsidR="00155E03" w:rsidRDefault="001C555A">
      <w:pPr>
        <w:ind w:left="2"/>
      </w:pPr>
      <w:r w:rsidRPr="00BA648B">
        <w:rPr>
          <w:b/>
          <w:color w:val="31668E"/>
          <w:w w:val="109"/>
          <w:sz w:val="18"/>
          <w:szCs w:val="18"/>
        </w:rPr>
        <w:t>42.</w:t>
      </w:r>
      <w:r>
        <w:rPr>
          <w:b/>
          <w:color w:val="31668E"/>
          <w:w w:val="109"/>
          <w:sz w:val="18"/>
          <w:szCs w:val="18"/>
        </w:rPr>
        <w:t>2</w:t>
      </w:r>
      <w:r w:rsidRPr="00BA648B">
        <w:rPr>
          <w:b/>
          <w:color w:val="31668E"/>
          <w:w w:val="109"/>
          <w:sz w:val="18"/>
          <w:szCs w:val="18"/>
        </w:rPr>
        <w:t xml:space="preserve"> </w:t>
      </w:r>
      <w:r w:rsidR="00AF12C9">
        <w:rPr>
          <w:color w:val="2C271F"/>
          <w:spacing w:val="-5"/>
        </w:rPr>
        <w:t>Loo</w:t>
      </w:r>
      <w:r w:rsidR="00AF12C9">
        <w:rPr>
          <w:color w:val="2C271F"/>
        </w:rPr>
        <w:t>k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5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5"/>
        </w:rPr>
        <w:t>A</w:t>
      </w:r>
      <w:r w:rsidR="00AF12C9">
        <w:rPr>
          <w:color w:val="2C271F"/>
        </w:rPr>
        <w:t>,</w:t>
      </w:r>
      <w:r w:rsidR="00AF12C9">
        <w:rPr>
          <w:color w:val="2C271F"/>
          <w:spacing w:val="-2"/>
        </w:rPr>
        <w:t xml:space="preserve"> </w:t>
      </w:r>
      <w:r w:rsidR="00AF12C9">
        <w:rPr>
          <w:color w:val="2C271F"/>
        </w:rPr>
        <w:t>B</w:t>
      </w:r>
      <w:r w:rsidR="00AF12C9">
        <w:rPr>
          <w:color w:val="2C271F"/>
          <w:spacing w:val="-11"/>
        </w:rPr>
        <w:t xml:space="preserve"> </w:t>
      </w:r>
      <w:r w:rsidR="00AF12C9">
        <w:rPr>
          <w:color w:val="2C271F"/>
          <w:spacing w:val="-5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</w:rPr>
        <w:t>C</w:t>
      </w:r>
      <w:r w:rsidR="00AF12C9">
        <w:rPr>
          <w:color w:val="2C271F"/>
          <w:spacing w:val="12"/>
        </w:rPr>
        <w:t xml:space="preserve"> </w:t>
      </w:r>
      <w:r w:rsidR="00AF12C9">
        <w:rPr>
          <w:color w:val="2C271F"/>
          <w:spacing w:val="-5"/>
        </w:rPr>
        <w:t>opposite</w:t>
      </w:r>
      <w:r w:rsidR="00AF12C9">
        <w:rPr>
          <w:color w:val="2C271F"/>
        </w:rPr>
        <w:t xml:space="preserve">. 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spacing w:val="-5"/>
        </w:rPr>
        <w:t>Choos</w:t>
      </w:r>
      <w:r w:rsidR="00AF12C9">
        <w:rPr>
          <w:color w:val="2C271F"/>
        </w:rPr>
        <w:t>e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  <w:spacing w:val="-5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5"/>
        </w:rPr>
        <w:t>correc</w:t>
      </w:r>
      <w:r w:rsidR="00AF12C9">
        <w:rPr>
          <w:color w:val="2C271F"/>
        </w:rPr>
        <w:t>t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5"/>
        </w:rPr>
        <w:t>respons</w:t>
      </w:r>
      <w:r w:rsidR="00AF12C9">
        <w:rPr>
          <w:color w:val="2C271F"/>
        </w:rPr>
        <w:t>e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  <w:spacing w:val="-5"/>
        </w:rPr>
        <w:t>(</w:t>
      </w:r>
      <w:r w:rsidR="00AF12C9">
        <w:rPr>
          <w:color w:val="2C271F"/>
        </w:rPr>
        <w:t>a</w:t>
      </w:r>
      <w:r w:rsidR="00AF12C9">
        <w:rPr>
          <w:color w:val="2C271F"/>
          <w:spacing w:val="12"/>
        </w:rPr>
        <w:t xml:space="preserve"> </w:t>
      </w:r>
      <w:r w:rsidR="00AF12C9">
        <w:rPr>
          <w:color w:val="2C271F"/>
          <w:spacing w:val="-5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5"/>
        </w:rPr>
        <w:t>b</w:t>
      </w:r>
      <w:r w:rsidR="00AF12C9">
        <w:rPr>
          <w:color w:val="2C271F"/>
        </w:rPr>
        <w:t>)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5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2"/>
        </w:rPr>
        <w:t xml:space="preserve"> </w:t>
      </w:r>
      <w:r w:rsidR="00AF12C9">
        <w:rPr>
          <w:color w:val="2C271F"/>
          <w:spacing w:val="-5"/>
        </w:rPr>
        <w:t>eac</w:t>
      </w:r>
      <w:r w:rsidR="00AF12C9">
        <w:rPr>
          <w:color w:val="2C271F"/>
        </w:rPr>
        <w:t>h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5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5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5"/>
        </w:rPr>
        <w:t>exchange</w:t>
      </w:r>
      <w:r w:rsidR="00AF12C9">
        <w:rPr>
          <w:color w:val="2C271F"/>
        </w:rPr>
        <w:t>s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  <w:spacing w:val="-5"/>
          <w:w w:val="105"/>
        </w:rPr>
        <w:t>(1–7).</w:t>
      </w:r>
    </w:p>
    <w:p w:rsidR="00155E03" w:rsidRDefault="00155E03">
      <w:pPr>
        <w:spacing w:line="20" w:lineRule="exact"/>
        <w:rPr>
          <w:sz w:val="2"/>
          <w:szCs w:val="2"/>
        </w:rPr>
      </w:pPr>
    </w:p>
    <w:tbl>
      <w:tblPr>
        <w:tblW w:w="0" w:type="auto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2"/>
        <w:gridCol w:w="686"/>
        <w:gridCol w:w="2789"/>
      </w:tblGrid>
      <w:tr w:rsidR="00155E03">
        <w:trPr>
          <w:trHeight w:hRule="exact" w:val="321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7"/>
              <w:ind w:left="41"/>
            </w:pPr>
            <w:r>
              <w:rPr>
                <w:b/>
                <w:color w:val="2C271F"/>
              </w:rPr>
              <w:t>1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Nic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mee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you.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7"/>
              <w:ind w:right="54"/>
              <w:jc w:val="right"/>
            </w:pPr>
            <w:r>
              <w:rPr>
                <w:b/>
                <w:color w:val="2C271F"/>
                <w:w w:val="96"/>
              </w:rPr>
              <w:t>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7"/>
              <w:ind w:left="48"/>
            </w:pPr>
            <w:r>
              <w:rPr>
                <w:color w:val="2C271F"/>
                <w:spacing w:val="-3"/>
              </w:rPr>
              <w:t>Nic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mee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12"/>
              </w:rPr>
              <w:t>too.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47"/>
              <w:jc w:val="right"/>
            </w:pPr>
            <w:r>
              <w:rPr>
                <w:b/>
                <w:color w:val="2C271F"/>
                <w:w w:val="93"/>
              </w:rPr>
              <w:t>b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8"/>
            </w:pPr>
            <w:r>
              <w:rPr>
                <w:color w:val="2C271F"/>
                <w:spacing w:val="-3"/>
              </w:rPr>
              <w:t>Fine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thanks.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1"/>
            </w:pPr>
            <w:r>
              <w:rPr>
                <w:b/>
                <w:color w:val="2C271F"/>
              </w:rPr>
              <w:t>2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Ho</w:t>
            </w:r>
            <w:r>
              <w:rPr>
                <w:color w:val="2C271F"/>
              </w:rPr>
              <w:t>w</w:t>
            </w:r>
            <w:r>
              <w:rPr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wa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2"/>
              </w:rPr>
              <w:t>flight?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54"/>
              <w:jc w:val="right"/>
            </w:pPr>
            <w:r>
              <w:rPr>
                <w:b/>
                <w:color w:val="2C271F"/>
                <w:w w:val="96"/>
              </w:rPr>
              <w:t>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8"/>
            </w:pPr>
            <w:r>
              <w:rPr>
                <w:color w:val="2C271F"/>
                <w:spacing w:val="-3"/>
              </w:rPr>
              <w:t>Tha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</w:rPr>
              <w:t>woul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50"/>
              </w:rPr>
              <w:t xml:space="preserve"> </w:t>
            </w:r>
            <w:r>
              <w:rPr>
                <w:color w:val="2C271F"/>
                <w:spacing w:val="-3"/>
              </w:rPr>
              <w:t>b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nice.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47"/>
              <w:jc w:val="right"/>
            </w:pPr>
            <w:r>
              <w:rPr>
                <w:b/>
                <w:color w:val="2C271F"/>
                <w:w w:val="93"/>
              </w:rPr>
              <w:t>b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8"/>
            </w:pPr>
            <w:r>
              <w:rPr>
                <w:color w:val="2C271F"/>
                <w:spacing w:val="-18"/>
              </w:rPr>
              <w:t>V</w:t>
            </w:r>
            <w:r>
              <w:rPr>
                <w:color w:val="2C271F"/>
                <w:spacing w:val="-3"/>
              </w:rPr>
              <w:t>er</w:t>
            </w:r>
            <w:r>
              <w:rPr>
                <w:color w:val="2C271F"/>
              </w:rPr>
              <w:t>y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goo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n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problem</w:t>
            </w:r>
            <w:r>
              <w:rPr>
                <w:color w:val="2C271F"/>
              </w:rPr>
              <w:t xml:space="preserve">s </w:t>
            </w:r>
            <w:r>
              <w:rPr>
                <w:color w:val="2C271F"/>
                <w:spacing w:val="7"/>
              </w:rPr>
              <w:t xml:space="preserve"> </w:t>
            </w:r>
            <w:r>
              <w:rPr>
                <w:color w:val="2C271F"/>
                <w:spacing w:val="-3"/>
              </w:rPr>
              <w:t>a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all.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1"/>
            </w:pPr>
            <w:r>
              <w:rPr>
                <w:b/>
                <w:color w:val="2C271F"/>
              </w:rPr>
              <w:t>3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I’l</w:t>
            </w:r>
            <w:r>
              <w:rPr>
                <w:color w:val="2C271F"/>
              </w:rPr>
              <w:t>l</w:t>
            </w:r>
            <w:r>
              <w:rPr>
                <w:color w:val="2C271F"/>
                <w:spacing w:val="-7"/>
              </w:rPr>
              <w:t xml:space="preserve"> </w:t>
            </w:r>
            <w:r>
              <w:rPr>
                <w:color w:val="2C271F"/>
                <w:spacing w:val="-3"/>
              </w:rPr>
              <w:t>tak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you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hote</w:t>
            </w:r>
            <w:r>
              <w:rPr>
                <w:color w:val="2C271F"/>
              </w:rPr>
              <w:t>l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</w:rPr>
              <w:t>an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</w:rPr>
              <w:t>the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color w:val="2C271F"/>
                <w:spacing w:val="-3"/>
              </w:rPr>
              <w:t>we’l</w:t>
            </w:r>
            <w:r>
              <w:rPr>
                <w:color w:val="2C271F"/>
              </w:rPr>
              <w:t>l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go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54"/>
              <w:jc w:val="right"/>
            </w:pPr>
            <w:r>
              <w:rPr>
                <w:b/>
                <w:color w:val="2C271F"/>
                <w:w w:val="96"/>
              </w:rPr>
              <w:t>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8"/>
            </w:pPr>
            <w:r>
              <w:rPr>
                <w:color w:val="2C271F"/>
                <w:spacing w:val="-3"/>
              </w:rPr>
              <w:t>Fine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thanks.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239"/>
            </w:pPr>
            <w:r>
              <w:rPr>
                <w:color w:val="2C271F"/>
                <w:spacing w:val="-3"/>
              </w:rPr>
              <w:t>ou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dinne</w:t>
            </w:r>
            <w:r>
              <w:rPr>
                <w:color w:val="2C271F"/>
                <w:spacing w:val="-25"/>
                <w:w w:val="116"/>
              </w:rPr>
              <w:t>r</w:t>
            </w:r>
            <w:r>
              <w:rPr>
                <w:color w:val="2C271F"/>
                <w:w w:val="111"/>
              </w:rPr>
              <w:t>.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47"/>
              <w:jc w:val="right"/>
            </w:pPr>
            <w:r>
              <w:rPr>
                <w:b/>
                <w:color w:val="2C271F"/>
                <w:w w:val="93"/>
              </w:rPr>
              <w:t>b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8"/>
            </w:pPr>
            <w:r>
              <w:rPr>
                <w:color w:val="2C271F"/>
                <w:spacing w:val="-3"/>
              </w:rPr>
              <w:t>Than</w:t>
            </w:r>
            <w:r>
              <w:rPr>
                <w:color w:val="2C271F"/>
              </w:rPr>
              <w:t xml:space="preserve">k </w:t>
            </w:r>
            <w:r>
              <w:rPr>
                <w:color w:val="2C271F"/>
                <w:spacing w:val="11"/>
              </w:rPr>
              <w:t xml:space="preserve"> </w:t>
            </w:r>
            <w:r>
              <w:rPr>
                <w:color w:val="2C271F"/>
                <w:spacing w:val="-3"/>
              </w:rPr>
              <w:t>you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18"/>
              </w:rPr>
              <w:t xml:space="preserve"> </w:t>
            </w:r>
            <w:r>
              <w:rPr>
                <w:color w:val="2C271F"/>
                <w:spacing w:val="-3"/>
              </w:rPr>
              <w:t>Tha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</w:rPr>
              <w:t>woul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50"/>
              </w:rPr>
              <w:t xml:space="preserve"> </w:t>
            </w:r>
            <w:r>
              <w:rPr>
                <w:color w:val="2C271F"/>
                <w:spacing w:val="-3"/>
              </w:rPr>
              <w:t>b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nice.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1"/>
            </w:pPr>
            <w:r>
              <w:rPr>
                <w:b/>
                <w:color w:val="2C271F"/>
              </w:rPr>
              <w:t>4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20"/>
              </w:rPr>
              <w:t>W</w:t>
            </w:r>
            <w:r>
              <w:rPr>
                <w:color w:val="2C271F"/>
                <w:spacing w:val="-3"/>
              </w:rPr>
              <w:t>oul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lik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</w:rPr>
              <w:t>somethin</w:t>
            </w:r>
            <w:r>
              <w:rPr>
                <w:color w:val="2C271F"/>
              </w:rPr>
              <w:t xml:space="preserve">g 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drink?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55"/>
              <w:jc w:val="right"/>
            </w:pPr>
            <w:r>
              <w:rPr>
                <w:b/>
                <w:color w:val="2C271F"/>
                <w:w w:val="96"/>
              </w:rPr>
              <w:t>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7"/>
            </w:pPr>
            <w:r>
              <w:rPr>
                <w:color w:val="2C271F"/>
                <w:spacing w:val="-3"/>
              </w:rPr>
              <w:t>Coffee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22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please.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47"/>
              <w:jc w:val="right"/>
            </w:pPr>
            <w:r>
              <w:rPr>
                <w:b/>
                <w:color w:val="2C271F"/>
                <w:w w:val="93"/>
              </w:rPr>
              <w:t>b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7"/>
            </w:pPr>
            <w:r>
              <w:rPr>
                <w:color w:val="2C271F"/>
                <w:spacing w:val="-3"/>
              </w:rPr>
              <w:t>Her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are.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1"/>
            </w:pPr>
            <w:r>
              <w:rPr>
                <w:b/>
                <w:color w:val="2C271F"/>
              </w:rPr>
              <w:t>5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Hav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9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bee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Botswan</w:t>
            </w:r>
            <w:r>
              <w:rPr>
                <w:color w:val="2C271F"/>
              </w:rPr>
              <w:t xml:space="preserve">a </w:t>
            </w:r>
            <w:r>
              <w:rPr>
                <w:color w:val="2C271F"/>
                <w:spacing w:val="10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before?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55"/>
              <w:jc w:val="right"/>
            </w:pPr>
            <w:r>
              <w:rPr>
                <w:b/>
                <w:color w:val="2C271F"/>
                <w:w w:val="96"/>
              </w:rPr>
              <w:t>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7"/>
            </w:pPr>
            <w:r>
              <w:rPr>
                <w:color w:val="2C271F"/>
                <w:spacing w:val="-3"/>
              </w:rPr>
              <w:t>No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color w:val="2C271F"/>
                <w:spacing w:val="-3"/>
              </w:rPr>
              <w:t>thi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5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m</w:t>
            </w:r>
            <w:r>
              <w:rPr>
                <w:color w:val="2C271F"/>
              </w:rPr>
              <w:t>y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firs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time.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47"/>
              <w:jc w:val="right"/>
            </w:pPr>
            <w:r>
              <w:rPr>
                <w:b/>
                <w:color w:val="2C271F"/>
                <w:w w:val="93"/>
              </w:rPr>
              <w:t>b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7"/>
            </w:pPr>
            <w:r>
              <w:rPr>
                <w:color w:val="2C271F"/>
                <w:spacing w:val="-3"/>
              </w:rPr>
              <w:t>Please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23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mee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you.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b/>
                <w:color w:val="2C271F"/>
              </w:rPr>
              <w:t>6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Thi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m</w:t>
            </w:r>
            <w:r>
              <w:rPr>
                <w:color w:val="2C271F"/>
              </w:rPr>
              <w:t>y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firs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time.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55"/>
              <w:jc w:val="right"/>
            </w:pPr>
            <w:r>
              <w:rPr>
                <w:b/>
                <w:color w:val="2C271F"/>
                <w:w w:val="96"/>
              </w:rPr>
              <w:t>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7"/>
            </w:pPr>
            <w:r>
              <w:rPr>
                <w:color w:val="2C271F"/>
                <w:spacing w:val="-3"/>
              </w:rPr>
              <w:t>Wher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</w:rPr>
              <w:t>ar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staying?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48"/>
              <w:jc w:val="right"/>
            </w:pPr>
            <w:r>
              <w:rPr>
                <w:b/>
                <w:color w:val="2C271F"/>
                <w:w w:val="93"/>
              </w:rPr>
              <w:t>b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7"/>
            </w:pPr>
            <w:r>
              <w:rPr>
                <w:color w:val="2C271F"/>
                <w:spacing w:val="-3"/>
              </w:rPr>
              <w:t>Wher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</w:rPr>
              <w:t>ar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2"/>
              </w:rPr>
              <w:t>living?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b/>
                <w:color w:val="2C271F"/>
              </w:rPr>
              <w:t>7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Thi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-2"/>
              </w:rPr>
              <w:t xml:space="preserve"> </w:t>
            </w:r>
            <w:r>
              <w:rPr>
                <w:color w:val="2C271F"/>
                <w:spacing w:val="-3"/>
              </w:rPr>
              <w:t>Adria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</w:rPr>
              <w:t>fro</w:t>
            </w:r>
            <w:r>
              <w:rPr>
                <w:color w:val="2C271F"/>
              </w:rPr>
              <w:t>m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color w:val="2C271F"/>
                <w:spacing w:val="-3"/>
              </w:rPr>
              <w:t>Ginne</w:t>
            </w:r>
            <w:r>
              <w:rPr>
                <w:color w:val="2C271F"/>
              </w:rPr>
              <w:t>l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Studio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35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9"/>
              </w:rPr>
              <w:t xml:space="preserve"> </w:t>
            </w:r>
            <w:r>
              <w:rPr>
                <w:color w:val="2C271F"/>
                <w:spacing w:val="-20"/>
              </w:rPr>
              <w:t>Y</w:t>
            </w:r>
            <w:r>
              <w:rPr>
                <w:color w:val="2C271F"/>
                <w:spacing w:val="-3"/>
                <w:w w:val="112"/>
              </w:rPr>
              <w:t>ork.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55"/>
              <w:jc w:val="right"/>
            </w:pPr>
            <w:r>
              <w:rPr>
                <w:b/>
                <w:color w:val="2C271F"/>
                <w:w w:val="96"/>
              </w:rPr>
              <w:t>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7"/>
            </w:pPr>
            <w:r>
              <w:rPr>
                <w:color w:val="2C271F"/>
                <w:spacing w:val="-3"/>
              </w:rPr>
              <w:t>Nic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</w:rPr>
              <w:t>meetin</w:t>
            </w:r>
            <w:r>
              <w:rPr>
                <w:color w:val="2C271F"/>
              </w:rPr>
              <w:t>g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you.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48"/>
              <w:jc w:val="right"/>
            </w:pPr>
            <w:r>
              <w:rPr>
                <w:b/>
                <w:color w:val="2C271F"/>
                <w:w w:val="93"/>
              </w:rPr>
              <w:t>b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7"/>
            </w:pPr>
            <w:r>
              <w:rPr>
                <w:color w:val="2C271F"/>
                <w:spacing w:val="-3"/>
              </w:rPr>
              <w:t>Please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23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mee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you.</w:t>
            </w:r>
          </w:p>
        </w:tc>
      </w:tr>
      <w:tr w:rsidR="00155E03">
        <w:trPr>
          <w:trHeight w:hRule="exact" w:val="239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b/>
                <w:color w:val="2C271F"/>
              </w:rPr>
              <w:t>8</w:t>
            </w:r>
            <w:r>
              <w:rPr>
                <w:b/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wa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nic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meetin</w:t>
            </w:r>
            <w:r>
              <w:rPr>
                <w:color w:val="2C271F"/>
              </w:rPr>
              <w:t>g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you.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right="55"/>
              <w:jc w:val="right"/>
            </w:pPr>
            <w:r>
              <w:rPr>
                <w:b/>
                <w:color w:val="2C271F"/>
                <w:w w:val="96"/>
              </w:rPr>
              <w:t>a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7"/>
            </w:pPr>
            <w:r>
              <w:rPr>
                <w:color w:val="2C271F"/>
                <w:spacing w:val="-18"/>
              </w:rPr>
              <w:t>V</w:t>
            </w:r>
            <w:r>
              <w:rPr>
                <w:color w:val="2C271F"/>
                <w:spacing w:val="-3"/>
              </w:rPr>
              <w:t>er</w:t>
            </w:r>
            <w:r>
              <w:rPr>
                <w:color w:val="2C271F"/>
              </w:rPr>
              <w:t>y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well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thanks.</w:t>
            </w:r>
          </w:p>
        </w:tc>
      </w:tr>
      <w:tr w:rsidR="00155E03">
        <w:trPr>
          <w:trHeight w:hRule="exact" w:val="321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 w:rsidP="00BA648B"/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 w:rsidP="00BA648B">
            <w:pPr>
              <w:ind w:right="48"/>
              <w:jc w:val="right"/>
            </w:pPr>
            <w:r>
              <w:rPr>
                <w:b/>
                <w:color w:val="2C271F"/>
                <w:w w:val="93"/>
              </w:rPr>
              <w:t>b</w:t>
            </w:r>
          </w:p>
        </w:tc>
        <w:tc>
          <w:tcPr>
            <w:tcW w:w="2789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 w:rsidP="00BA648B">
            <w:pPr>
              <w:ind w:left="47"/>
            </w:pPr>
            <w:r>
              <w:rPr>
                <w:color w:val="2C271F"/>
                <w:spacing w:val="-3"/>
              </w:rPr>
              <w:t>Nic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</w:rPr>
              <w:t>meetin</w:t>
            </w:r>
            <w:r>
              <w:rPr>
                <w:color w:val="2C271F"/>
              </w:rPr>
              <w:t>g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12"/>
              </w:rPr>
              <w:t>too.</w:t>
            </w:r>
          </w:p>
        </w:tc>
      </w:tr>
    </w:tbl>
    <w:p w:rsidR="00155E03" w:rsidRPr="00BA648B" w:rsidRDefault="00BA648B" w:rsidP="00BA648B">
      <w:pPr>
        <w:rPr>
          <w:sz w:val="18"/>
          <w:szCs w:val="18"/>
        </w:rPr>
      </w:pPr>
      <w:r w:rsidRPr="00BA648B">
        <w:rPr>
          <w:b/>
          <w:color w:val="31668E"/>
          <w:w w:val="109"/>
          <w:sz w:val="18"/>
          <w:szCs w:val="18"/>
        </w:rPr>
        <w:t>42.3</w:t>
      </w:r>
      <w:r w:rsidRPr="00BA648B">
        <w:rPr>
          <w:b/>
          <w:color w:val="31668E"/>
          <w:w w:val="109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Thi</w:t>
      </w:r>
      <w:r w:rsidR="00AF12C9" w:rsidRPr="00BA648B">
        <w:rPr>
          <w:color w:val="2C271F"/>
          <w:sz w:val="18"/>
          <w:szCs w:val="18"/>
        </w:rPr>
        <w:t>s</w:t>
      </w:r>
      <w:r w:rsidR="00AF12C9" w:rsidRPr="00BA648B">
        <w:rPr>
          <w:color w:val="2C271F"/>
          <w:spacing w:val="2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7"/>
          <w:sz w:val="18"/>
          <w:szCs w:val="18"/>
        </w:rPr>
        <w:t>conversatio</w:t>
      </w:r>
      <w:r w:rsidR="00AF12C9" w:rsidRPr="00BA648B">
        <w:rPr>
          <w:color w:val="2C271F"/>
          <w:w w:val="107"/>
          <w:sz w:val="18"/>
          <w:szCs w:val="18"/>
        </w:rPr>
        <w:t>n</w:t>
      </w:r>
      <w:r w:rsidR="00AF12C9" w:rsidRPr="00BA648B">
        <w:rPr>
          <w:color w:val="2C271F"/>
          <w:spacing w:val="4"/>
          <w:w w:val="10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i</w:t>
      </w:r>
      <w:r w:rsidR="00AF12C9" w:rsidRPr="00BA648B">
        <w:rPr>
          <w:color w:val="2C271F"/>
          <w:sz w:val="18"/>
          <w:szCs w:val="18"/>
        </w:rPr>
        <w:t>s</w:t>
      </w:r>
      <w:r w:rsidR="00AF12C9" w:rsidRPr="00BA648B">
        <w:rPr>
          <w:color w:val="2C271F"/>
          <w:spacing w:val="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betwee</w:t>
      </w:r>
      <w:r w:rsidR="00AF12C9" w:rsidRPr="00BA648B">
        <w:rPr>
          <w:color w:val="2C271F"/>
          <w:sz w:val="18"/>
          <w:szCs w:val="18"/>
        </w:rPr>
        <w:t>n</w:t>
      </w:r>
      <w:r w:rsidR="00AF12C9" w:rsidRPr="00BA648B">
        <w:rPr>
          <w:color w:val="2C271F"/>
          <w:spacing w:val="45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</w:rPr>
        <w:t>a</w:t>
      </w:r>
      <w:r w:rsidR="00AF12C9" w:rsidRPr="00BA648B">
        <w:rPr>
          <w:color w:val="2C271F"/>
          <w:spacing w:val="1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visito</w:t>
      </w:r>
      <w:r w:rsidR="00AF12C9" w:rsidRPr="00BA648B">
        <w:rPr>
          <w:color w:val="2C271F"/>
          <w:sz w:val="18"/>
          <w:szCs w:val="18"/>
        </w:rPr>
        <w:t>r</w:t>
      </w:r>
      <w:r w:rsidR="00AF12C9" w:rsidRPr="00BA648B">
        <w:rPr>
          <w:color w:val="2C271F"/>
          <w:spacing w:val="3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</w:t>
      </w:r>
      <w:r w:rsidR="00AF12C9" w:rsidRPr="00BA648B">
        <w:rPr>
          <w:color w:val="2C271F"/>
          <w:sz w:val="18"/>
          <w:szCs w:val="18"/>
        </w:rPr>
        <w:t>o</w:t>
      </w:r>
      <w:r w:rsidR="00AF12C9" w:rsidRPr="00BA648B">
        <w:rPr>
          <w:color w:val="2C271F"/>
          <w:spacing w:val="27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</w:rPr>
        <w:t>a</w:t>
      </w:r>
      <w:r w:rsidR="00AF12C9" w:rsidRPr="00BA648B">
        <w:rPr>
          <w:color w:val="2C271F"/>
          <w:spacing w:val="1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compan</w:t>
      </w:r>
      <w:r w:rsidR="00AF12C9" w:rsidRPr="00BA648B">
        <w:rPr>
          <w:color w:val="2C271F"/>
          <w:sz w:val="18"/>
          <w:szCs w:val="18"/>
        </w:rPr>
        <w:t xml:space="preserve">y </w:t>
      </w:r>
      <w:r w:rsidR="00AF12C9" w:rsidRPr="00BA648B">
        <w:rPr>
          <w:color w:val="2C271F"/>
          <w:spacing w:val="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an</w:t>
      </w:r>
      <w:r w:rsidR="00AF12C9" w:rsidRPr="00BA648B">
        <w:rPr>
          <w:color w:val="2C271F"/>
          <w:sz w:val="18"/>
          <w:szCs w:val="18"/>
        </w:rPr>
        <w:t>d</w:t>
      </w:r>
      <w:r w:rsidR="00AF12C9" w:rsidRPr="00BA648B">
        <w:rPr>
          <w:color w:val="2C271F"/>
          <w:spacing w:val="3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tw</w:t>
      </w:r>
      <w:r w:rsidR="00AF12C9" w:rsidRPr="00BA648B">
        <w:rPr>
          <w:color w:val="2C271F"/>
          <w:sz w:val="18"/>
          <w:szCs w:val="18"/>
        </w:rPr>
        <w:t>o</w:t>
      </w:r>
      <w:r w:rsidR="00AF12C9" w:rsidRPr="00BA648B">
        <w:rPr>
          <w:color w:val="2C271F"/>
          <w:spacing w:val="3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peopl</w:t>
      </w:r>
      <w:r w:rsidR="00AF12C9" w:rsidRPr="00BA648B">
        <w:rPr>
          <w:color w:val="2C271F"/>
          <w:sz w:val="18"/>
          <w:szCs w:val="18"/>
        </w:rPr>
        <w:t>e</w:t>
      </w:r>
      <w:r w:rsidR="00AF12C9" w:rsidRPr="00BA648B">
        <w:rPr>
          <w:color w:val="2C271F"/>
          <w:spacing w:val="3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wh</w:t>
      </w:r>
      <w:r w:rsidR="00AF12C9" w:rsidRPr="00BA648B">
        <w:rPr>
          <w:color w:val="2C271F"/>
          <w:sz w:val="18"/>
          <w:szCs w:val="18"/>
        </w:rPr>
        <w:t>o</w:t>
      </w:r>
      <w:r w:rsidR="00AF12C9" w:rsidRPr="00BA648B">
        <w:rPr>
          <w:color w:val="2C271F"/>
          <w:spacing w:val="3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wor</w:t>
      </w:r>
      <w:r w:rsidR="00AF12C9" w:rsidRPr="00BA648B">
        <w:rPr>
          <w:color w:val="2C271F"/>
          <w:sz w:val="18"/>
          <w:szCs w:val="18"/>
        </w:rPr>
        <w:t>k</w:t>
      </w:r>
      <w:r w:rsidR="00AF12C9" w:rsidRPr="00BA648B">
        <w:rPr>
          <w:color w:val="2C271F"/>
          <w:spacing w:val="4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there</w:t>
      </w:r>
      <w:r w:rsidR="00AF12C9" w:rsidRPr="00BA648B">
        <w:rPr>
          <w:color w:val="2C271F"/>
          <w:sz w:val="18"/>
          <w:szCs w:val="18"/>
        </w:rPr>
        <w:t>.</w:t>
      </w:r>
      <w:r w:rsidR="00AF12C9" w:rsidRPr="00BA648B">
        <w:rPr>
          <w:color w:val="2C271F"/>
          <w:spacing w:val="34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7"/>
          <w:sz w:val="18"/>
          <w:szCs w:val="18"/>
        </w:rPr>
        <w:t xml:space="preserve">Complete </w:t>
      </w:r>
      <w:r w:rsidR="00AF12C9" w:rsidRPr="00BA648B">
        <w:rPr>
          <w:color w:val="2C271F"/>
          <w:spacing w:val="-3"/>
          <w:sz w:val="18"/>
          <w:szCs w:val="18"/>
        </w:rPr>
        <w:t>wha</w:t>
      </w:r>
      <w:r w:rsidR="00AF12C9" w:rsidRPr="00BA648B">
        <w:rPr>
          <w:color w:val="2C271F"/>
          <w:sz w:val="18"/>
          <w:szCs w:val="18"/>
        </w:rPr>
        <w:t>t</w:t>
      </w:r>
      <w:r w:rsidR="00AF12C9" w:rsidRPr="00BA648B">
        <w:rPr>
          <w:color w:val="2C271F"/>
          <w:spacing w:val="4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the</w:t>
      </w:r>
      <w:r w:rsidR="00AF12C9" w:rsidRPr="00BA648B">
        <w:rPr>
          <w:color w:val="2C271F"/>
          <w:sz w:val="18"/>
          <w:szCs w:val="18"/>
        </w:rPr>
        <w:t>y</w:t>
      </w:r>
      <w:r w:rsidR="00AF12C9" w:rsidRPr="00BA648B">
        <w:rPr>
          <w:color w:val="2C271F"/>
          <w:spacing w:val="2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sa</w:t>
      </w:r>
      <w:r w:rsidR="00AF12C9" w:rsidRPr="00BA648B">
        <w:rPr>
          <w:color w:val="2C271F"/>
          <w:sz w:val="18"/>
          <w:szCs w:val="18"/>
        </w:rPr>
        <w:t>y</w:t>
      </w:r>
      <w:r w:rsidR="00AF12C9" w:rsidRPr="00BA648B">
        <w:rPr>
          <w:color w:val="2C271F"/>
          <w:spacing w:val="1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wit</w:t>
      </w:r>
      <w:r w:rsidR="00AF12C9" w:rsidRPr="00BA648B">
        <w:rPr>
          <w:color w:val="2C271F"/>
          <w:sz w:val="18"/>
          <w:szCs w:val="18"/>
        </w:rPr>
        <w:t>h</w:t>
      </w:r>
      <w:r w:rsidR="00AF12C9" w:rsidRPr="00BA648B">
        <w:rPr>
          <w:color w:val="2C271F"/>
          <w:spacing w:val="3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expression</w:t>
      </w:r>
      <w:r w:rsidR="00AF12C9" w:rsidRPr="00BA648B">
        <w:rPr>
          <w:color w:val="2C271F"/>
          <w:sz w:val="18"/>
          <w:szCs w:val="18"/>
        </w:rPr>
        <w:t xml:space="preserve">s </w:t>
      </w:r>
      <w:r w:rsidR="00AF12C9" w:rsidRPr="00BA648B">
        <w:rPr>
          <w:color w:val="2C271F"/>
          <w:spacing w:val="11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fro</w:t>
      </w:r>
      <w:r w:rsidR="00AF12C9" w:rsidRPr="00BA648B">
        <w:rPr>
          <w:color w:val="2C271F"/>
          <w:sz w:val="18"/>
          <w:szCs w:val="18"/>
        </w:rPr>
        <w:t>m</w:t>
      </w:r>
      <w:r w:rsidR="00AF12C9" w:rsidRPr="00BA648B">
        <w:rPr>
          <w:color w:val="2C271F"/>
          <w:spacing w:val="36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</w:rPr>
        <w:t>B</w:t>
      </w:r>
      <w:r w:rsidR="00AF12C9" w:rsidRPr="00BA648B">
        <w:rPr>
          <w:color w:val="2C271F"/>
          <w:spacing w:val="-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8"/>
          <w:sz w:val="18"/>
          <w:szCs w:val="18"/>
        </w:rPr>
        <w:t>opposite.</w:t>
      </w:r>
    </w:p>
    <w:p w:rsidR="00155E03" w:rsidRPr="00BA648B" w:rsidRDefault="00BD5BF3" w:rsidP="00BA648B">
      <w:pPr>
        <w:rPr>
          <w:sz w:val="18"/>
          <w:szCs w:val="18"/>
        </w:rPr>
      </w:pPr>
      <w:r w:rsidRPr="00BA648B">
        <w:rPr>
          <w:sz w:val="18"/>
          <w:szCs w:val="18"/>
        </w:rPr>
        <w:pict>
          <v:group id="_x0000_s5294" style="position:absolute;margin-left:178.1pt;margin-top:13.35pt;width:0;height:0;z-index:-33171;mso-position-horizontal-relative:page" coordorigin="3562,267" coordsize="0,0">
            <v:shape id="_x0000_s5295" style="position:absolute;left:3562;top:267;width:0;height:0" coordorigin="3562,267" coordsize="0,0" path="m3562,267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92" style="position:absolute;margin-left:248.45pt;margin-top:13.35pt;width:0;height:0;z-index:-33170;mso-position-horizontal-relative:page" coordorigin="4969,267" coordsize="0,0">
            <v:shape id="_x0000_s5293" style="position:absolute;left:4969;top:267;width:0;height:0" coordorigin="4969,267" coordsize="0,0" path="m4969,267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90" style="position:absolute;margin-left:323.7pt;margin-top:13.35pt;width:0;height:0;z-index:-33169;mso-position-horizontal-relative:page" coordorigin="6474,267" coordsize="0,0">
            <v:shape id="_x0000_s5291" style="position:absolute;left:6474;top:267;width:0;height:0" coordorigin="6474,267" coordsize="0,0" path="m6474,267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88" style="position:absolute;margin-left:394.05pt;margin-top:13.35pt;width:0;height:0;z-index:-33168;mso-position-horizontal-relative:page" coordorigin="7881,267" coordsize="0,0">
            <v:shape id="_x0000_s5289" style="position:absolute;left:7881;top:267;width:0;height:0" coordorigin="7881,267" coordsize="0,0" path="m7881,267r,e" filled="f" strokecolor="#2c271f" strokeweight=".17636mm">
              <v:path arrowok="t"/>
            </v:shape>
            <w10:wrap anchorx="page"/>
          </v:group>
        </w:pict>
      </w:r>
      <w:r w:rsidR="00AF12C9" w:rsidRPr="00BA648B">
        <w:rPr>
          <w:b/>
          <w:color w:val="2C271F"/>
          <w:sz w:val="18"/>
          <w:szCs w:val="18"/>
        </w:rPr>
        <w:t>1</w:t>
      </w:r>
      <w:r w:rsidR="00AF12C9" w:rsidRPr="00BA648B">
        <w:rPr>
          <w:b/>
          <w:color w:val="2C271F"/>
          <w:spacing w:val="4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Leslie</w:t>
      </w:r>
      <w:r w:rsidR="00AF12C9" w:rsidRPr="00BA648B">
        <w:rPr>
          <w:color w:val="2C271F"/>
          <w:sz w:val="18"/>
          <w:szCs w:val="18"/>
        </w:rPr>
        <w:t xml:space="preserve">:   </w:t>
      </w:r>
      <w:r w:rsidR="00AF12C9" w:rsidRPr="00BA648B">
        <w:rPr>
          <w:color w:val="2C271F"/>
          <w:spacing w:val="15"/>
          <w:sz w:val="18"/>
          <w:szCs w:val="18"/>
        </w:rPr>
        <w:t xml:space="preserve"> </w:t>
      </w:r>
      <w:r w:rsidR="00AF12C9" w:rsidRPr="00BA648B">
        <w:rPr>
          <w:color w:val="2C271F"/>
          <w:spacing w:val="-20"/>
          <w:sz w:val="18"/>
          <w:szCs w:val="18"/>
        </w:rPr>
        <w:t>T</w:t>
      </w:r>
      <w:r w:rsidR="00AF12C9" w:rsidRPr="00BA648B">
        <w:rPr>
          <w:color w:val="2C271F"/>
          <w:spacing w:val="-3"/>
          <w:sz w:val="18"/>
          <w:szCs w:val="18"/>
        </w:rPr>
        <w:t>ak</w:t>
      </w:r>
      <w:r w:rsidR="00AF12C9" w:rsidRPr="00BA648B">
        <w:rPr>
          <w:color w:val="2C271F"/>
          <w:sz w:val="18"/>
          <w:szCs w:val="18"/>
        </w:rPr>
        <w:t>e</w:t>
      </w:r>
      <w:r w:rsidR="00AF12C9" w:rsidRPr="00BA648B">
        <w:rPr>
          <w:color w:val="2C271F"/>
          <w:spacing w:val="38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</w:rPr>
        <w:t xml:space="preserve">a </w:t>
      </w:r>
      <w:r w:rsidR="00AF12C9" w:rsidRPr="00BA648B">
        <w:rPr>
          <w:color w:val="2C271F"/>
          <w:spacing w:val="1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  <w:u w:val="dash" w:color="2C271F"/>
        </w:rPr>
        <w:t xml:space="preserve">                          </w:t>
      </w:r>
      <w:r w:rsidR="00AF12C9" w:rsidRPr="00BA648B">
        <w:rPr>
          <w:color w:val="2C271F"/>
          <w:spacing w:val="15"/>
          <w:sz w:val="18"/>
          <w:szCs w:val="18"/>
          <w:u w:val="dash" w:color="2C271F"/>
        </w:rPr>
        <w:t xml:space="preserve"> </w:t>
      </w:r>
      <w:r w:rsidR="00AF12C9" w:rsidRPr="00BA648B">
        <w:rPr>
          <w:color w:val="2C271F"/>
          <w:spacing w:val="25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</w:rPr>
        <w:t>.</w:t>
      </w:r>
      <w:r w:rsidR="00AF12C9" w:rsidRPr="00BA648B">
        <w:rPr>
          <w:color w:val="2C271F"/>
          <w:spacing w:val="-4"/>
          <w:sz w:val="18"/>
          <w:szCs w:val="18"/>
        </w:rPr>
        <w:t xml:space="preserve"> </w:t>
      </w:r>
      <w:r w:rsidR="00AF12C9" w:rsidRPr="00BA648B">
        <w:rPr>
          <w:color w:val="2C271F"/>
          <w:spacing w:val="-20"/>
          <w:sz w:val="18"/>
          <w:szCs w:val="18"/>
        </w:rPr>
        <w:t>W</w:t>
      </w:r>
      <w:r w:rsidR="00AF12C9" w:rsidRPr="00BA648B">
        <w:rPr>
          <w:color w:val="2C271F"/>
          <w:spacing w:val="-3"/>
          <w:sz w:val="18"/>
          <w:szCs w:val="18"/>
        </w:rPr>
        <w:t>oul</w:t>
      </w:r>
      <w:r w:rsidR="00AF12C9" w:rsidRPr="00BA648B">
        <w:rPr>
          <w:color w:val="2C271F"/>
          <w:sz w:val="18"/>
          <w:szCs w:val="18"/>
        </w:rPr>
        <w:t>d</w:t>
      </w:r>
      <w:r w:rsidR="00AF12C9" w:rsidRPr="00BA648B">
        <w:rPr>
          <w:color w:val="2C271F"/>
          <w:spacing w:val="4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yo</w:t>
      </w:r>
      <w:r w:rsidR="00AF12C9" w:rsidRPr="00BA648B">
        <w:rPr>
          <w:color w:val="2C271F"/>
          <w:sz w:val="18"/>
          <w:szCs w:val="18"/>
        </w:rPr>
        <w:t>u</w:t>
      </w:r>
      <w:r w:rsidR="00AF12C9" w:rsidRPr="00BA648B">
        <w:rPr>
          <w:color w:val="2C271F"/>
          <w:spacing w:val="2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lik</w:t>
      </w:r>
      <w:r w:rsidR="00AF12C9" w:rsidRPr="00BA648B">
        <w:rPr>
          <w:color w:val="2C271F"/>
          <w:sz w:val="18"/>
          <w:szCs w:val="18"/>
        </w:rPr>
        <w:t xml:space="preserve">e </w:t>
      </w:r>
      <w:r w:rsidR="00AF12C9" w:rsidRPr="00BA648B">
        <w:rPr>
          <w:color w:val="2C271F"/>
          <w:spacing w:val="1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  <w:u w:val="dash" w:color="2C271F"/>
        </w:rPr>
        <w:t xml:space="preserve">                          </w:t>
      </w:r>
      <w:r w:rsidR="00AF12C9" w:rsidRPr="00BA648B">
        <w:rPr>
          <w:color w:val="2C271F"/>
          <w:spacing w:val="13"/>
          <w:sz w:val="18"/>
          <w:szCs w:val="18"/>
          <w:u w:val="dash" w:color="2C271F"/>
        </w:rPr>
        <w:t xml:space="preserve"> </w:t>
      </w:r>
      <w:r w:rsidR="00AF12C9" w:rsidRPr="00BA648B">
        <w:rPr>
          <w:color w:val="2C271F"/>
          <w:spacing w:val="22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</w:t>
      </w:r>
      <w:r w:rsidR="00AF12C9" w:rsidRPr="00BA648B">
        <w:rPr>
          <w:color w:val="2C271F"/>
          <w:sz w:val="18"/>
          <w:szCs w:val="18"/>
        </w:rPr>
        <w:t>o</w:t>
      </w:r>
      <w:r w:rsidR="00AF12C9" w:rsidRPr="00BA648B">
        <w:rPr>
          <w:color w:val="2C271F"/>
          <w:spacing w:val="2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8"/>
          <w:sz w:val="18"/>
          <w:szCs w:val="18"/>
        </w:rPr>
        <w:t>drink?</w:t>
      </w:r>
    </w:p>
    <w:p w:rsidR="00155E03" w:rsidRPr="00BA648B" w:rsidRDefault="00BD5BF3" w:rsidP="00BA648B">
      <w:pPr>
        <w:ind w:left="976"/>
        <w:rPr>
          <w:sz w:val="18"/>
          <w:szCs w:val="18"/>
        </w:rPr>
      </w:pPr>
      <w:r w:rsidRPr="00BA648B">
        <w:rPr>
          <w:sz w:val="18"/>
          <w:szCs w:val="18"/>
        </w:rPr>
        <w:pict>
          <v:group id="_x0000_s5286" style="position:absolute;left:0;text-align:left;margin-left:147.25pt;margin-top:9.6pt;width:0;height:0;z-index:-33167;mso-position-horizontal-relative:page" coordorigin="2945,192" coordsize="0,0">
            <v:shape id="_x0000_s5287" style="position:absolute;left:2945;top:192;width:0;height:0" coordorigin="2945,192" coordsize="0,0" path="m2945,192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84" style="position:absolute;left:0;text-align:left;margin-left:217.6pt;margin-top:9.6pt;width:0;height:0;z-index:-33166;mso-position-horizontal-relative:page" coordorigin="4352,192" coordsize="0,0">
            <v:shape id="_x0000_s5285" style="position:absolute;left:4352;top:192;width:0;height:0" coordorigin="4352,192" coordsize="0,0" path="m4352,192r,e" filled="f" strokecolor="#2c271f" strokeweight=".17636mm">
              <v:path arrowok="t"/>
            </v:shape>
            <w10:wrap anchorx="page"/>
          </v:group>
        </w:pict>
      </w:r>
      <w:r w:rsidR="00AF12C9" w:rsidRPr="00BA648B">
        <w:rPr>
          <w:color w:val="2C271F"/>
          <w:w w:val="111"/>
          <w:sz w:val="18"/>
          <w:szCs w:val="18"/>
          <w:u w:val="dash" w:color="2C271F"/>
        </w:rPr>
        <w:t xml:space="preserve"> </w:t>
      </w:r>
      <w:r w:rsidR="00AF12C9" w:rsidRPr="00BA648B">
        <w:rPr>
          <w:color w:val="2C271F"/>
          <w:sz w:val="18"/>
          <w:szCs w:val="18"/>
          <w:u w:val="dash" w:color="2C271F"/>
        </w:rPr>
        <w:t xml:space="preserve">                         </w:t>
      </w:r>
      <w:r w:rsidR="00AF12C9" w:rsidRPr="00BA648B">
        <w:rPr>
          <w:color w:val="2C271F"/>
          <w:spacing w:val="7"/>
          <w:sz w:val="18"/>
          <w:szCs w:val="18"/>
          <w:u w:val="dash" w:color="2C271F"/>
        </w:rPr>
        <w:t xml:space="preserve"> </w:t>
      </w:r>
      <w:r w:rsidR="00AF12C9" w:rsidRPr="00BA648B">
        <w:rPr>
          <w:color w:val="2C271F"/>
          <w:sz w:val="18"/>
          <w:szCs w:val="18"/>
        </w:rPr>
        <w:t xml:space="preserve"> </w:t>
      </w:r>
      <w:r w:rsidR="00AF12C9" w:rsidRPr="00BA648B">
        <w:rPr>
          <w:color w:val="2C271F"/>
          <w:spacing w:val="-2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coffee</w:t>
      </w:r>
      <w:r w:rsidR="00AF12C9" w:rsidRPr="00BA648B">
        <w:rPr>
          <w:color w:val="2C271F"/>
          <w:sz w:val="18"/>
          <w:szCs w:val="18"/>
        </w:rPr>
        <w:t>,</w:t>
      </w:r>
      <w:r w:rsidR="00AF12C9" w:rsidRPr="00BA648B">
        <w:rPr>
          <w:color w:val="2C271F"/>
          <w:spacing w:val="14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te</w:t>
      </w:r>
      <w:r w:rsidR="00AF12C9" w:rsidRPr="00BA648B">
        <w:rPr>
          <w:color w:val="2C271F"/>
          <w:sz w:val="18"/>
          <w:szCs w:val="18"/>
        </w:rPr>
        <w:t>a</w:t>
      </w:r>
      <w:r w:rsidR="00AF12C9" w:rsidRPr="00BA648B">
        <w:rPr>
          <w:color w:val="2C271F"/>
          <w:spacing w:val="2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an</w:t>
      </w:r>
      <w:r w:rsidR="00AF12C9" w:rsidRPr="00BA648B">
        <w:rPr>
          <w:color w:val="2C271F"/>
          <w:sz w:val="18"/>
          <w:szCs w:val="18"/>
        </w:rPr>
        <w:t>d</w:t>
      </w:r>
      <w:r w:rsidR="00AF12C9" w:rsidRPr="00BA648B">
        <w:rPr>
          <w:color w:val="2C271F"/>
          <w:spacing w:val="3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appl</w:t>
      </w:r>
      <w:r w:rsidR="00AF12C9" w:rsidRPr="00BA648B">
        <w:rPr>
          <w:color w:val="2C271F"/>
          <w:sz w:val="18"/>
          <w:szCs w:val="18"/>
        </w:rPr>
        <w:t>e</w:t>
      </w:r>
      <w:r w:rsidR="00AF12C9" w:rsidRPr="00BA648B">
        <w:rPr>
          <w:color w:val="2C271F"/>
          <w:spacing w:val="3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4"/>
          <w:sz w:val="18"/>
          <w:szCs w:val="18"/>
        </w:rPr>
        <w:t>juice.</w:t>
      </w:r>
    </w:p>
    <w:p w:rsidR="00155E03" w:rsidRPr="00BA648B" w:rsidRDefault="00BD5BF3" w:rsidP="00BA648B">
      <w:pPr>
        <w:ind w:left="2"/>
        <w:rPr>
          <w:sz w:val="18"/>
          <w:szCs w:val="18"/>
        </w:rPr>
      </w:pPr>
      <w:r w:rsidRPr="00BA648B">
        <w:rPr>
          <w:sz w:val="18"/>
          <w:szCs w:val="18"/>
        </w:rPr>
        <w:pict>
          <v:group id="_x0000_s5282" style="position:absolute;left:0;text-align:left;margin-left:175pt;margin-top:9.6pt;width:0;height:0;z-index:-33165;mso-position-horizontal-relative:page" coordorigin="3500,192" coordsize="0,0">
            <v:shape id="_x0000_s5283" style="position:absolute;left:3500;top:192;width:0;height:0" coordorigin="3500,192" coordsize="0,0" path="m3500,192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80" style="position:absolute;left:0;text-align:left;margin-left:245.35pt;margin-top:9.6pt;width:0;height:0;z-index:-33164;mso-position-horizontal-relative:page" coordorigin="4907,192" coordsize="0,0">
            <v:shape id="_x0000_s5281" style="position:absolute;left:4907;top:192;width:0;height:0" coordorigin="4907,192" coordsize="0,0" path="m4907,192r,e" filled="f" strokecolor="#2c271f" strokeweight=".17636mm">
              <v:path arrowok="t"/>
            </v:shape>
            <w10:wrap anchorx="page"/>
          </v:group>
        </w:pict>
      </w:r>
      <w:r w:rsidR="00AF12C9" w:rsidRPr="00BA648B">
        <w:rPr>
          <w:b/>
          <w:color w:val="2C271F"/>
          <w:sz w:val="18"/>
          <w:szCs w:val="18"/>
        </w:rPr>
        <w:t>2</w:t>
      </w:r>
      <w:r w:rsidR="00AF12C9" w:rsidRPr="00BA648B">
        <w:rPr>
          <w:b/>
          <w:color w:val="2C271F"/>
          <w:spacing w:val="4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Leslie</w:t>
      </w:r>
      <w:r w:rsidR="00AF12C9" w:rsidRPr="00BA648B">
        <w:rPr>
          <w:color w:val="2C271F"/>
          <w:sz w:val="18"/>
          <w:szCs w:val="18"/>
        </w:rPr>
        <w:t xml:space="preserve">:   </w:t>
      </w:r>
      <w:r w:rsidR="00AF12C9" w:rsidRPr="00BA648B">
        <w:rPr>
          <w:color w:val="2C271F"/>
          <w:spacing w:val="1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Brian</w:t>
      </w:r>
      <w:r w:rsidR="00AF12C9" w:rsidRPr="00BA648B">
        <w:rPr>
          <w:color w:val="2C271F"/>
          <w:sz w:val="18"/>
          <w:szCs w:val="18"/>
        </w:rPr>
        <w:t xml:space="preserve">, </w:t>
      </w:r>
      <w:r w:rsidR="00AF12C9" w:rsidRPr="00BA648B">
        <w:rPr>
          <w:color w:val="2C271F"/>
          <w:spacing w:val="2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  <w:u w:val="dash" w:color="2C271F"/>
        </w:rPr>
        <w:t xml:space="preserve">                          </w:t>
      </w:r>
      <w:r w:rsidR="00AF12C9" w:rsidRPr="00BA648B">
        <w:rPr>
          <w:color w:val="2C271F"/>
          <w:spacing w:val="28"/>
          <w:sz w:val="18"/>
          <w:szCs w:val="18"/>
          <w:u w:val="dash" w:color="2C271F"/>
        </w:rPr>
        <w:t xml:space="preserve"> </w:t>
      </w:r>
      <w:r w:rsidR="00AF12C9" w:rsidRPr="00BA648B">
        <w:rPr>
          <w:color w:val="2C271F"/>
          <w:spacing w:val="1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i</w:t>
      </w:r>
      <w:r w:rsidR="00AF12C9" w:rsidRPr="00BA648B">
        <w:rPr>
          <w:color w:val="2C271F"/>
          <w:sz w:val="18"/>
          <w:szCs w:val="18"/>
        </w:rPr>
        <w:t>s</w:t>
      </w:r>
      <w:r w:rsidR="00AF12C9" w:rsidRPr="00BA648B">
        <w:rPr>
          <w:color w:val="2C271F"/>
          <w:spacing w:val="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Georgin</w:t>
      </w:r>
      <w:r w:rsidR="00AF12C9" w:rsidRPr="00BA648B">
        <w:rPr>
          <w:color w:val="2C271F"/>
          <w:sz w:val="18"/>
          <w:szCs w:val="18"/>
        </w:rPr>
        <w:t xml:space="preserve">a </w:t>
      </w:r>
      <w:r w:rsidR="00AF12C9" w:rsidRPr="00BA648B">
        <w:rPr>
          <w:color w:val="2C271F"/>
          <w:spacing w:val="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9"/>
          <w:sz w:val="18"/>
          <w:szCs w:val="18"/>
        </w:rPr>
        <w:t>Osborn</w:t>
      </w:r>
      <w:r w:rsidR="00AF12C9" w:rsidRPr="00BA648B">
        <w:rPr>
          <w:color w:val="2C271F"/>
          <w:w w:val="109"/>
          <w:sz w:val="18"/>
          <w:szCs w:val="18"/>
        </w:rPr>
        <w:t>e</w:t>
      </w:r>
      <w:r w:rsidR="00AF12C9" w:rsidRPr="00BA648B">
        <w:rPr>
          <w:color w:val="2C271F"/>
          <w:spacing w:val="2"/>
          <w:w w:val="109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fro</w:t>
      </w:r>
      <w:r w:rsidR="00AF12C9" w:rsidRPr="00BA648B">
        <w:rPr>
          <w:color w:val="2C271F"/>
          <w:sz w:val="18"/>
          <w:szCs w:val="18"/>
        </w:rPr>
        <w:t>m</w:t>
      </w:r>
      <w:r w:rsidR="00AF12C9" w:rsidRPr="00BA648B">
        <w:rPr>
          <w:color w:val="2C271F"/>
          <w:spacing w:val="3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SP</w:t>
      </w:r>
      <w:r w:rsidR="00AF12C9" w:rsidRPr="00BA648B">
        <w:rPr>
          <w:color w:val="2C271F"/>
          <w:sz w:val="18"/>
          <w:szCs w:val="18"/>
        </w:rPr>
        <w:t>L</w:t>
      </w:r>
      <w:r w:rsidR="00AF12C9" w:rsidRPr="00BA648B">
        <w:rPr>
          <w:color w:val="2C271F"/>
          <w:spacing w:val="-9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i</w:t>
      </w:r>
      <w:r w:rsidR="00AF12C9" w:rsidRPr="00BA648B">
        <w:rPr>
          <w:color w:val="2C271F"/>
          <w:sz w:val="18"/>
          <w:szCs w:val="18"/>
        </w:rPr>
        <w:t>n</w:t>
      </w:r>
      <w:r w:rsidR="00AF12C9" w:rsidRPr="00BA648B">
        <w:rPr>
          <w:color w:val="2C271F"/>
          <w:spacing w:val="1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Dublin</w:t>
      </w:r>
      <w:r w:rsidR="00AF12C9" w:rsidRPr="00BA648B">
        <w:rPr>
          <w:color w:val="2C271F"/>
          <w:sz w:val="18"/>
          <w:szCs w:val="18"/>
        </w:rPr>
        <w:t>.</w:t>
      </w:r>
      <w:r w:rsidR="00AF12C9" w:rsidRPr="00BA648B">
        <w:rPr>
          <w:color w:val="2C271F"/>
          <w:spacing w:val="4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Georgina</w:t>
      </w:r>
      <w:r w:rsidR="00AF12C9" w:rsidRPr="00BA648B">
        <w:rPr>
          <w:color w:val="2C271F"/>
          <w:sz w:val="18"/>
          <w:szCs w:val="18"/>
        </w:rPr>
        <w:t xml:space="preserve">, </w:t>
      </w:r>
      <w:r w:rsidR="00AF12C9" w:rsidRPr="00BA648B">
        <w:rPr>
          <w:color w:val="2C271F"/>
          <w:spacing w:val="4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thi</w:t>
      </w:r>
      <w:r w:rsidR="00AF12C9" w:rsidRPr="00BA648B">
        <w:rPr>
          <w:color w:val="2C271F"/>
          <w:sz w:val="18"/>
          <w:szCs w:val="18"/>
        </w:rPr>
        <w:t>s</w:t>
      </w:r>
      <w:r w:rsidR="00AF12C9" w:rsidRPr="00BA648B">
        <w:rPr>
          <w:color w:val="2C271F"/>
          <w:spacing w:val="2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is</w:t>
      </w:r>
    </w:p>
    <w:p w:rsidR="00155E03" w:rsidRPr="00BA648B" w:rsidRDefault="00AF12C9" w:rsidP="00BA648B">
      <w:pPr>
        <w:ind w:left="942"/>
        <w:rPr>
          <w:sz w:val="18"/>
          <w:szCs w:val="18"/>
        </w:rPr>
      </w:pPr>
      <w:r w:rsidRPr="00BA648B">
        <w:rPr>
          <w:color w:val="2C271F"/>
          <w:spacing w:val="-3"/>
          <w:sz w:val="18"/>
          <w:szCs w:val="18"/>
        </w:rPr>
        <w:t>Brian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23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ou</w:t>
      </w:r>
      <w:r w:rsidRPr="00BA648B">
        <w:rPr>
          <w:color w:val="2C271F"/>
          <w:sz w:val="18"/>
          <w:szCs w:val="18"/>
        </w:rPr>
        <w:t>r</w:t>
      </w:r>
      <w:r w:rsidRPr="00BA648B">
        <w:rPr>
          <w:color w:val="2C271F"/>
          <w:spacing w:val="37"/>
          <w:sz w:val="18"/>
          <w:szCs w:val="18"/>
        </w:rPr>
        <w:t xml:space="preserve"> </w:t>
      </w:r>
      <w:r w:rsidRPr="00BA648B">
        <w:rPr>
          <w:color w:val="2C271F"/>
          <w:spacing w:val="-3"/>
          <w:w w:val="110"/>
          <w:sz w:val="18"/>
          <w:szCs w:val="18"/>
        </w:rPr>
        <w:t>productio</w:t>
      </w:r>
      <w:r w:rsidRPr="00BA648B">
        <w:rPr>
          <w:color w:val="2C271F"/>
          <w:w w:val="110"/>
          <w:sz w:val="18"/>
          <w:szCs w:val="18"/>
        </w:rPr>
        <w:t>n</w:t>
      </w:r>
      <w:r w:rsidRPr="00BA648B">
        <w:rPr>
          <w:color w:val="2C271F"/>
          <w:spacing w:val="3"/>
          <w:w w:val="110"/>
          <w:sz w:val="18"/>
          <w:szCs w:val="18"/>
        </w:rPr>
        <w:t xml:space="preserve"> </w:t>
      </w:r>
      <w:r w:rsidRPr="00BA648B">
        <w:rPr>
          <w:color w:val="2C271F"/>
          <w:spacing w:val="-3"/>
          <w:w w:val="107"/>
          <w:sz w:val="18"/>
          <w:szCs w:val="18"/>
        </w:rPr>
        <w:t>manage</w:t>
      </w:r>
      <w:r w:rsidRPr="00BA648B">
        <w:rPr>
          <w:color w:val="2C271F"/>
          <w:spacing w:val="-25"/>
          <w:w w:val="116"/>
          <w:sz w:val="18"/>
          <w:szCs w:val="18"/>
        </w:rPr>
        <w:t>r</w:t>
      </w:r>
      <w:r w:rsidRPr="00BA648B">
        <w:rPr>
          <w:color w:val="2C271F"/>
          <w:w w:val="111"/>
          <w:sz w:val="18"/>
          <w:szCs w:val="18"/>
        </w:rPr>
        <w:t>.</w:t>
      </w:r>
    </w:p>
    <w:p w:rsidR="00155E03" w:rsidRPr="00BA648B" w:rsidRDefault="00BD5BF3" w:rsidP="00BA648B">
      <w:pPr>
        <w:ind w:left="941" w:right="507" w:hanging="940"/>
        <w:rPr>
          <w:sz w:val="18"/>
          <w:szCs w:val="18"/>
        </w:rPr>
      </w:pPr>
      <w:r w:rsidRPr="00BA648B">
        <w:rPr>
          <w:sz w:val="18"/>
          <w:szCs w:val="18"/>
        </w:rPr>
        <w:pict>
          <v:group id="_x0000_s5278" style="position:absolute;left:0;text-align:left;margin-left:268.65pt;margin-top:9.6pt;width:0;height:0;z-index:-33163;mso-position-horizontal-relative:page" coordorigin="5373,192" coordsize="0,0">
            <v:shape id="_x0000_s5279" style="position:absolute;left:5373;top:192;width:0;height:0" coordorigin="5373,192" coordsize="0,0" path="m5373,192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76" style="position:absolute;left:0;text-align:left;margin-left:339pt;margin-top:9.6pt;width:0;height:0;z-index:-33162;mso-position-horizontal-relative:page" coordorigin="6780,192" coordsize="0,0">
            <v:shape id="_x0000_s5277" style="position:absolute;left:6780;top:192;width:0;height:0" coordorigin="6780,192" coordsize="0,0" path="m6780,192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74" style="position:absolute;left:0;text-align:left;margin-left:360.85pt;margin-top:9.6pt;width:0;height:0;z-index:-33161;mso-position-horizontal-relative:page" coordorigin="7217,192" coordsize="0,0">
            <v:shape id="_x0000_s5275" style="position:absolute;left:7217;top:192;width:0;height:0" coordorigin="7217,192" coordsize="0,0" path="m7217,192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72" style="position:absolute;left:0;text-align:left;margin-left:431.2pt;margin-top:9.6pt;width:0;height:0;z-index:-33160;mso-position-horizontal-relative:page" coordorigin="8624,192" coordsize="0,0">
            <v:shape id="_x0000_s5273" style="position:absolute;left:8624;top:192;width:0;height:0" coordorigin="8624,192" coordsize="0,0" path="m8624,192r,e" filled="f" strokecolor="#2c271f" strokeweight=".17636mm">
              <v:path arrowok="t"/>
            </v:shape>
            <w10:wrap anchorx="page"/>
          </v:group>
        </w:pict>
      </w:r>
      <w:r w:rsidR="00AF12C9" w:rsidRPr="00BA648B">
        <w:rPr>
          <w:b/>
          <w:color w:val="2C271F"/>
          <w:sz w:val="18"/>
          <w:szCs w:val="18"/>
        </w:rPr>
        <w:t>3</w:t>
      </w:r>
      <w:r w:rsidR="00AF12C9" w:rsidRPr="00BA648B">
        <w:rPr>
          <w:b/>
          <w:color w:val="2C271F"/>
          <w:spacing w:val="4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Brian</w:t>
      </w:r>
      <w:r w:rsidR="00AF12C9" w:rsidRPr="00BA648B">
        <w:rPr>
          <w:color w:val="2C271F"/>
          <w:sz w:val="18"/>
          <w:szCs w:val="18"/>
        </w:rPr>
        <w:t xml:space="preserve">:    </w:t>
      </w:r>
      <w:r w:rsidR="00AF12C9" w:rsidRPr="00BA648B">
        <w:rPr>
          <w:color w:val="2C271F"/>
          <w:spacing w:val="4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Nic</w:t>
      </w:r>
      <w:r w:rsidR="00AF12C9" w:rsidRPr="00BA648B">
        <w:rPr>
          <w:color w:val="2C271F"/>
          <w:sz w:val="18"/>
          <w:szCs w:val="18"/>
        </w:rPr>
        <w:t>e</w:t>
      </w:r>
      <w:r w:rsidR="00AF12C9" w:rsidRPr="00BA648B">
        <w:rPr>
          <w:color w:val="2C271F"/>
          <w:spacing w:val="2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</w:t>
      </w:r>
      <w:r w:rsidR="00AF12C9" w:rsidRPr="00BA648B">
        <w:rPr>
          <w:color w:val="2C271F"/>
          <w:sz w:val="18"/>
          <w:szCs w:val="18"/>
        </w:rPr>
        <w:t>o</w:t>
      </w:r>
      <w:r w:rsidR="00AF12C9" w:rsidRPr="00BA648B">
        <w:rPr>
          <w:color w:val="2C271F"/>
          <w:spacing w:val="2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mee</w:t>
      </w:r>
      <w:r w:rsidR="00AF12C9" w:rsidRPr="00BA648B">
        <w:rPr>
          <w:color w:val="2C271F"/>
          <w:sz w:val="18"/>
          <w:szCs w:val="18"/>
        </w:rPr>
        <w:t>t</w:t>
      </w:r>
      <w:r w:rsidR="00AF12C9" w:rsidRPr="00BA648B">
        <w:rPr>
          <w:color w:val="2C271F"/>
          <w:spacing w:val="24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you</w:t>
      </w:r>
      <w:r w:rsidR="00AF12C9" w:rsidRPr="00BA648B">
        <w:rPr>
          <w:color w:val="2C271F"/>
          <w:sz w:val="18"/>
          <w:szCs w:val="18"/>
        </w:rPr>
        <w:t>,</w:t>
      </w:r>
      <w:r w:rsidR="00AF12C9" w:rsidRPr="00BA648B">
        <w:rPr>
          <w:color w:val="2C271F"/>
          <w:spacing w:val="2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Georgina</w:t>
      </w:r>
      <w:r w:rsidR="00AF12C9" w:rsidRPr="00BA648B">
        <w:rPr>
          <w:color w:val="2C271F"/>
          <w:sz w:val="18"/>
          <w:szCs w:val="18"/>
        </w:rPr>
        <w:t xml:space="preserve">. </w:t>
      </w:r>
      <w:r w:rsidR="00AF12C9" w:rsidRPr="00BA648B">
        <w:rPr>
          <w:color w:val="2C271F"/>
          <w:spacing w:val="4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  <w:u w:val="dash" w:color="2C271F"/>
        </w:rPr>
        <w:t xml:space="preserve">                           </w:t>
      </w:r>
      <w:r w:rsidR="00AF12C9" w:rsidRPr="00BA648B">
        <w:rPr>
          <w:color w:val="2C271F"/>
          <w:spacing w:val="5"/>
          <w:sz w:val="18"/>
          <w:szCs w:val="18"/>
          <w:u w:val="dash" w:color="2C271F"/>
        </w:rPr>
        <w:t xml:space="preserve"> </w:t>
      </w:r>
      <w:r w:rsidR="00AF12C9" w:rsidRPr="00BA648B">
        <w:rPr>
          <w:color w:val="2C271F"/>
          <w:spacing w:val="1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yo</w:t>
      </w:r>
      <w:r w:rsidR="00AF12C9" w:rsidRPr="00BA648B">
        <w:rPr>
          <w:color w:val="2C271F"/>
          <w:sz w:val="18"/>
          <w:szCs w:val="18"/>
        </w:rPr>
        <w:t xml:space="preserve">u </w:t>
      </w:r>
      <w:r w:rsidR="00AF12C9" w:rsidRPr="00BA648B">
        <w:rPr>
          <w:color w:val="2C271F"/>
          <w:spacing w:val="1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  <w:u w:val="dash" w:color="2C271F"/>
        </w:rPr>
        <w:t xml:space="preserve">                          </w:t>
      </w:r>
      <w:r w:rsidR="00AF12C9" w:rsidRPr="00BA648B">
        <w:rPr>
          <w:color w:val="2C271F"/>
          <w:spacing w:val="24"/>
          <w:sz w:val="18"/>
          <w:szCs w:val="18"/>
          <w:u w:val="dash" w:color="2C271F"/>
        </w:rPr>
        <w:t xml:space="preserve"> </w:t>
      </w:r>
      <w:r w:rsidR="00AF12C9" w:rsidRPr="00BA648B">
        <w:rPr>
          <w:color w:val="2C271F"/>
          <w:spacing w:val="23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</w:t>
      </w:r>
      <w:r w:rsidR="00AF12C9" w:rsidRPr="00BA648B">
        <w:rPr>
          <w:color w:val="2C271F"/>
          <w:sz w:val="18"/>
          <w:szCs w:val="18"/>
        </w:rPr>
        <w:t>o</w:t>
      </w:r>
      <w:r w:rsidR="00AF12C9" w:rsidRPr="00BA648B">
        <w:rPr>
          <w:color w:val="2C271F"/>
          <w:spacing w:val="2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8"/>
          <w:sz w:val="18"/>
          <w:szCs w:val="18"/>
        </w:rPr>
        <w:t xml:space="preserve">Melbourne </w:t>
      </w:r>
      <w:r w:rsidR="00AF12C9" w:rsidRPr="00BA648B">
        <w:rPr>
          <w:color w:val="2C271F"/>
          <w:spacing w:val="-3"/>
          <w:w w:val="105"/>
          <w:sz w:val="18"/>
          <w:szCs w:val="18"/>
        </w:rPr>
        <w:t>before?</w:t>
      </w:r>
    </w:p>
    <w:p w:rsidR="00155E03" w:rsidRPr="00BA648B" w:rsidRDefault="00BD5BF3" w:rsidP="00BA648B">
      <w:pPr>
        <w:ind w:left="2"/>
        <w:rPr>
          <w:sz w:val="18"/>
          <w:szCs w:val="18"/>
        </w:rPr>
      </w:pPr>
      <w:r w:rsidRPr="00BA648B">
        <w:rPr>
          <w:sz w:val="18"/>
          <w:szCs w:val="18"/>
        </w:rPr>
        <w:pict>
          <v:group id="_x0000_s5270" style="position:absolute;left:0;text-align:left;margin-left:147.25pt;margin-top:9.1pt;width:0;height:0;z-index:-33159;mso-position-horizontal-relative:page" coordorigin="2945,182" coordsize="0,0">
            <v:shape id="_x0000_s5271" style="position:absolute;left:2945;top:182;width:0;height:0" coordorigin="2945,182" coordsize="0,0" path="m2945,182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68" style="position:absolute;left:0;text-align:left;margin-left:217.6pt;margin-top:9.1pt;width:0;height:0;z-index:-33158;mso-position-horizontal-relative:page" coordorigin="4352,182" coordsize="0,0">
            <v:shape id="_x0000_s5269" style="position:absolute;left:4352;top:182;width:0;height:0" coordorigin="4352,182" coordsize="0,0" path="m4352,182r,e" filled="f" strokecolor="#2c271f" strokeweight=".17636mm">
              <v:path arrowok="t"/>
            </v:shape>
            <w10:wrap anchorx="page"/>
          </v:group>
        </w:pict>
      </w:r>
      <w:r w:rsidR="00AF12C9" w:rsidRPr="00BA648B">
        <w:rPr>
          <w:b/>
          <w:color w:val="2C271F"/>
          <w:sz w:val="18"/>
          <w:szCs w:val="18"/>
        </w:rPr>
        <w:t>4</w:t>
      </w:r>
      <w:r w:rsidR="00AF12C9" w:rsidRPr="00BA648B">
        <w:rPr>
          <w:b/>
          <w:color w:val="2C271F"/>
          <w:spacing w:val="4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Brian</w:t>
      </w:r>
      <w:r w:rsidR="00AF12C9" w:rsidRPr="00BA648B">
        <w:rPr>
          <w:color w:val="2C271F"/>
          <w:sz w:val="18"/>
          <w:szCs w:val="18"/>
        </w:rPr>
        <w:t xml:space="preserve">:    </w:t>
      </w:r>
      <w:r w:rsidR="00AF12C9" w:rsidRPr="00BA648B">
        <w:rPr>
          <w:color w:val="2C271F"/>
          <w:spacing w:val="3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  <w:u w:val="dash" w:color="2C271F"/>
        </w:rPr>
        <w:t xml:space="preserve">                          </w:t>
      </w:r>
      <w:r w:rsidR="00AF12C9" w:rsidRPr="00BA648B">
        <w:rPr>
          <w:color w:val="2C271F"/>
          <w:spacing w:val="21"/>
          <w:sz w:val="18"/>
          <w:szCs w:val="18"/>
          <w:u w:val="dash" w:color="2C271F"/>
        </w:rPr>
        <w:t xml:space="preserve"> </w:t>
      </w:r>
      <w:r w:rsidR="00AF12C9" w:rsidRPr="00BA648B">
        <w:rPr>
          <w:color w:val="2C271F"/>
          <w:sz w:val="18"/>
          <w:szCs w:val="18"/>
        </w:rPr>
        <w:t xml:space="preserve"> </w:t>
      </w:r>
      <w:r w:rsidR="00AF12C9" w:rsidRPr="00BA648B">
        <w:rPr>
          <w:color w:val="2C271F"/>
          <w:spacing w:val="2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ar</w:t>
      </w:r>
      <w:r w:rsidR="00AF12C9" w:rsidRPr="00BA648B">
        <w:rPr>
          <w:color w:val="2C271F"/>
          <w:sz w:val="18"/>
          <w:szCs w:val="18"/>
        </w:rPr>
        <w:t>e</w:t>
      </w:r>
      <w:r w:rsidR="00AF12C9" w:rsidRPr="00BA648B">
        <w:rPr>
          <w:color w:val="2C271F"/>
          <w:spacing w:val="2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yo</w:t>
      </w:r>
      <w:r w:rsidR="00AF12C9" w:rsidRPr="00BA648B">
        <w:rPr>
          <w:color w:val="2C271F"/>
          <w:sz w:val="18"/>
          <w:szCs w:val="18"/>
        </w:rPr>
        <w:t>u</w:t>
      </w:r>
      <w:r w:rsidR="00AF12C9" w:rsidRPr="00BA648B">
        <w:rPr>
          <w:color w:val="2C271F"/>
          <w:spacing w:val="2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5"/>
          <w:sz w:val="18"/>
          <w:szCs w:val="18"/>
        </w:rPr>
        <w:t>staying?</w:t>
      </w:r>
    </w:p>
    <w:p w:rsidR="00155E03" w:rsidRPr="00BA648B" w:rsidRDefault="00BD5BF3" w:rsidP="00BA648B">
      <w:pPr>
        <w:ind w:left="2"/>
        <w:rPr>
          <w:sz w:val="18"/>
          <w:szCs w:val="18"/>
        </w:rPr>
      </w:pPr>
      <w:r w:rsidRPr="00BA648B">
        <w:rPr>
          <w:sz w:val="18"/>
          <w:szCs w:val="18"/>
        </w:rPr>
        <w:pict>
          <v:group id="_x0000_s5266" style="position:absolute;left:0;text-align:left;margin-left:187.75pt;margin-top:9.6pt;width:0;height:0;z-index:-33157;mso-position-horizontal-relative:page" coordorigin="3755,192" coordsize="0,0">
            <v:shape id="_x0000_s5267" style="position:absolute;left:3755;top:192;width:0;height:0" coordorigin="3755,192" coordsize="0,0" path="m3755,192r,e" filled="f" strokecolor="#2c271f" strokeweight=".17636mm">
              <v:path arrowok="t"/>
            </v:shape>
            <w10:wrap anchorx="page"/>
          </v:group>
        </w:pict>
      </w:r>
      <w:r w:rsidRPr="00BA648B">
        <w:rPr>
          <w:sz w:val="18"/>
          <w:szCs w:val="18"/>
        </w:rPr>
        <w:pict>
          <v:group id="_x0000_s5264" style="position:absolute;left:0;text-align:left;margin-left:258.1pt;margin-top:9.6pt;width:0;height:0;z-index:-33156;mso-position-horizontal-relative:page" coordorigin="5163,192" coordsize="0,0">
            <v:shape id="_x0000_s5265" style="position:absolute;left:5163;top:192;width:0;height:0" coordorigin="5163,192" coordsize="0,0" path="m5163,192r,e" filled="f" strokecolor="#2c271f" strokeweight=".17636mm">
              <v:path arrowok="t"/>
            </v:shape>
            <w10:wrap anchorx="page"/>
          </v:group>
        </w:pict>
      </w:r>
      <w:r w:rsidR="00AF12C9" w:rsidRPr="00BA648B">
        <w:rPr>
          <w:b/>
          <w:color w:val="2C271F"/>
          <w:sz w:val="18"/>
          <w:szCs w:val="18"/>
        </w:rPr>
        <w:t>5</w:t>
      </w:r>
      <w:r w:rsidR="00AF12C9" w:rsidRPr="00BA648B">
        <w:rPr>
          <w:b/>
          <w:color w:val="2C271F"/>
          <w:spacing w:val="4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Brian</w:t>
      </w:r>
      <w:r w:rsidR="00AF12C9" w:rsidRPr="00BA648B">
        <w:rPr>
          <w:color w:val="2C271F"/>
          <w:sz w:val="18"/>
          <w:szCs w:val="18"/>
        </w:rPr>
        <w:t xml:space="preserve">:    </w:t>
      </w:r>
      <w:r w:rsidR="00AF12C9" w:rsidRPr="00BA648B">
        <w:rPr>
          <w:color w:val="2C271F"/>
          <w:spacing w:val="4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What</w:t>
      </w:r>
      <w:r w:rsidR="00AF12C9" w:rsidRPr="00BA648B">
        <w:rPr>
          <w:color w:val="2C271F"/>
          <w:spacing w:val="-18"/>
          <w:sz w:val="18"/>
          <w:szCs w:val="18"/>
        </w:rPr>
        <w:t>’</w:t>
      </w:r>
      <w:r w:rsidR="00AF12C9" w:rsidRPr="00BA648B">
        <w:rPr>
          <w:color w:val="2C271F"/>
          <w:sz w:val="18"/>
          <w:szCs w:val="18"/>
        </w:rPr>
        <w:t>s</w:t>
      </w:r>
      <w:r w:rsidR="00AF12C9" w:rsidRPr="00BA648B">
        <w:rPr>
          <w:color w:val="2C271F"/>
          <w:spacing w:val="3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i</w:t>
      </w:r>
      <w:r w:rsidR="00AF12C9" w:rsidRPr="00BA648B">
        <w:rPr>
          <w:color w:val="2C271F"/>
          <w:sz w:val="18"/>
          <w:szCs w:val="18"/>
        </w:rPr>
        <w:t xml:space="preserve">t </w:t>
      </w:r>
      <w:r w:rsidR="00AF12C9" w:rsidRPr="00BA648B">
        <w:rPr>
          <w:color w:val="2C271F"/>
          <w:spacing w:val="1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  <w:u w:val="dash" w:color="2C271F"/>
        </w:rPr>
        <w:t xml:space="preserve">                          </w:t>
      </w:r>
      <w:r w:rsidR="00AF12C9" w:rsidRPr="00BA648B">
        <w:rPr>
          <w:color w:val="2C271F"/>
          <w:spacing w:val="15"/>
          <w:sz w:val="18"/>
          <w:szCs w:val="18"/>
          <w:u w:val="dash" w:color="2C271F"/>
        </w:rPr>
        <w:t xml:space="preserve"> </w:t>
      </w:r>
      <w:r w:rsidR="00AF12C9" w:rsidRPr="00BA648B">
        <w:rPr>
          <w:color w:val="2C271F"/>
          <w:spacing w:val="23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</w:rPr>
        <w:t>?</w:t>
      </w:r>
    </w:p>
    <w:p w:rsidR="00155E03" w:rsidRPr="00BA648B" w:rsidRDefault="00155E03" w:rsidP="00BA648B">
      <w:pPr>
        <w:rPr>
          <w:sz w:val="18"/>
          <w:szCs w:val="18"/>
        </w:rPr>
      </w:pPr>
    </w:p>
    <w:p w:rsidR="00155E03" w:rsidRPr="00BA648B" w:rsidRDefault="00BA648B" w:rsidP="001C555A">
      <w:pPr>
        <w:ind w:left="111" w:right="-59"/>
        <w:rPr>
          <w:sz w:val="18"/>
          <w:szCs w:val="18"/>
        </w:rPr>
      </w:pPr>
      <w:r w:rsidRPr="00BA648B">
        <w:rPr>
          <w:b/>
          <w:color w:val="31668E"/>
          <w:w w:val="109"/>
          <w:sz w:val="18"/>
          <w:szCs w:val="18"/>
        </w:rPr>
        <w:t>42.3</w:t>
      </w:r>
      <w:r w:rsidRPr="00BA648B">
        <w:rPr>
          <w:b/>
          <w:color w:val="31668E"/>
          <w:w w:val="109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Loo</w:t>
      </w:r>
      <w:r w:rsidR="00AF12C9" w:rsidRPr="00BA648B">
        <w:rPr>
          <w:color w:val="2C271F"/>
          <w:sz w:val="18"/>
          <w:szCs w:val="18"/>
        </w:rPr>
        <w:t>k</w:t>
      </w:r>
      <w:r w:rsidR="00AF12C9" w:rsidRPr="00BA648B">
        <w:rPr>
          <w:color w:val="2C271F"/>
          <w:spacing w:val="39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a</w:t>
      </w:r>
      <w:r w:rsidR="00AF12C9" w:rsidRPr="00BA648B">
        <w:rPr>
          <w:color w:val="2C271F"/>
          <w:sz w:val="18"/>
          <w:szCs w:val="18"/>
        </w:rPr>
        <w:t>t</w:t>
      </w:r>
      <w:r w:rsidR="00AF12C9" w:rsidRPr="00BA648B">
        <w:rPr>
          <w:color w:val="2C271F"/>
          <w:spacing w:val="27"/>
          <w:sz w:val="18"/>
          <w:szCs w:val="18"/>
        </w:rPr>
        <w:t xml:space="preserve"> </w:t>
      </w:r>
      <w:r w:rsidR="00AF12C9" w:rsidRPr="00BA648B">
        <w:rPr>
          <w:color w:val="2C271F"/>
          <w:sz w:val="18"/>
          <w:szCs w:val="18"/>
        </w:rPr>
        <w:t>B</w:t>
      </w:r>
      <w:r w:rsidR="00AF12C9" w:rsidRPr="00BA648B">
        <w:rPr>
          <w:color w:val="2C271F"/>
          <w:spacing w:val="-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opposit</w:t>
      </w:r>
      <w:r w:rsidR="00AF12C9" w:rsidRPr="00BA648B">
        <w:rPr>
          <w:color w:val="2C271F"/>
          <w:sz w:val="18"/>
          <w:szCs w:val="18"/>
        </w:rPr>
        <w:t xml:space="preserve">e </w:t>
      </w:r>
      <w:r w:rsidR="00AF12C9" w:rsidRPr="00BA648B">
        <w:rPr>
          <w:color w:val="2C271F"/>
          <w:spacing w:val="9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an</w:t>
      </w:r>
      <w:r w:rsidR="00AF12C9" w:rsidRPr="00BA648B">
        <w:rPr>
          <w:color w:val="2C271F"/>
          <w:sz w:val="18"/>
          <w:szCs w:val="18"/>
        </w:rPr>
        <w:t>d</w:t>
      </w:r>
      <w:r w:rsidR="00AF12C9" w:rsidRPr="00BA648B">
        <w:rPr>
          <w:color w:val="2C271F"/>
          <w:spacing w:val="3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matc</w:t>
      </w:r>
      <w:r w:rsidR="00AF12C9" w:rsidRPr="00BA648B">
        <w:rPr>
          <w:color w:val="2C271F"/>
          <w:sz w:val="18"/>
          <w:szCs w:val="18"/>
        </w:rPr>
        <w:t>h</w:t>
      </w:r>
      <w:r w:rsidR="00AF12C9" w:rsidRPr="00BA648B">
        <w:rPr>
          <w:color w:val="2C271F"/>
          <w:spacing w:val="49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Georgina</w:t>
      </w:r>
      <w:r w:rsidR="00AF12C9" w:rsidRPr="00BA648B">
        <w:rPr>
          <w:color w:val="2C271F"/>
          <w:spacing w:val="-18"/>
          <w:sz w:val="18"/>
          <w:szCs w:val="18"/>
        </w:rPr>
        <w:t>’</w:t>
      </w:r>
      <w:r w:rsidR="00AF12C9" w:rsidRPr="00BA648B">
        <w:rPr>
          <w:color w:val="2C271F"/>
          <w:sz w:val="18"/>
          <w:szCs w:val="18"/>
        </w:rPr>
        <w:t>s</w:t>
      </w:r>
      <w:r w:rsidR="00AF12C9" w:rsidRPr="00BA648B">
        <w:rPr>
          <w:color w:val="2C271F"/>
          <w:spacing w:val="4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answer</w:t>
      </w:r>
      <w:r w:rsidR="00AF12C9" w:rsidRPr="00BA648B">
        <w:rPr>
          <w:color w:val="2C271F"/>
          <w:sz w:val="18"/>
          <w:szCs w:val="18"/>
        </w:rPr>
        <w:t xml:space="preserve">s  </w:t>
      </w:r>
      <w:r w:rsidR="00AF12C9" w:rsidRPr="00BA648B">
        <w:rPr>
          <w:color w:val="2C271F"/>
          <w:spacing w:val="-3"/>
          <w:sz w:val="18"/>
          <w:szCs w:val="18"/>
        </w:rPr>
        <w:t>wit</w:t>
      </w:r>
      <w:r w:rsidR="00AF12C9" w:rsidRPr="00BA648B">
        <w:rPr>
          <w:color w:val="2C271F"/>
          <w:sz w:val="18"/>
          <w:szCs w:val="18"/>
        </w:rPr>
        <w:t>h</w:t>
      </w:r>
      <w:r w:rsidR="00AF12C9" w:rsidRPr="00BA648B">
        <w:rPr>
          <w:color w:val="2C271F"/>
          <w:spacing w:val="3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th</w:t>
      </w:r>
      <w:r w:rsidR="00AF12C9" w:rsidRPr="00BA648B">
        <w:rPr>
          <w:color w:val="2C271F"/>
          <w:sz w:val="18"/>
          <w:szCs w:val="18"/>
        </w:rPr>
        <w:t>e</w:t>
      </w:r>
      <w:r w:rsidR="00AF12C9" w:rsidRPr="00BA648B">
        <w:rPr>
          <w:color w:val="2C271F"/>
          <w:spacing w:val="2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question</w:t>
      </w:r>
      <w:r w:rsidR="00AF12C9" w:rsidRPr="00BA648B">
        <w:rPr>
          <w:color w:val="2C271F"/>
          <w:sz w:val="18"/>
          <w:szCs w:val="18"/>
        </w:rPr>
        <w:t xml:space="preserve">s </w:t>
      </w:r>
      <w:r w:rsidR="00AF12C9" w:rsidRPr="00BA648B">
        <w:rPr>
          <w:color w:val="2C271F"/>
          <w:spacing w:val="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i</w:t>
      </w:r>
      <w:r w:rsidR="00AF12C9" w:rsidRPr="00BA648B">
        <w:rPr>
          <w:color w:val="2C271F"/>
          <w:sz w:val="18"/>
          <w:szCs w:val="18"/>
        </w:rPr>
        <w:t>n</w:t>
      </w:r>
      <w:r w:rsidR="00AF12C9" w:rsidRPr="00BA648B">
        <w:rPr>
          <w:color w:val="2C271F"/>
          <w:spacing w:val="16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42.</w:t>
      </w:r>
      <w:r w:rsidR="00AF12C9" w:rsidRPr="00BA648B">
        <w:rPr>
          <w:color w:val="2C271F"/>
          <w:sz w:val="18"/>
          <w:szCs w:val="18"/>
        </w:rPr>
        <w:t>2</w:t>
      </w:r>
      <w:r w:rsidR="00AF12C9" w:rsidRPr="00BA648B">
        <w:rPr>
          <w:color w:val="2C271F"/>
          <w:spacing w:val="43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07"/>
          <w:sz w:val="18"/>
          <w:szCs w:val="18"/>
        </w:rPr>
        <w:t>above.</w:t>
      </w:r>
      <w:r w:rsidR="001C555A">
        <w:rPr>
          <w:color w:val="2C271F"/>
          <w:spacing w:val="-3"/>
          <w:w w:val="107"/>
          <w:sz w:val="18"/>
          <w:szCs w:val="18"/>
        </w:rPr>
        <w:t xml:space="preserve">  </w:t>
      </w:r>
      <w:r w:rsidR="00AF12C9" w:rsidRPr="00BA648B">
        <w:rPr>
          <w:b/>
          <w:color w:val="2C271F"/>
          <w:sz w:val="18"/>
          <w:szCs w:val="18"/>
        </w:rPr>
        <w:t>a</w:t>
      </w:r>
      <w:r w:rsidR="00AF12C9" w:rsidRPr="00BA648B">
        <w:rPr>
          <w:b/>
          <w:color w:val="2C271F"/>
          <w:spacing w:val="48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A</w:t>
      </w:r>
      <w:r w:rsidR="00AF12C9" w:rsidRPr="00BA648B">
        <w:rPr>
          <w:color w:val="2C271F"/>
          <w:sz w:val="18"/>
          <w:szCs w:val="18"/>
        </w:rPr>
        <w:t>t</w:t>
      </w:r>
      <w:r w:rsidR="00AF12C9" w:rsidRPr="00BA648B">
        <w:rPr>
          <w:color w:val="2C271F"/>
          <w:spacing w:val="15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sz w:val="18"/>
          <w:szCs w:val="18"/>
        </w:rPr>
        <w:t>th</w:t>
      </w:r>
      <w:r w:rsidR="00AF12C9" w:rsidRPr="00BA648B">
        <w:rPr>
          <w:color w:val="2C271F"/>
          <w:sz w:val="18"/>
          <w:szCs w:val="18"/>
        </w:rPr>
        <w:t>e</w:t>
      </w:r>
      <w:r w:rsidR="00AF12C9" w:rsidRPr="00BA648B">
        <w:rPr>
          <w:color w:val="2C271F"/>
          <w:spacing w:val="27"/>
          <w:sz w:val="18"/>
          <w:szCs w:val="18"/>
        </w:rPr>
        <w:t xml:space="preserve"> </w:t>
      </w:r>
      <w:r w:rsidR="00AF12C9" w:rsidRPr="00BA648B">
        <w:rPr>
          <w:color w:val="2C271F"/>
          <w:spacing w:val="-3"/>
          <w:w w:val="111"/>
          <w:sz w:val="18"/>
          <w:szCs w:val="18"/>
        </w:rPr>
        <w:t>Hilton.</w:t>
      </w:r>
    </w:p>
    <w:p w:rsidR="00155E03" w:rsidRPr="00BA648B" w:rsidRDefault="00AF12C9" w:rsidP="00BA648B">
      <w:pPr>
        <w:ind w:left="2"/>
        <w:rPr>
          <w:sz w:val="18"/>
          <w:szCs w:val="18"/>
        </w:rPr>
        <w:sectPr w:rsidR="00155E03" w:rsidRPr="00BA648B" w:rsidSect="00BA648B">
          <w:type w:val="continuous"/>
          <w:pgSz w:w="10960" w:h="14700"/>
          <w:pgMar w:top="142" w:right="560" w:bottom="280" w:left="1180" w:header="0" w:footer="232" w:gutter="0"/>
          <w:cols w:space="720"/>
        </w:sectPr>
      </w:pPr>
      <w:r w:rsidRPr="00BA648B">
        <w:rPr>
          <w:b/>
          <w:color w:val="2C271F"/>
          <w:sz w:val="18"/>
          <w:szCs w:val="18"/>
        </w:rPr>
        <w:t>b</w:t>
      </w:r>
      <w:r w:rsidRPr="00BA648B">
        <w:rPr>
          <w:b/>
          <w:color w:val="2C271F"/>
          <w:spacing w:val="37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Please</w:t>
      </w:r>
      <w:r w:rsidRPr="00BA648B">
        <w:rPr>
          <w:color w:val="2C271F"/>
          <w:sz w:val="18"/>
          <w:szCs w:val="18"/>
        </w:rPr>
        <w:t>d</w:t>
      </w:r>
      <w:r w:rsidRPr="00BA648B">
        <w:rPr>
          <w:color w:val="2C271F"/>
          <w:spacing w:val="23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</w:t>
      </w:r>
      <w:r w:rsidRPr="00BA648B">
        <w:rPr>
          <w:color w:val="2C271F"/>
          <w:sz w:val="18"/>
          <w:szCs w:val="18"/>
        </w:rPr>
        <w:t>o</w:t>
      </w:r>
      <w:r w:rsidRPr="00BA648B">
        <w:rPr>
          <w:color w:val="2C271F"/>
          <w:spacing w:val="27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mee</w:t>
      </w:r>
      <w:r w:rsidRPr="00BA648B">
        <w:rPr>
          <w:color w:val="2C271F"/>
          <w:sz w:val="18"/>
          <w:szCs w:val="18"/>
        </w:rPr>
        <w:t>t</w:t>
      </w:r>
      <w:r w:rsidRPr="00BA648B">
        <w:rPr>
          <w:color w:val="2C271F"/>
          <w:spacing w:val="24"/>
          <w:sz w:val="18"/>
          <w:szCs w:val="18"/>
        </w:rPr>
        <w:t xml:space="preserve"> </w:t>
      </w:r>
      <w:r w:rsidRPr="00BA648B">
        <w:rPr>
          <w:color w:val="2C271F"/>
          <w:spacing w:val="-3"/>
          <w:w w:val="108"/>
          <w:sz w:val="18"/>
          <w:szCs w:val="18"/>
        </w:rPr>
        <w:t>you.</w:t>
      </w:r>
      <w:r w:rsidR="00E1339B">
        <w:rPr>
          <w:color w:val="2C271F"/>
          <w:spacing w:val="-3"/>
          <w:w w:val="108"/>
          <w:sz w:val="18"/>
          <w:szCs w:val="18"/>
        </w:rPr>
        <w:t xml:space="preserve">  </w:t>
      </w:r>
      <w:r w:rsidR="001C555A">
        <w:rPr>
          <w:color w:val="2C271F"/>
          <w:spacing w:val="-3"/>
          <w:w w:val="108"/>
          <w:sz w:val="18"/>
          <w:szCs w:val="18"/>
        </w:rPr>
        <w:t xml:space="preserve"> </w:t>
      </w:r>
      <w:r w:rsidRPr="00BA648B">
        <w:rPr>
          <w:b/>
          <w:color w:val="2C271F"/>
          <w:sz w:val="18"/>
          <w:szCs w:val="18"/>
        </w:rPr>
        <w:t xml:space="preserve">c </w:t>
      </w:r>
      <w:r w:rsidRPr="00BA648B">
        <w:rPr>
          <w:b/>
          <w:color w:val="2C271F"/>
          <w:spacing w:val="9"/>
          <w:sz w:val="18"/>
          <w:szCs w:val="18"/>
        </w:rPr>
        <w:t xml:space="preserve"> </w:t>
      </w:r>
      <w:r w:rsidRPr="00BA648B">
        <w:rPr>
          <w:color w:val="2C271F"/>
          <w:spacing w:val="-20"/>
          <w:sz w:val="18"/>
          <w:szCs w:val="18"/>
        </w:rPr>
        <w:t>T</w:t>
      </w:r>
      <w:r w:rsidRPr="00BA648B">
        <w:rPr>
          <w:color w:val="2C271F"/>
          <w:spacing w:val="-3"/>
          <w:sz w:val="18"/>
          <w:szCs w:val="18"/>
        </w:rPr>
        <w:t>ea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25"/>
          <w:sz w:val="18"/>
          <w:szCs w:val="18"/>
        </w:rPr>
        <w:t xml:space="preserve"> </w:t>
      </w:r>
      <w:r w:rsidRPr="00BA648B">
        <w:rPr>
          <w:color w:val="2C271F"/>
          <w:spacing w:val="-3"/>
          <w:w w:val="105"/>
          <w:sz w:val="18"/>
          <w:szCs w:val="18"/>
        </w:rPr>
        <w:t>please.</w:t>
      </w:r>
      <w:r w:rsidR="001C555A">
        <w:rPr>
          <w:color w:val="2C271F"/>
          <w:spacing w:val="-3"/>
          <w:w w:val="105"/>
          <w:sz w:val="18"/>
          <w:szCs w:val="18"/>
        </w:rPr>
        <w:t xml:space="preserve">     </w:t>
      </w:r>
      <w:r w:rsidRPr="00BA648B">
        <w:rPr>
          <w:b/>
          <w:color w:val="2C271F"/>
          <w:sz w:val="18"/>
          <w:szCs w:val="18"/>
        </w:rPr>
        <w:t>d</w:t>
      </w:r>
      <w:r w:rsidRPr="00BA648B">
        <w:rPr>
          <w:b/>
          <w:color w:val="2C271F"/>
          <w:spacing w:val="37"/>
          <w:sz w:val="18"/>
          <w:szCs w:val="18"/>
        </w:rPr>
        <w:t xml:space="preserve"> </w:t>
      </w:r>
      <w:r w:rsidRPr="00BA648B">
        <w:rPr>
          <w:color w:val="2C271F"/>
          <w:spacing w:val="-18"/>
          <w:sz w:val="18"/>
          <w:szCs w:val="18"/>
        </w:rPr>
        <w:t>V</w:t>
      </w:r>
      <w:r w:rsidRPr="00BA648B">
        <w:rPr>
          <w:color w:val="2C271F"/>
          <w:spacing w:val="-3"/>
          <w:sz w:val="18"/>
          <w:szCs w:val="18"/>
        </w:rPr>
        <w:t>er</w:t>
      </w:r>
      <w:r w:rsidRPr="00BA648B">
        <w:rPr>
          <w:color w:val="2C271F"/>
          <w:sz w:val="18"/>
          <w:szCs w:val="18"/>
        </w:rPr>
        <w:t>y</w:t>
      </w:r>
      <w:r w:rsidRPr="00BA648B">
        <w:rPr>
          <w:color w:val="2C271F"/>
          <w:spacing w:val="15"/>
          <w:sz w:val="18"/>
          <w:szCs w:val="18"/>
        </w:rPr>
        <w:t xml:space="preserve"> </w:t>
      </w:r>
      <w:r w:rsidRPr="00BA648B">
        <w:rPr>
          <w:color w:val="2C271F"/>
          <w:spacing w:val="-3"/>
          <w:w w:val="108"/>
          <w:sz w:val="18"/>
          <w:szCs w:val="18"/>
        </w:rPr>
        <w:t>comfortable</w:t>
      </w:r>
      <w:r w:rsidRPr="00BA648B">
        <w:rPr>
          <w:color w:val="2C271F"/>
          <w:w w:val="108"/>
          <w:sz w:val="18"/>
          <w:szCs w:val="18"/>
        </w:rPr>
        <w:t>,</w:t>
      </w:r>
      <w:r w:rsidRPr="00BA648B">
        <w:rPr>
          <w:color w:val="2C271F"/>
          <w:spacing w:val="-3"/>
          <w:w w:val="108"/>
          <w:sz w:val="18"/>
          <w:szCs w:val="18"/>
        </w:rPr>
        <w:t xml:space="preserve"> </w:t>
      </w:r>
      <w:r w:rsidRPr="00BA648B">
        <w:rPr>
          <w:color w:val="2C271F"/>
          <w:spacing w:val="-3"/>
          <w:w w:val="110"/>
          <w:sz w:val="18"/>
          <w:szCs w:val="18"/>
        </w:rPr>
        <w:t>thanks.</w:t>
      </w:r>
      <w:r w:rsidR="00E1339B">
        <w:rPr>
          <w:color w:val="2C271F"/>
          <w:spacing w:val="-3"/>
          <w:w w:val="110"/>
          <w:sz w:val="18"/>
          <w:szCs w:val="18"/>
        </w:rPr>
        <w:t xml:space="preserve"> </w:t>
      </w:r>
      <w:r w:rsidR="001C555A">
        <w:rPr>
          <w:color w:val="2C271F"/>
          <w:spacing w:val="-3"/>
          <w:w w:val="110"/>
          <w:sz w:val="18"/>
          <w:szCs w:val="18"/>
        </w:rPr>
        <w:t xml:space="preserve"> </w:t>
      </w:r>
      <w:r w:rsidRPr="00BA648B">
        <w:rPr>
          <w:b/>
          <w:color w:val="2C271F"/>
          <w:sz w:val="18"/>
          <w:szCs w:val="18"/>
        </w:rPr>
        <w:t xml:space="preserve">e </w:t>
      </w:r>
      <w:r w:rsidRPr="00BA648B">
        <w:rPr>
          <w:b/>
          <w:color w:val="2C271F"/>
          <w:spacing w:val="10"/>
          <w:sz w:val="18"/>
          <w:szCs w:val="18"/>
        </w:rPr>
        <w:t xml:space="preserve"> </w:t>
      </w:r>
      <w:r w:rsidRPr="00BA648B">
        <w:rPr>
          <w:color w:val="2C271F"/>
          <w:spacing w:val="-20"/>
          <w:sz w:val="18"/>
          <w:szCs w:val="18"/>
        </w:rPr>
        <w:t>Y</w:t>
      </w:r>
      <w:r w:rsidRPr="00BA648B">
        <w:rPr>
          <w:color w:val="2C271F"/>
          <w:spacing w:val="-3"/>
          <w:sz w:val="18"/>
          <w:szCs w:val="18"/>
        </w:rPr>
        <w:t>es</w:t>
      </w:r>
      <w:r w:rsidRPr="00BA648B">
        <w:rPr>
          <w:color w:val="2C271F"/>
          <w:sz w:val="18"/>
          <w:szCs w:val="18"/>
        </w:rPr>
        <w:t>,</w:t>
      </w:r>
      <w:r w:rsidRPr="00BA648B">
        <w:rPr>
          <w:color w:val="2C271F"/>
          <w:spacing w:val="2"/>
          <w:sz w:val="18"/>
          <w:szCs w:val="18"/>
        </w:rPr>
        <w:t xml:space="preserve"> </w:t>
      </w:r>
      <w:r w:rsidRPr="00BA648B">
        <w:rPr>
          <w:color w:val="2C271F"/>
          <w:sz w:val="18"/>
          <w:szCs w:val="18"/>
        </w:rPr>
        <w:t>I</w:t>
      </w:r>
      <w:r w:rsidRPr="00BA648B">
        <w:rPr>
          <w:color w:val="2C271F"/>
          <w:spacing w:val="4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wa</w:t>
      </w:r>
      <w:r w:rsidRPr="00BA648B">
        <w:rPr>
          <w:color w:val="2C271F"/>
          <w:sz w:val="18"/>
          <w:szCs w:val="18"/>
        </w:rPr>
        <w:t>s</w:t>
      </w:r>
      <w:r w:rsidRPr="00BA648B">
        <w:rPr>
          <w:color w:val="2C271F"/>
          <w:spacing w:val="27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her</w:t>
      </w:r>
      <w:r w:rsidRPr="00BA648B">
        <w:rPr>
          <w:color w:val="2C271F"/>
          <w:sz w:val="18"/>
          <w:szCs w:val="18"/>
        </w:rPr>
        <w:t>e</w:t>
      </w:r>
      <w:r w:rsidRPr="00BA648B">
        <w:rPr>
          <w:color w:val="2C271F"/>
          <w:spacing w:val="26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abou</w:t>
      </w:r>
      <w:r w:rsidRPr="00BA648B">
        <w:rPr>
          <w:color w:val="2C271F"/>
          <w:sz w:val="18"/>
          <w:szCs w:val="18"/>
        </w:rPr>
        <w:t xml:space="preserve">t </w:t>
      </w:r>
      <w:r w:rsidRPr="00BA648B">
        <w:rPr>
          <w:color w:val="2C271F"/>
          <w:spacing w:val="8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te</w:t>
      </w:r>
      <w:r w:rsidRPr="00BA648B">
        <w:rPr>
          <w:color w:val="2C271F"/>
          <w:sz w:val="18"/>
          <w:szCs w:val="18"/>
        </w:rPr>
        <w:t>n</w:t>
      </w:r>
      <w:r w:rsidRPr="00BA648B">
        <w:rPr>
          <w:color w:val="2C271F"/>
          <w:spacing w:val="27"/>
          <w:sz w:val="18"/>
          <w:szCs w:val="18"/>
        </w:rPr>
        <w:t xml:space="preserve"> </w:t>
      </w:r>
      <w:r w:rsidRPr="00BA648B">
        <w:rPr>
          <w:color w:val="2C271F"/>
          <w:spacing w:val="-3"/>
          <w:sz w:val="18"/>
          <w:szCs w:val="18"/>
        </w:rPr>
        <w:t>year</w:t>
      </w:r>
      <w:r w:rsidRPr="00BA648B">
        <w:rPr>
          <w:color w:val="2C271F"/>
          <w:sz w:val="18"/>
          <w:szCs w:val="18"/>
        </w:rPr>
        <w:t>s</w:t>
      </w:r>
      <w:r w:rsidRPr="00BA648B">
        <w:rPr>
          <w:color w:val="2C271F"/>
          <w:spacing w:val="26"/>
          <w:sz w:val="18"/>
          <w:szCs w:val="18"/>
        </w:rPr>
        <w:t xml:space="preserve"> </w:t>
      </w:r>
      <w:r w:rsidR="00E1339B">
        <w:rPr>
          <w:color w:val="2C271F"/>
          <w:spacing w:val="-3"/>
          <w:w w:val="108"/>
          <w:sz w:val="18"/>
          <w:szCs w:val="18"/>
        </w:rPr>
        <w:t>ago</w:t>
      </w:r>
    </w:p>
    <w:p w:rsidR="00155E03" w:rsidRDefault="00155E03">
      <w:pPr>
        <w:spacing w:before="2" w:line="120" w:lineRule="exact"/>
        <w:rPr>
          <w:sz w:val="13"/>
          <w:szCs w:val="13"/>
        </w:rPr>
      </w:pPr>
    </w:p>
    <w:p w:rsidR="00E1339B" w:rsidRDefault="00E1339B" w:rsidP="001C555A">
      <w:pPr>
        <w:ind w:left="102"/>
        <w:rPr>
          <w:b/>
          <w:color w:val="FFFFFF"/>
          <w:position w:val="-4"/>
          <w:sz w:val="74"/>
          <w:szCs w:val="74"/>
        </w:rPr>
        <w:sectPr w:rsidR="00E1339B" w:rsidSect="001C555A">
          <w:pgSz w:w="10960" w:h="14700"/>
          <w:pgMar w:top="300" w:right="560" w:bottom="280" w:left="1180" w:header="720" w:footer="720" w:gutter="0"/>
          <w:cols w:num="2" w:space="720" w:equalWidth="0">
            <w:col w:w="4078" w:space="1029"/>
            <w:col w:w="4113"/>
          </w:cols>
        </w:sectPr>
      </w:pPr>
    </w:p>
    <w:p w:rsidR="00155E03" w:rsidRDefault="00AF12C9" w:rsidP="001C555A">
      <w:pPr>
        <w:ind w:left="102"/>
        <w:rPr>
          <w:sz w:val="26"/>
          <w:szCs w:val="26"/>
        </w:rPr>
      </w:pPr>
      <w:r>
        <w:rPr>
          <w:b/>
          <w:color w:val="FFFFFF"/>
          <w:position w:val="-4"/>
          <w:sz w:val="74"/>
          <w:szCs w:val="74"/>
        </w:rPr>
        <w:t xml:space="preserve">43 </w:t>
      </w:r>
      <w:r w:rsidRPr="001C555A">
        <w:rPr>
          <w:b/>
          <w:spacing w:val="41"/>
          <w:position w:val="-4"/>
          <w:sz w:val="74"/>
          <w:szCs w:val="74"/>
        </w:rPr>
        <w:t xml:space="preserve"> </w:t>
      </w:r>
      <w:r w:rsidR="001C555A" w:rsidRPr="001C555A">
        <w:rPr>
          <w:b/>
          <w:spacing w:val="41"/>
          <w:position w:val="-4"/>
          <w:sz w:val="28"/>
          <w:szCs w:val="28"/>
        </w:rPr>
        <w:t xml:space="preserve">43 </w:t>
      </w:r>
      <w:r w:rsidRPr="001C555A">
        <w:rPr>
          <w:b/>
          <w:color w:val="1B4B7A"/>
          <w:w w:val="95"/>
          <w:position w:val="-4"/>
          <w:sz w:val="28"/>
          <w:szCs w:val="28"/>
        </w:rPr>
        <w:t>Socializing</w:t>
      </w:r>
      <w:r w:rsidRPr="001C555A">
        <w:rPr>
          <w:b/>
          <w:color w:val="1B4B7A"/>
          <w:spacing w:val="35"/>
          <w:w w:val="95"/>
          <w:position w:val="-4"/>
          <w:sz w:val="28"/>
          <w:szCs w:val="28"/>
        </w:rPr>
        <w:t xml:space="preserve"> </w:t>
      </w:r>
      <w:r w:rsidRPr="001C555A">
        <w:rPr>
          <w:b/>
          <w:color w:val="1B4B7A"/>
          <w:position w:val="-4"/>
          <w:sz w:val="28"/>
          <w:szCs w:val="28"/>
        </w:rPr>
        <w:t>2:</w:t>
      </w:r>
      <w:r w:rsidRPr="001C555A">
        <w:rPr>
          <w:b/>
          <w:color w:val="1B4B7A"/>
          <w:spacing w:val="16"/>
          <w:position w:val="-4"/>
          <w:sz w:val="28"/>
          <w:szCs w:val="28"/>
        </w:rPr>
        <w:t xml:space="preserve"> </w:t>
      </w:r>
      <w:r w:rsidRPr="001C555A">
        <w:rPr>
          <w:b/>
          <w:color w:val="1B4B7A"/>
          <w:position w:val="-4"/>
          <w:sz w:val="28"/>
          <w:szCs w:val="28"/>
        </w:rPr>
        <w:t>at</w:t>
      </w:r>
      <w:r w:rsidRPr="001C555A">
        <w:rPr>
          <w:b/>
          <w:color w:val="1B4B7A"/>
          <w:spacing w:val="29"/>
          <w:position w:val="-4"/>
          <w:sz w:val="28"/>
          <w:szCs w:val="28"/>
        </w:rPr>
        <w:t xml:space="preserve"> </w:t>
      </w:r>
      <w:r w:rsidRPr="001C555A">
        <w:rPr>
          <w:b/>
          <w:color w:val="1B4B7A"/>
          <w:position w:val="-4"/>
          <w:sz w:val="28"/>
          <w:szCs w:val="28"/>
        </w:rPr>
        <w:t>the</w:t>
      </w:r>
      <w:r w:rsidRPr="001C555A">
        <w:rPr>
          <w:b/>
          <w:color w:val="1B4B7A"/>
          <w:spacing w:val="36"/>
          <w:position w:val="-4"/>
          <w:sz w:val="28"/>
          <w:szCs w:val="28"/>
        </w:rPr>
        <w:t xml:space="preserve"> </w:t>
      </w:r>
      <w:r w:rsidRPr="001C555A">
        <w:rPr>
          <w:b/>
          <w:color w:val="1B4B7A"/>
          <w:spacing w:val="-10"/>
          <w:w w:val="79"/>
          <w:position w:val="-4"/>
          <w:sz w:val="28"/>
          <w:szCs w:val="28"/>
        </w:rPr>
        <w:t>r</w:t>
      </w:r>
      <w:r w:rsidRPr="001C555A">
        <w:rPr>
          <w:b/>
          <w:color w:val="1B4B7A"/>
          <w:w w:val="97"/>
          <w:position w:val="-4"/>
          <w:sz w:val="28"/>
          <w:szCs w:val="28"/>
        </w:rPr>
        <w:t>estau</w:t>
      </w:r>
      <w:r w:rsidRPr="001C555A">
        <w:rPr>
          <w:b/>
          <w:color w:val="1B4B7A"/>
          <w:spacing w:val="-10"/>
          <w:w w:val="97"/>
          <w:position w:val="-4"/>
          <w:sz w:val="28"/>
          <w:szCs w:val="28"/>
        </w:rPr>
        <w:t>r</w:t>
      </w:r>
      <w:r w:rsidRPr="001C555A">
        <w:rPr>
          <w:b/>
          <w:color w:val="1B4B7A"/>
          <w:w w:val="98"/>
          <w:position w:val="-4"/>
          <w:sz w:val="28"/>
          <w:szCs w:val="28"/>
        </w:rPr>
        <w:t>ant</w:t>
      </w:r>
      <w:r w:rsidR="001C555A">
        <w:rPr>
          <w:b/>
          <w:color w:val="1B4B7A"/>
          <w:w w:val="98"/>
          <w:position w:val="-4"/>
          <w:sz w:val="28"/>
          <w:szCs w:val="28"/>
        </w:rPr>
        <w:t xml:space="preserve">     </w:t>
      </w: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w w:val="94"/>
          <w:sz w:val="26"/>
          <w:szCs w:val="26"/>
        </w:rPr>
        <w:t>Choo</w:t>
      </w:r>
      <w:r>
        <w:rPr>
          <w:b/>
          <w:color w:val="31668E"/>
          <w:spacing w:val="-5"/>
          <w:w w:val="94"/>
          <w:sz w:val="26"/>
          <w:szCs w:val="26"/>
        </w:rPr>
        <w:t>s</w:t>
      </w:r>
      <w:r>
        <w:rPr>
          <w:b/>
          <w:color w:val="31668E"/>
          <w:w w:val="94"/>
          <w:sz w:val="26"/>
          <w:szCs w:val="26"/>
        </w:rPr>
        <w:t>ing</w:t>
      </w:r>
      <w:r>
        <w:rPr>
          <w:b/>
          <w:color w:val="31668E"/>
          <w:spacing w:val="26"/>
          <w:w w:val="94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and</w:t>
      </w:r>
      <w:r>
        <w:rPr>
          <w:b/>
          <w:color w:val="31668E"/>
          <w:spacing w:val="-6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o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dering</w:t>
      </w:r>
    </w:p>
    <w:p w:rsidR="00155E03" w:rsidRDefault="00AF12C9" w:rsidP="001C555A">
      <w:pPr>
        <w:spacing w:before="85"/>
        <w:ind w:left="284"/>
      </w:pP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tabl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o</w:t>
      </w:r>
      <w:r>
        <w:rPr>
          <w:color w:val="2C271F"/>
        </w:rPr>
        <w:t>,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  <w:w w:val="101"/>
        </w:rPr>
        <w:t>please</w:t>
      </w:r>
      <w:r>
        <w:rPr>
          <w:color w:val="2C271F"/>
          <w:w w:val="101"/>
        </w:rPr>
        <w:t>.</w:t>
      </w:r>
    </w:p>
    <w:p w:rsidR="001C555A" w:rsidRDefault="00AF12C9" w:rsidP="001C555A">
      <w:pPr>
        <w:spacing w:before="10" w:line="250" w:lineRule="auto"/>
        <w:ind w:left="284"/>
        <w:rPr>
          <w:color w:val="2C271F"/>
          <w:spacing w:val="-3"/>
          <w:w w:val="107"/>
        </w:rPr>
      </w:pPr>
      <w:r>
        <w:rPr>
          <w:color w:val="2C271F"/>
          <w:spacing w:val="-20"/>
        </w:rPr>
        <w:t>W</w:t>
      </w:r>
      <w:r>
        <w:rPr>
          <w:color w:val="2C271F"/>
          <w:spacing w:val="-3"/>
        </w:rPr>
        <w:t>aiter</w:t>
      </w:r>
      <w:r>
        <w:rPr>
          <w:color w:val="2C271F"/>
        </w:rPr>
        <w:t xml:space="preserve">:      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Wher</w:t>
      </w:r>
      <w:r>
        <w:rPr>
          <w:b/>
          <w:color w:val="2C271F"/>
        </w:rPr>
        <w:t>e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oul</w:t>
      </w:r>
      <w:r>
        <w:rPr>
          <w:b/>
          <w:color w:val="2C271F"/>
        </w:rPr>
        <w:t>d</w:t>
      </w:r>
      <w:r>
        <w:rPr>
          <w:b/>
          <w:color w:val="2C271F"/>
          <w:spacing w:val="26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li</w:t>
      </w:r>
      <w:r>
        <w:rPr>
          <w:b/>
          <w:color w:val="2C271F"/>
          <w:spacing w:val="-8"/>
        </w:rPr>
        <w:t>k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sit</w:t>
      </w:r>
      <w:r>
        <w:rPr>
          <w:b/>
          <w:color w:val="2C271F"/>
        </w:rPr>
        <w:t>?</w:t>
      </w:r>
      <w:r>
        <w:rPr>
          <w:b/>
          <w:color w:val="2C271F"/>
          <w:spacing w:val="-7"/>
        </w:rPr>
        <w:t xml:space="preserve"> </w:t>
      </w:r>
      <w:r>
        <w:rPr>
          <w:color w:val="2C271F"/>
          <w:spacing w:val="-3"/>
        </w:rPr>
        <w:t>Nea</w:t>
      </w:r>
      <w:r>
        <w:rPr>
          <w:color w:val="2C271F"/>
        </w:rPr>
        <w:t>r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window?</w:t>
      </w:r>
    </w:p>
    <w:p w:rsidR="00155E03" w:rsidRDefault="00AF12C9" w:rsidP="001C555A">
      <w:pPr>
        <w:spacing w:before="10" w:line="250" w:lineRule="auto"/>
        <w:ind w:left="284"/>
      </w:pPr>
      <w:r>
        <w:rPr>
          <w:color w:val="2C271F"/>
          <w:spacing w:val="-3"/>
          <w:w w:val="107"/>
        </w:rPr>
        <w:t xml:space="preserve"> </w:t>
      </w: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That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1"/>
        </w:rPr>
        <w:t>fine.</w:t>
      </w:r>
      <w:r w:rsidR="001C555A">
        <w:rPr>
          <w:b/>
          <w:color w:val="2C271F"/>
          <w:spacing w:val="-3"/>
          <w:w w:val="101"/>
        </w:rPr>
        <w:t xml:space="preserve">                                </w:t>
      </w:r>
      <w:r w:rsidR="001C555A" w:rsidRPr="001C555A">
        <w:rPr>
          <w:i/>
          <w:color w:val="2C271F"/>
          <w:spacing w:val="-3"/>
        </w:rPr>
        <w:t xml:space="preserve"> </w:t>
      </w:r>
      <w:r w:rsidR="001C555A">
        <w:rPr>
          <w:i/>
          <w:color w:val="2C271F"/>
          <w:spacing w:val="-3"/>
        </w:rPr>
        <w:t>Rebecc</w:t>
      </w:r>
      <w:r w:rsidR="001C555A">
        <w:rPr>
          <w:i/>
          <w:color w:val="2C271F"/>
        </w:rPr>
        <w:t>a</w:t>
      </w:r>
      <w:r w:rsidR="001C555A">
        <w:rPr>
          <w:i/>
          <w:color w:val="2C271F"/>
          <w:spacing w:val="35"/>
        </w:rPr>
        <w:t xml:space="preserve"> </w:t>
      </w:r>
      <w:r w:rsidR="001C555A">
        <w:rPr>
          <w:i/>
          <w:color w:val="2C271F"/>
          <w:spacing w:val="-3"/>
        </w:rPr>
        <w:t>an</w:t>
      </w:r>
      <w:r w:rsidR="001C555A">
        <w:rPr>
          <w:i/>
          <w:color w:val="2C271F"/>
        </w:rPr>
        <w:t>d</w:t>
      </w:r>
      <w:r w:rsidR="001C555A">
        <w:rPr>
          <w:i/>
          <w:color w:val="2C271F"/>
          <w:spacing w:val="26"/>
        </w:rPr>
        <w:t xml:space="preserve"> </w:t>
      </w:r>
      <w:r w:rsidR="001C555A">
        <w:rPr>
          <w:i/>
          <w:color w:val="2C271F"/>
          <w:spacing w:val="-3"/>
        </w:rPr>
        <w:t>Kat</w:t>
      </w:r>
      <w:r w:rsidR="001C555A">
        <w:rPr>
          <w:i/>
          <w:color w:val="2C271F"/>
        </w:rPr>
        <w:t>e</w:t>
      </w:r>
      <w:r w:rsidR="001C555A">
        <w:rPr>
          <w:i/>
          <w:color w:val="2C271F"/>
          <w:spacing w:val="24"/>
        </w:rPr>
        <w:t xml:space="preserve"> </w:t>
      </w:r>
      <w:r w:rsidR="001C555A">
        <w:rPr>
          <w:i/>
          <w:color w:val="2C271F"/>
          <w:spacing w:val="-3"/>
        </w:rPr>
        <w:t>loo</w:t>
      </w:r>
      <w:r w:rsidR="001C555A">
        <w:rPr>
          <w:i/>
          <w:color w:val="2C271F"/>
        </w:rPr>
        <w:t>k</w:t>
      </w:r>
      <w:r w:rsidR="001C555A">
        <w:rPr>
          <w:i/>
          <w:color w:val="2C271F"/>
          <w:spacing w:val="50"/>
        </w:rPr>
        <w:t xml:space="preserve"> </w:t>
      </w:r>
      <w:r w:rsidR="001C555A">
        <w:rPr>
          <w:i/>
          <w:color w:val="2C271F"/>
          <w:spacing w:val="-3"/>
        </w:rPr>
        <w:t>a</w:t>
      </w:r>
      <w:r w:rsidR="001C555A">
        <w:rPr>
          <w:i/>
          <w:color w:val="2C271F"/>
        </w:rPr>
        <w:t>t</w:t>
      </w:r>
      <w:r w:rsidR="001C555A">
        <w:rPr>
          <w:i/>
          <w:color w:val="2C271F"/>
          <w:spacing w:val="16"/>
        </w:rPr>
        <w:t xml:space="preserve"> </w:t>
      </w:r>
      <w:r w:rsidR="001C555A">
        <w:rPr>
          <w:i/>
          <w:color w:val="2C271F"/>
          <w:spacing w:val="-3"/>
        </w:rPr>
        <w:t>th</w:t>
      </w:r>
      <w:r w:rsidR="001C555A">
        <w:rPr>
          <w:i/>
          <w:color w:val="2C271F"/>
        </w:rPr>
        <w:t>e</w:t>
      </w:r>
      <w:r w:rsidR="001C555A">
        <w:rPr>
          <w:i/>
          <w:color w:val="2C271F"/>
          <w:spacing w:val="27"/>
        </w:rPr>
        <w:t xml:space="preserve"> </w:t>
      </w:r>
      <w:r w:rsidR="001C555A">
        <w:rPr>
          <w:i/>
          <w:color w:val="2C271F"/>
          <w:spacing w:val="-3"/>
          <w:w w:val="109"/>
        </w:rPr>
        <w:t>menu.)</w:t>
      </w:r>
    </w:p>
    <w:p w:rsidR="00155E03" w:rsidRDefault="00AF12C9" w:rsidP="001C555A">
      <w:pPr>
        <w:spacing w:before="10"/>
        <w:ind w:left="284"/>
      </w:pP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</w:t>
      </w:r>
      <w:r>
        <w:rPr>
          <w:color w:val="2C271F"/>
          <w:spacing w:val="19"/>
        </w:rPr>
        <w:t xml:space="preserve"> </w:t>
      </w: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</w:rPr>
        <w:t>o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recommend?</w:t>
      </w:r>
    </w:p>
    <w:p w:rsidR="00155E03" w:rsidRDefault="00AF12C9" w:rsidP="001C555A">
      <w:pPr>
        <w:spacing w:before="10"/>
        <w:ind w:left="284"/>
      </w:pP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fis</w:t>
      </w:r>
      <w:r>
        <w:rPr>
          <w:color w:val="2C271F"/>
        </w:rPr>
        <w:t>h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good</w:t>
      </w:r>
      <w:r>
        <w:rPr>
          <w:color w:val="2C271F"/>
        </w:rPr>
        <w:t>.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lik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  <w:w w:val="102"/>
        </w:rPr>
        <w:t>fish?</w:t>
      </w:r>
    </w:p>
    <w:p w:rsidR="00155E03" w:rsidRDefault="00AF12C9" w:rsidP="001C555A">
      <w:pPr>
        <w:spacing w:before="10"/>
        <w:ind w:left="284"/>
      </w:pP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</w:t>
      </w:r>
      <w:r>
        <w:rPr>
          <w:color w:val="2C271F"/>
          <w:spacing w:val="19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no</w:t>
      </w:r>
      <w:r>
        <w:rPr>
          <w:b/>
          <w:color w:val="2C271F"/>
        </w:rPr>
        <w:t>t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8"/>
        </w:rPr>
        <w:t>k</w:t>
      </w:r>
      <w:r>
        <w:rPr>
          <w:b/>
          <w:color w:val="2C271F"/>
          <w:spacing w:val="-3"/>
        </w:rPr>
        <w:t>ee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n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</w:rPr>
        <w:t>seafoo</w:t>
      </w:r>
      <w:r>
        <w:rPr>
          <w:color w:val="2C271F"/>
        </w:rPr>
        <w:t>d</w:t>
      </w:r>
      <w:r>
        <w:rPr>
          <w:color w:val="2C271F"/>
          <w:spacing w:val="48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don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lik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much</w:t>
      </w:r>
      <w:r>
        <w:rPr>
          <w:color w:val="2C271F"/>
        </w:rPr>
        <w:t>.</w:t>
      </w:r>
      <w:r>
        <w:rPr>
          <w:color w:val="2C271F"/>
          <w:spacing w:val="33"/>
        </w:rPr>
        <w:t xml:space="preserve"> </w:t>
      </w: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ar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goin</w:t>
      </w:r>
      <w:r>
        <w:rPr>
          <w:b/>
          <w:color w:val="2C271F"/>
        </w:rPr>
        <w:t>g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  <w:spacing w:val="-3"/>
        </w:rPr>
        <w:t>e?</w:t>
      </w:r>
    </w:p>
    <w:p w:rsidR="001C555A" w:rsidRDefault="00AF12C9" w:rsidP="001C555A">
      <w:pPr>
        <w:tabs>
          <w:tab w:val="left" w:pos="2180"/>
        </w:tabs>
        <w:spacing w:before="10" w:line="250" w:lineRule="auto"/>
        <w:ind w:left="284"/>
        <w:rPr>
          <w:color w:val="2C271F"/>
          <w:spacing w:val="-3"/>
          <w:w w:val="104"/>
        </w:rPr>
      </w:pP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thin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b/>
          <w:color w:val="2C271F"/>
          <w:spacing w:val="-3"/>
        </w:rPr>
        <w:t>I’l</w:t>
      </w:r>
      <w:r>
        <w:rPr>
          <w:b/>
          <w:color w:val="2C271F"/>
        </w:rPr>
        <w:t>l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risotto</w:t>
      </w:r>
      <w:r>
        <w:rPr>
          <w:color w:val="2C271F"/>
          <w:w w:val="111"/>
        </w:rPr>
        <w:t>.</w:t>
      </w:r>
      <w:r>
        <w:rPr>
          <w:color w:val="2C271F"/>
          <w:spacing w:val="-13"/>
          <w:w w:val="111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typ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f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ric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wit</w:t>
      </w:r>
      <w:r>
        <w:rPr>
          <w:b/>
          <w:color w:val="2C271F"/>
        </w:rPr>
        <w:t>h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  <w:w w:val="104"/>
        </w:rPr>
        <w:t xml:space="preserve">vegetables. </w:t>
      </w:r>
    </w:p>
    <w:p w:rsidR="00155E03" w:rsidRDefault="00AF12C9" w:rsidP="001C555A">
      <w:pPr>
        <w:tabs>
          <w:tab w:val="left" w:pos="2180"/>
        </w:tabs>
        <w:spacing w:before="10" w:line="250" w:lineRule="auto"/>
        <w:ind w:left="284"/>
      </w:pPr>
      <w:r>
        <w:rPr>
          <w:color w:val="2C271F"/>
          <w:spacing w:val="-3"/>
        </w:rPr>
        <w:t>Kate</w:t>
      </w:r>
      <w:r>
        <w:rPr>
          <w:color w:val="2C271F"/>
        </w:rPr>
        <w:t>:</w:t>
      </w:r>
      <w:r>
        <w:rPr>
          <w:color w:val="2C271F"/>
          <w:spacing w:val="-28"/>
        </w:rPr>
        <w:t xml:space="preserve"> </w:t>
      </w:r>
      <w:r w:rsidR="001C555A">
        <w:rPr>
          <w:color w:val="2C271F"/>
          <w:spacing w:val="-28"/>
        </w:rPr>
        <w:t xml:space="preserve">                    </w:t>
      </w:r>
      <w:r>
        <w:rPr>
          <w:b/>
          <w:color w:val="2C271F"/>
          <w:spacing w:val="-3"/>
        </w:rPr>
        <w:t>Tha</w:t>
      </w:r>
      <w:r>
        <w:rPr>
          <w:b/>
          <w:color w:val="2C271F"/>
        </w:rPr>
        <w:t>t</w:t>
      </w:r>
      <w:r>
        <w:rPr>
          <w:b/>
          <w:color w:val="2C271F"/>
          <w:spacing w:val="13"/>
        </w:rPr>
        <w:t xml:space="preserve"> </w:t>
      </w:r>
      <w:r>
        <w:rPr>
          <w:b/>
          <w:color w:val="2C271F"/>
          <w:spacing w:val="-3"/>
        </w:rPr>
        <w:t>sound</w:t>
      </w:r>
      <w:r>
        <w:rPr>
          <w:b/>
          <w:color w:val="2C271F"/>
        </w:rPr>
        <w:t>s</w:t>
      </w:r>
      <w:r>
        <w:rPr>
          <w:b/>
          <w:color w:val="2C271F"/>
          <w:spacing w:val="11"/>
        </w:rPr>
        <w:t xml:space="preserve"> </w:t>
      </w:r>
      <w:r>
        <w:rPr>
          <w:b/>
          <w:color w:val="2C271F"/>
          <w:spacing w:val="-3"/>
        </w:rPr>
        <w:t>good</w:t>
      </w:r>
      <w:r>
        <w:rPr>
          <w:b/>
          <w:color w:val="2C271F"/>
        </w:rPr>
        <w:t>.</w:t>
      </w:r>
      <w:r>
        <w:rPr>
          <w:b/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I’l</w:t>
      </w:r>
      <w:r>
        <w:rPr>
          <w:b/>
          <w:color w:val="2C271F"/>
        </w:rPr>
        <w:t>l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1"/>
        </w:rPr>
        <w:t>same.</w:t>
      </w:r>
    </w:p>
    <w:p w:rsidR="00155E03" w:rsidRDefault="00AF12C9" w:rsidP="001C555A">
      <w:pPr>
        <w:spacing w:line="250" w:lineRule="auto"/>
        <w:ind w:left="284"/>
      </w:pPr>
      <w:r>
        <w:rPr>
          <w:color w:val="2C271F"/>
          <w:spacing w:val="-20"/>
        </w:rPr>
        <w:t>W</w:t>
      </w:r>
      <w:r>
        <w:rPr>
          <w:color w:val="2C271F"/>
          <w:spacing w:val="-3"/>
        </w:rPr>
        <w:t>aiter</w:t>
      </w:r>
      <w:r>
        <w:rPr>
          <w:color w:val="2C271F"/>
        </w:rPr>
        <w:t xml:space="preserve">:      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Ar</w:t>
      </w:r>
      <w:r>
        <w:rPr>
          <w:b/>
          <w:color w:val="2C271F"/>
        </w:rPr>
        <w:t>e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rea</w:t>
      </w:r>
      <w:r>
        <w:rPr>
          <w:b/>
          <w:color w:val="2C271F"/>
          <w:spacing w:val="-7"/>
        </w:rPr>
        <w:t>d</w:t>
      </w:r>
      <w:r>
        <w:rPr>
          <w:b/>
          <w:color w:val="2C271F"/>
        </w:rPr>
        <w:t>y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order</w:t>
      </w:r>
      <w:r>
        <w:rPr>
          <w:color w:val="2C271F"/>
        </w:rPr>
        <w:t xml:space="preserve">? </w:t>
      </w: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thin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6"/>
        </w:rPr>
        <w:t>so</w:t>
      </w:r>
      <w:r>
        <w:rPr>
          <w:color w:val="2C271F"/>
          <w:w w:val="111"/>
        </w:rPr>
        <w:t>.</w:t>
      </w:r>
    </w:p>
    <w:p w:rsidR="00155E03" w:rsidRDefault="00AF12C9" w:rsidP="001C555A">
      <w:pPr>
        <w:ind w:left="284"/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w w:val="93"/>
          <w:sz w:val="26"/>
          <w:szCs w:val="26"/>
        </w:rPr>
        <w:t>Small</w:t>
      </w:r>
      <w:r>
        <w:rPr>
          <w:b/>
          <w:color w:val="31668E"/>
          <w:spacing w:val="20"/>
          <w:w w:val="93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talk</w:t>
      </w:r>
      <w:r w:rsidR="001C555A">
        <w:rPr>
          <w:b/>
          <w:color w:val="31668E"/>
          <w:sz w:val="26"/>
          <w:szCs w:val="26"/>
        </w:rPr>
        <w:t xml:space="preserve"> </w:t>
      </w:r>
      <w:r>
        <w:rPr>
          <w:b/>
          <w:color w:val="2C271F"/>
          <w:spacing w:val="-3"/>
        </w:rPr>
        <w:t>Smal</w:t>
      </w:r>
      <w:r>
        <w:rPr>
          <w:b/>
          <w:color w:val="2C271F"/>
        </w:rPr>
        <w:t>l</w:t>
      </w:r>
      <w:r>
        <w:rPr>
          <w:b/>
          <w:color w:val="2C271F"/>
          <w:spacing w:val="-10"/>
        </w:rPr>
        <w:t xml:space="preserve"> </w:t>
      </w:r>
      <w:r>
        <w:rPr>
          <w:b/>
          <w:color w:val="2C271F"/>
          <w:spacing w:val="-3"/>
        </w:rPr>
        <w:t>tal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whe</w:t>
      </w:r>
      <w:r>
        <w:rPr>
          <w:color w:val="2C271F"/>
        </w:rPr>
        <w:t>n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tal</w:t>
      </w:r>
      <w:r>
        <w:rPr>
          <w:color w:val="2C271F"/>
        </w:rPr>
        <w:t>k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friendl</w:t>
      </w:r>
      <w:r>
        <w:rPr>
          <w:color w:val="2C271F"/>
        </w:rPr>
        <w:t>y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wa</w:t>
      </w:r>
      <w:r>
        <w:rPr>
          <w:color w:val="2C271F"/>
        </w:rPr>
        <w:t>y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thing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11"/>
        </w:rPr>
        <w:t>important.</w:t>
      </w:r>
    </w:p>
    <w:p w:rsidR="00155E03" w:rsidRDefault="00AF12C9" w:rsidP="001C555A">
      <w:pPr>
        <w:spacing w:before="95"/>
        <w:ind w:left="284"/>
      </w:pP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</w:rPr>
        <w:t>o</w:t>
      </w:r>
      <w:r>
        <w:rPr>
          <w:b/>
          <w:color w:val="2C271F"/>
          <w:spacing w:val="27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l</w:t>
      </w:r>
      <w:r>
        <w:rPr>
          <w:b/>
          <w:color w:val="2C271F"/>
          <w:spacing w:val="-7"/>
        </w:rPr>
        <w:t>i</w:t>
      </w:r>
      <w:r>
        <w:rPr>
          <w:b/>
          <w:color w:val="2C271F"/>
          <w:spacing w:val="-8"/>
        </w:rPr>
        <w:t>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7"/>
        </w:rPr>
        <w:t>London?</w:t>
      </w:r>
    </w:p>
    <w:p w:rsidR="00155E03" w:rsidRDefault="00AF12C9" w:rsidP="001C555A">
      <w:pPr>
        <w:spacing w:before="10"/>
        <w:ind w:left="284"/>
      </w:pP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</w:t>
      </w:r>
      <w:r>
        <w:rPr>
          <w:color w:val="2C271F"/>
          <w:spacing w:val="19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liv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Brighton</w:t>
      </w:r>
      <w:r>
        <w:rPr>
          <w:color w:val="2C271F"/>
        </w:rPr>
        <w:t>,</w:t>
      </w:r>
      <w:r>
        <w:rPr>
          <w:color w:val="2C271F"/>
          <w:spacing w:val="44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n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sout</w:t>
      </w:r>
      <w:r>
        <w:rPr>
          <w:color w:val="2C271F"/>
        </w:rPr>
        <w:t>h</w:t>
      </w:r>
      <w:r>
        <w:rPr>
          <w:color w:val="2C271F"/>
          <w:spacing w:val="48"/>
        </w:rPr>
        <w:t xml:space="preserve"> </w:t>
      </w:r>
      <w:r>
        <w:rPr>
          <w:b/>
          <w:color w:val="2C271F"/>
          <w:spacing w:val="-3"/>
        </w:rPr>
        <w:t>coast</w:t>
      </w:r>
      <w:r>
        <w:rPr>
          <w:color w:val="2C271F"/>
        </w:rPr>
        <w:t>,</w:t>
      </w:r>
      <w:r>
        <w:rPr>
          <w:color w:val="2C271F"/>
          <w:spacing w:val="12"/>
        </w:rPr>
        <w:t xml:space="preserve"> </w:t>
      </w:r>
      <w:r>
        <w:rPr>
          <w:b/>
          <w:color w:val="2C271F"/>
          <w:spacing w:val="-3"/>
        </w:rPr>
        <w:t>abou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hou</w:t>
      </w:r>
      <w:r>
        <w:rPr>
          <w:color w:val="2C271F"/>
        </w:rPr>
        <w:t>r</w:t>
      </w:r>
      <w:r>
        <w:rPr>
          <w:color w:val="2C271F"/>
          <w:spacing w:val="49"/>
        </w:rPr>
        <w:t xml:space="preserve"> </w:t>
      </w:r>
      <w:r>
        <w:rPr>
          <w:b/>
          <w:color w:val="2C271F"/>
          <w:spacing w:val="-3"/>
        </w:rPr>
        <w:t>fro</w:t>
      </w:r>
      <w:r>
        <w:rPr>
          <w:b/>
          <w:color w:val="2C271F"/>
        </w:rPr>
        <w:t>m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  <w:w w:val="109"/>
        </w:rPr>
        <w:t>London</w:t>
      </w:r>
      <w:r>
        <w:rPr>
          <w:color w:val="2C271F"/>
          <w:w w:val="109"/>
        </w:rPr>
        <w:t>.</w:t>
      </w:r>
      <w:r>
        <w:rPr>
          <w:color w:val="2C271F"/>
          <w:spacing w:val="-5"/>
          <w:w w:val="109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b/>
          <w:color w:val="2C271F"/>
          <w:spacing w:val="-3"/>
          <w:w w:val="101"/>
        </w:rPr>
        <w:t>commute</w:t>
      </w:r>
      <w:r>
        <w:rPr>
          <w:color w:val="2C271F"/>
          <w:w w:val="111"/>
        </w:rPr>
        <w:t>.</w:t>
      </w:r>
    </w:p>
    <w:p w:rsidR="00155E03" w:rsidRDefault="00AF12C9" w:rsidP="001C555A">
      <w:pPr>
        <w:spacing w:before="10"/>
        <w:ind w:left="284"/>
        <w:jc w:val="center"/>
      </w:pP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abou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ou?</w:t>
      </w:r>
    </w:p>
    <w:p w:rsidR="00155E03" w:rsidRDefault="00AF12C9" w:rsidP="001C555A">
      <w:pPr>
        <w:spacing w:before="10"/>
        <w:ind w:left="284"/>
      </w:pP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color w:val="2C271F"/>
          <w:spacing w:val="-3"/>
        </w:rPr>
        <w:t>commut</w:t>
      </w:r>
      <w:r>
        <w:rPr>
          <w:color w:val="2C271F"/>
        </w:rPr>
        <w:t xml:space="preserve">e </w:t>
      </w:r>
      <w:r>
        <w:rPr>
          <w:color w:val="2C271F"/>
          <w:spacing w:val="7"/>
        </w:rPr>
        <w:t xml:space="preserve"> </w:t>
      </w:r>
      <w:r>
        <w:rPr>
          <w:b/>
          <w:color w:val="2C271F"/>
          <w:spacing w:val="-3"/>
        </w:rPr>
        <w:t>too</w:t>
      </w:r>
      <w:r>
        <w:rPr>
          <w:b/>
          <w:color w:val="2C271F"/>
        </w:rPr>
        <w:t>.</w:t>
      </w:r>
      <w:r>
        <w:rPr>
          <w:b/>
          <w:color w:val="2C271F"/>
          <w:spacing w:val="23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t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ta</w:t>
      </w:r>
      <w:r>
        <w:rPr>
          <w:b/>
          <w:color w:val="2C271F"/>
          <w:spacing w:val="-8"/>
        </w:rPr>
        <w:t>k</w:t>
      </w:r>
      <w:r>
        <w:rPr>
          <w:b/>
          <w:color w:val="2C271F"/>
          <w:spacing w:val="-3"/>
        </w:rPr>
        <w:t>e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b/>
          <w:color w:val="2C271F"/>
          <w:spacing w:val="-3"/>
        </w:rPr>
        <w:t>2</w:t>
      </w:r>
      <w:r>
        <w:rPr>
          <w:b/>
          <w:color w:val="2C271F"/>
        </w:rPr>
        <w:t>0</w:t>
      </w:r>
      <w:r>
        <w:rPr>
          <w:b/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minute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b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ca</w:t>
      </w:r>
      <w:r>
        <w:rPr>
          <w:b/>
          <w:color w:val="2C271F"/>
          <w:spacing w:val="-18"/>
        </w:rPr>
        <w:t>r</w:t>
      </w:r>
      <w:r>
        <w:rPr>
          <w:b/>
          <w:color w:val="2C271F"/>
        </w:rPr>
        <w:t>.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</w:rPr>
        <w:t>o</w:t>
      </w:r>
      <w:r>
        <w:rPr>
          <w:b/>
          <w:color w:val="2C271F"/>
          <w:spacing w:val="27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min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commuting?</w:t>
      </w:r>
    </w:p>
    <w:p w:rsidR="001C555A" w:rsidRDefault="00AF12C9" w:rsidP="001C555A">
      <w:pPr>
        <w:tabs>
          <w:tab w:val="left" w:pos="1134"/>
        </w:tabs>
        <w:spacing w:before="10" w:line="250" w:lineRule="auto"/>
        <w:ind w:left="284"/>
        <w:rPr>
          <w:b/>
          <w:color w:val="2C271F"/>
          <w:spacing w:val="-3"/>
        </w:rPr>
      </w:pPr>
      <w:r>
        <w:rPr>
          <w:color w:val="2C271F"/>
          <w:spacing w:val="-3"/>
        </w:rPr>
        <w:t>Kate</w:t>
      </w:r>
      <w:r>
        <w:rPr>
          <w:color w:val="2C271F"/>
        </w:rPr>
        <w:t>:</w:t>
      </w:r>
      <w:r>
        <w:rPr>
          <w:color w:val="2C271F"/>
          <w:spacing w:val="-28"/>
        </w:rPr>
        <w:t xml:space="preserve"> </w:t>
      </w:r>
      <w:r>
        <w:rPr>
          <w:color w:val="2C271F"/>
        </w:rPr>
        <w:tab/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K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trai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isn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late</w:t>
      </w:r>
      <w:r>
        <w:rPr>
          <w:color w:val="2C271F"/>
        </w:rPr>
        <w:t>.</w:t>
      </w:r>
      <w:r>
        <w:rPr>
          <w:color w:val="2C271F"/>
          <w:spacing w:val="25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rea</w:t>
      </w:r>
      <w:r>
        <w:rPr>
          <w:color w:val="2C271F"/>
        </w:rPr>
        <w:t>d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liste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music</w:t>
      </w:r>
      <w:r>
        <w:rPr>
          <w:color w:val="2C271F"/>
        </w:rPr>
        <w:t>.</w:t>
      </w:r>
      <w:r>
        <w:rPr>
          <w:color w:val="2C271F"/>
          <w:spacing w:val="23"/>
        </w:rPr>
        <w:t xml:space="preserve"> </w:t>
      </w:r>
      <w:r>
        <w:rPr>
          <w:b/>
          <w:color w:val="2C271F"/>
          <w:spacing w:val="-3"/>
        </w:rPr>
        <w:t>An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ou?</w:t>
      </w:r>
    </w:p>
    <w:p w:rsidR="001C555A" w:rsidRDefault="00AF12C9" w:rsidP="001C555A">
      <w:pPr>
        <w:tabs>
          <w:tab w:val="left" w:pos="1134"/>
        </w:tabs>
        <w:spacing w:before="10" w:line="250" w:lineRule="auto"/>
        <w:ind w:left="284"/>
        <w:rPr>
          <w:b/>
          <w:color w:val="2C271F"/>
          <w:spacing w:val="-3"/>
        </w:rPr>
      </w:pPr>
      <w:r>
        <w:rPr>
          <w:b/>
          <w:color w:val="2C271F"/>
          <w:spacing w:val="-3"/>
        </w:rPr>
        <w:t xml:space="preserve"> </w:t>
      </w:r>
      <w:r>
        <w:rPr>
          <w:color w:val="2C271F"/>
          <w:spacing w:val="-3"/>
          <w:w w:val="104"/>
        </w:rPr>
        <w:t>Rebecca</w:t>
      </w:r>
      <w:r>
        <w:rPr>
          <w:color w:val="2C271F"/>
          <w:w w:val="104"/>
        </w:rPr>
        <w:t xml:space="preserve">:  </w:t>
      </w:r>
      <w:r>
        <w:rPr>
          <w:color w:val="2C271F"/>
          <w:spacing w:val="40"/>
          <w:w w:val="104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fin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ther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isn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to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muc</w:t>
      </w:r>
      <w:r>
        <w:rPr>
          <w:color w:val="2C271F"/>
        </w:rPr>
        <w:t>h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traffic</w:t>
      </w:r>
      <w:r>
        <w:rPr>
          <w:color w:val="2C271F"/>
        </w:rPr>
        <w:t>.</w:t>
      </w:r>
      <w:r>
        <w:rPr>
          <w:color w:val="2C271F"/>
          <w:spacing w:val="35"/>
        </w:rPr>
        <w:t xml:space="preserve"> </w:t>
      </w: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</w:rPr>
        <w:t>o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</w:rPr>
        <w:t>o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spar</w:t>
      </w:r>
      <w:r>
        <w:rPr>
          <w:b/>
          <w:color w:val="2C271F"/>
        </w:rPr>
        <w:t>e</w:t>
      </w:r>
      <w:r>
        <w:rPr>
          <w:b/>
          <w:color w:val="2C271F"/>
          <w:spacing w:val="-9"/>
        </w:rPr>
        <w:t xml:space="preserve"> </w:t>
      </w:r>
      <w:r>
        <w:rPr>
          <w:b/>
          <w:color w:val="2C271F"/>
          <w:spacing w:val="-3"/>
        </w:rPr>
        <w:t xml:space="preserve">time? </w:t>
      </w:r>
    </w:p>
    <w:p w:rsidR="00155E03" w:rsidRDefault="00AF12C9" w:rsidP="001C555A">
      <w:pPr>
        <w:tabs>
          <w:tab w:val="left" w:pos="1134"/>
        </w:tabs>
        <w:spacing w:before="10" w:line="250" w:lineRule="auto"/>
        <w:ind w:left="284"/>
      </w:pPr>
      <w:r>
        <w:rPr>
          <w:color w:val="2C271F"/>
          <w:spacing w:val="-3"/>
        </w:rPr>
        <w:t>Kate</w:t>
      </w:r>
      <w:r>
        <w:rPr>
          <w:color w:val="2C271F"/>
        </w:rPr>
        <w:t>:</w:t>
      </w:r>
      <w:r>
        <w:rPr>
          <w:color w:val="2C271F"/>
          <w:spacing w:val="-28"/>
        </w:rPr>
        <w:t xml:space="preserve"> </w:t>
      </w:r>
      <w:r>
        <w:rPr>
          <w:color w:val="2C271F"/>
        </w:rPr>
        <w:tab/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pl</w:t>
      </w:r>
      <w:r>
        <w:rPr>
          <w:b/>
          <w:color w:val="2C271F"/>
          <w:spacing w:val="-8"/>
        </w:rPr>
        <w:t>a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lo</w:t>
      </w:r>
      <w:r>
        <w:rPr>
          <w:b/>
          <w:color w:val="2C271F"/>
        </w:rPr>
        <w:t>t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f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  <w:w w:val="104"/>
        </w:rPr>
        <w:t>golf.</w:t>
      </w:r>
    </w:p>
    <w:p w:rsidR="00155E03" w:rsidRDefault="00AF12C9" w:rsidP="001C555A">
      <w:pPr>
        <w:tabs>
          <w:tab w:val="left" w:pos="2180"/>
        </w:tabs>
        <w:spacing w:line="250" w:lineRule="auto"/>
        <w:ind w:left="284"/>
      </w:pP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Real</w:t>
      </w:r>
      <w:r>
        <w:rPr>
          <w:b/>
          <w:color w:val="2C271F"/>
          <w:spacing w:val="-7"/>
        </w:rPr>
        <w:t>l</w:t>
      </w:r>
      <w:r>
        <w:rPr>
          <w:b/>
          <w:color w:val="2C271F"/>
          <w:spacing w:val="-3"/>
        </w:rPr>
        <w:t>y</w:t>
      </w:r>
      <w:r>
        <w:rPr>
          <w:b/>
          <w:color w:val="2C271F"/>
        </w:rPr>
        <w:t>?</w:t>
      </w:r>
      <w:r>
        <w:rPr>
          <w:b/>
          <w:color w:val="2C271F"/>
          <w:spacing w:val="-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pla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gol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too</w:t>
      </w:r>
      <w:r>
        <w:rPr>
          <w:color w:val="2C271F"/>
        </w:rPr>
        <w:t>.</w:t>
      </w:r>
      <w:r>
        <w:rPr>
          <w:color w:val="2C271F"/>
          <w:spacing w:val="35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36"/>
        </w:rPr>
        <w:t xml:space="preserve"> </w:t>
      </w:r>
      <w:r>
        <w:rPr>
          <w:b/>
          <w:color w:val="2C271F"/>
          <w:spacing w:val="-3"/>
        </w:rPr>
        <w:t>abou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gam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tomorro</w:t>
      </w:r>
      <w:r>
        <w:rPr>
          <w:color w:val="2C271F"/>
          <w:w w:val="111"/>
        </w:rPr>
        <w:t>w</w:t>
      </w:r>
      <w:r>
        <w:rPr>
          <w:color w:val="2C271F"/>
          <w:spacing w:val="2"/>
          <w:w w:val="111"/>
        </w:rPr>
        <w:t xml:space="preserve"> </w:t>
      </w:r>
      <w:r>
        <w:rPr>
          <w:color w:val="2C271F"/>
          <w:spacing w:val="-3"/>
        </w:rPr>
        <w:t>afte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4"/>
        </w:rPr>
        <w:t xml:space="preserve">meeting? </w:t>
      </w:r>
      <w:r>
        <w:rPr>
          <w:color w:val="2C271F"/>
          <w:spacing w:val="-3"/>
        </w:rPr>
        <w:t>Kate</w:t>
      </w:r>
      <w:r>
        <w:rPr>
          <w:color w:val="2C271F"/>
        </w:rPr>
        <w:t>:</w:t>
      </w:r>
      <w:r>
        <w:rPr>
          <w:color w:val="2C271F"/>
          <w:spacing w:val="-28"/>
        </w:rPr>
        <w:t xml:space="preserve"> </w:t>
      </w:r>
      <w:r>
        <w:rPr>
          <w:color w:val="2C271F"/>
        </w:rPr>
        <w:tab/>
      </w:r>
      <w:r>
        <w:rPr>
          <w:b/>
          <w:color w:val="2C271F"/>
          <w:spacing w:val="-3"/>
        </w:rPr>
        <w:t>Goo</w:t>
      </w:r>
      <w:r>
        <w:rPr>
          <w:b/>
          <w:color w:val="2C271F"/>
        </w:rPr>
        <w:t>d</w:t>
      </w:r>
      <w:r>
        <w:rPr>
          <w:b/>
          <w:color w:val="2C271F"/>
          <w:spacing w:val="24"/>
        </w:rPr>
        <w:t xml:space="preserve"> </w:t>
      </w:r>
      <w:r>
        <w:rPr>
          <w:b/>
          <w:color w:val="2C271F"/>
          <w:spacing w:val="-3"/>
          <w:w w:val="101"/>
        </w:rPr>
        <w:t>idea.</w:t>
      </w:r>
    </w:p>
    <w:p w:rsidR="00155E03" w:rsidRDefault="00AF12C9" w:rsidP="001C555A">
      <w:pPr>
        <w:ind w:left="284"/>
        <w:rPr>
          <w:sz w:val="26"/>
          <w:szCs w:val="26"/>
        </w:rPr>
      </w:pPr>
      <w:r>
        <w:rPr>
          <w:b/>
          <w:color w:val="FFFFFF"/>
          <w:w w:val="79"/>
          <w:sz w:val="24"/>
          <w:szCs w:val="24"/>
        </w:rPr>
        <w:t xml:space="preserve">C      </w:t>
      </w:r>
      <w:r>
        <w:rPr>
          <w:b/>
          <w:color w:val="FFFFFF"/>
          <w:spacing w:val="22"/>
          <w:w w:val="79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Thanking</w:t>
      </w:r>
    </w:p>
    <w:p w:rsidR="00155E03" w:rsidRDefault="00AF12C9" w:rsidP="001C555A">
      <w:pPr>
        <w:spacing w:before="53"/>
        <w:ind w:left="284"/>
      </w:pP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</w:t>
      </w:r>
      <w:r>
        <w:rPr>
          <w:color w:val="2C271F"/>
          <w:spacing w:val="19"/>
        </w:rPr>
        <w:t xml:space="preserve"> </w:t>
      </w:r>
      <w:r>
        <w:rPr>
          <w:b/>
          <w:color w:val="2C271F"/>
          <w:spacing w:val="-3"/>
        </w:rPr>
        <w:t>Tha</w:t>
      </w:r>
      <w:r>
        <w:rPr>
          <w:b/>
          <w:color w:val="2C271F"/>
        </w:rPr>
        <w:t>t</w:t>
      </w:r>
      <w:r>
        <w:rPr>
          <w:b/>
          <w:color w:val="2C271F"/>
          <w:spacing w:val="13"/>
        </w:rPr>
        <w:t xml:space="preserve"> 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s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  <w:w w:val="102"/>
        </w:rPr>
        <w:t>delicious.</w:t>
      </w:r>
    </w:p>
    <w:p w:rsidR="001C555A" w:rsidRDefault="00AF12C9" w:rsidP="001C555A">
      <w:pPr>
        <w:spacing w:before="10" w:line="250" w:lineRule="auto"/>
        <w:ind w:left="284"/>
        <w:rPr>
          <w:color w:val="2C271F"/>
          <w:spacing w:val="-3"/>
          <w:w w:val="105"/>
        </w:rPr>
      </w:pP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gla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li</w:t>
      </w:r>
      <w:r>
        <w:rPr>
          <w:b/>
          <w:color w:val="2C271F"/>
          <w:spacing w:val="-8"/>
        </w:rPr>
        <w:t>k</w:t>
      </w:r>
      <w:r>
        <w:rPr>
          <w:b/>
          <w:color w:val="2C271F"/>
          <w:spacing w:val="-3"/>
        </w:rPr>
        <w:t>e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it</w:t>
      </w:r>
      <w:r>
        <w:rPr>
          <w:b/>
          <w:color w:val="2C271F"/>
        </w:rPr>
        <w:t>.</w:t>
      </w:r>
      <w:r>
        <w:rPr>
          <w:b/>
          <w:color w:val="2C271F"/>
          <w:spacing w:val="3"/>
        </w:rPr>
        <w:t xml:space="preserve"> </w:t>
      </w:r>
      <w:r>
        <w:rPr>
          <w:color w:val="2C271F"/>
          <w:spacing w:val="-20"/>
        </w:rPr>
        <w:t>W</w:t>
      </w:r>
      <w:r>
        <w:rPr>
          <w:color w:val="2C271F"/>
          <w:spacing w:val="-3"/>
        </w:rPr>
        <w:t>oul</w:t>
      </w:r>
      <w:r>
        <w:rPr>
          <w:color w:val="2C271F"/>
        </w:rPr>
        <w:t>d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lik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dessert?</w:t>
      </w:r>
    </w:p>
    <w:p w:rsidR="00155E03" w:rsidRDefault="00AF12C9" w:rsidP="001C555A">
      <w:pPr>
        <w:spacing w:before="10" w:line="250" w:lineRule="auto"/>
        <w:ind w:left="284"/>
      </w:pPr>
      <w:r>
        <w:rPr>
          <w:color w:val="2C271F"/>
          <w:spacing w:val="-3"/>
          <w:w w:val="105"/>
        </w:rPr>
        <w:t xml:space="preserve"> </w:t>
      </w: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</w:t>
      </w:r>
      <w:r>
        <w:rPr>
          <w:color w:val="2C271F"/>
          <w:spacing w:val="19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thanks</w:t>
      </w:r>
      <w:r>
        <w:rPr>
          <w:color w:val="2C271F"/>
        </w:rPr>
        <w:t xml:space="preserve">. 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I’l</w:t>
      </w:r>
      <w:r>
        <w:rPr>
          <w:color w:val="2C271F"/>
        </w:rPr>
        <w:t>l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jus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3"/>
        </w:rPr>
        <w:t>coffee.</w:t>
      </w:r>
    </w:p>
    <w:p w:rsidR="00155E03" w:rsidRDefault="00AF12C9" w:rsidP="001C555A">
      <w:pPr>
        <w:ind w:left="284"/>
      </w:pPr>
      <w:r>
        <w:rPr>
          <w:color w:val="2C271F"/>
          <w:spacing w:val="-3"/>
        </w:rPr>
        <w:t>Rebecca</w:t>
      </w:r>
      <w:r>
        <w:rPr>
          <w:color w:val="2C271F"/>
        </w:rPr>
        <w:t xml:space="preserve">:  </w:t>
      </w:r>
      <w:r>
        <w:rPr>
          <w:color w:val="2C271F"/>
          <w:spacing w:val="43"/>
        </w:rPr>
        <w:t xml:space="preserve"> </w:t>
      </w:r>
      <w:r>
        <w:rPr>
          <w:color w:val="2C271F"/>
          <w:spacing w:val="-20"/>
        </w:rPr>
        <w:t>T</w:t>
      </w:r>
      <w:r>
        <w:rPr>
          <w:color w:val="2C271F"/>
          <w:spacing w:val="-3"/>
        </w:rPr>
        <w:t>w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coffees</w:t>
      </w:r>
      <w:r>
        <w:rPr>
          <w:color w:val="2C271F"/>
        </w:rPr>
        <w:t>,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please</w:t>
      </w:r>
      <w:r>
        <w:rPr>
          <w:color w:val="2C271F"/>
        </w:rPr>
        <w:t>.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coul</w:t>
      </w:r>
      <w:r>
        <w:rPr>
          <w:b/>
          <w:color w:val="2C271F"/>
        </w:rPr>
        <w:t>d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8"/>
        </w:rPr>
        <w:t>w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bill?</w:t>
      </w:r>
    </w:p>
    <w:p w:rsidR="001C555A" w:rsidRDefault="00AF12C9" w:rsidP="001C555A">
      <w:pPr>
        <w:spacing w:before="10" w:line="250" w:lineRule="auto"/>
        <w:ind w:left="284"/>
        <w:rPr>
          <w:color w:val="2C271F"/>
          <w:w w:val="111"/>
        </w:rPr>
      </w:pPr>
      <w:r>
        <w:rPr>
          <w:color w:val="2C271F"/>
          <w:spacing w:val="-20"/>
        </w:rPr>
        <w:t>W</w:t>
      </w:r>
      <w:r>
        <w:rPr>
          <w:color w:val="2C271F"/>
          <w:spacing w:val="-3"/>
        </w:rPr>
        <w:t>aiter</w:t>
      </w:r>
      <w:r>
        <w:rPr>
          <w:color w:val="2C271F"/>
        </w:rPr>
        <w:t xml:space="preserve">:      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Certain</w:t>
      </w:r>
      <w:r>
        <w:rPr>
          <w:b/>
          <w:color w:val="2C271F"/>
          <w:spacing w:val="-7"/>
        </w:rPr>
        <w:t>l</w:t>
      </w:r>
      <w:r>
        <w:rPr>
          <w:b/>
          <w:color w:val="2C271F"/>
          <w:spacing w:val="-3"/>
        </w:rPr>
        <w:t>y</w:t>
      </w:r>
      <w:r>
        <w:rPr>
          <w:color w:val="2C271F"/>
        </w:rPr>
        <w:t xml:space="preserve">. </w:t>
      </w:r>
      <w:r>
        <w:rPr>
          <w:i/>
          <w:color w:val="2C271F"/>
          <w:spacing w:val="-3"/>
        </w:rPr>
        <w:t>(Th</w:t>
      </w:r>
      <w:r>
        <w:rPr>
          <w:i/>
          <w:color w:val="2C271F"/>
        </w:rPr>
        <w:t>e</w:t>
      </w:r>
      <w:r>
        <w:rPr>
          <w:i/>
          <w:color w:val="2C271F"/>
          <w:spacing w:val="38"/>
        </w:rPr>
        <w:t xml:space="preserve"> </w:t>
      </w:r>
      <w:r>
        <w:rPr>
          <w:i/>
          <w:color w:val="2C271F"/>
          <w:spacing w:val="-3"/>
        </w:rPr>
        <w:t>bil</w:t>
      </w:r>
      <w:r>
        <w:rPr>
          <w:i/>
          <w:color w:val="2C271F"/>
        </w:rPr>
        <w:t>l</w:t>
      </w:r>
      <w:r>
        <w:rPr>
          <w:i/>
          <w:color w:val="2C271F"/>
          <w:spacing w:val="16"/>
        </w:rPr>
        <w:t xml:space="preserve"> </w:t>
      </w:r>
      <w:r>
        <w:rPr>
          <w:i/>
          <w:color w:val="2C271F"/>
          <w:spacing w:val="-3"/>
        </w:rPr>
        <w:t>arr</w:t>
      </w:r>
      <w:r>
        <w:rPr>
          <w:i/>
          <w:color w:val="2C271F"/>
          <w:spacing w:val="-2"/>
        </w:rPr>
        <w:t>i</w:t>
      </w:r>
      <w:r>
        <w:rPr>
          <w:i/>
          <w:color w:val="2C271F"/>
          <w:spacing w:val="-5"/>
          <w:w w:val="112"/>
        </w:rPr>
        <w:t>v</w:t>
      </w:r>
      <w:r>
        <w:rPr>
          <w:i/>
          <w:color w:val="2C271F"/>
          <w:spacing w:val="-3"/>
          <w:w w:val="102"/>
        </w:rPr>
        <w:t xml:space="preserve">es.) </w:t>
      </w: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I’l</w:t>
      </w:r>
      <w:r>
        <w:rPr>
          <w:b/>
          <w:color w:val="2C271F"/>
        </w:rPr>
        <w:t>l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>ge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this</w:t>
      </w:r>
      <w:r>
        <w:rPr>
          <w:color w:val="2C271F"/>
          <w:w w:val="111"/>
        </w:rPr>
        <w:t xml:space="preserve">. </w:t>
      </w:r>
    </w:p>
    <w:p w:rsidR="00155E03" w:rsidRDefault="00AF12C9" w:rsidP="001C555A">
      <w:pPr>
        <w:spacing w:before="10" w:line="250" w:lineRule="auto"/>
        <w:ind w:left="284"/>
        <w:rPr>
          <w:color w:val="2C271F"/>
        </w:rPr>
      </w:pP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</w:t>
      </w:r>
      <w:r>
        <w:rPr>
          <w:color w:val="2C271F"/>
          <w:spacing w:val="19"/>
        </w:rPr>
        <w:t xml:space="preserve"> </w:t>
      </w:r>
      <w:r>
        <w:rPr>
          <w:color w:val="2C271F"/>
          <w:spacing w:val="-3"/>
        </w:rPr>
        <w:t>Than</w:t>
      </w:r>
      <w:r>
        <w:rPr>
          <w:color w:val="2C271F"/>
        </w:rPr>
        <w:t xml:space="preserve">k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  <w:w w:val="108"/>
        </w:rPr>
        <w:t xml:space="preserve">you. </w:t>
      </w:r>
      <w:r>
        <w:rPr>
          <w:color w:val="2C271F"/>
          <w:spacing w:val="-3"/>
        </w:rPr>
        <w:t>Rebecca</w:t>
      </w:r>
      <w:r>
        <w:rPr>
          <w:color w:val="2C271F"/>
        </w:rPr>
        <w:t xml:space="preserve">:   </w:t>
      </w:r>
      <w:r>
        <w:rPr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M</w:t>
      </w:r>
      <w:r>
        <w:rPr>
          <w:b/>
          <w:color w:val="2C271F"/>
        </w:rPr>
        <w:t>y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pleasure</w:t>
      </w:r>
      <w:r>
        <w:rPr>
          <w:color w:val="2C271F"/>
        </w:rPr>
        <w:t>.</w:t>
      </w:r>
    </w:p>
    <w:p w:rsidR="001C555A" w:rsidRDefault="001C555A" w:rsidP="001C555A">
      <w:pPr>
        <w:spacing w:before="10" w:line="250" w:lineRule="auto"/>
        <w:ind w:left="284"/>
        <w:rPr>
          <w:color w:val="2C271F"/>
        </w:rPr>
      </w:pPr>
    </w:p>
    <w:p w:rsidR="001C555A" w:rsidRPr="001C555A" w:rsidRDefault="001C555A" w:rsidP="001C555A">
      <w:pPr>
        <w:ind w:right="-59"/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a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w w:val="108"/>
          <w:sz w:val="18"/>
          <w:szCs w:val="18"/>
        </w:rPr>
        <w:t>Roxanne</w:t>
      </w:r>
      <w:r w:rsidRPr="001C555A">
        <w:rPr>
          <w:color w:val="2C271F"/>
          <w:w w:val="108"/>
          <w:sz w:val="18"/>
          <w:szCs w:val="18"/>
        </w:rPr>
        <w:t xml:space="preserve">:   </w:t>
      </w:r>
      <w:r w:rsidRPr="001C555A">
        <w:rPr>
          <w:color w:val="2C271F"/>
          <w:spacing w:val="15"/>
          <w:w w:val="10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Wha</w:t>
      </w:r>
      <w:r w:rsidRPr="001C555A">
        <w:rPr>
          <w:color w:val="2C271F"/>
          <w:sz w:val="18"/>
          <w:szCs w:val="18"/>
        </w:rPr>
        <w:t>t</w:t>
      </w:r>
      <w:r w:rsidRPr="001C555A">
        <w:rPr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d</w:t>
      </w:r>
      <w:r w:rsidRPr="001C555A">
        <w:rPr>
          <w:color w:val="2C271F"/>
          <w:sz w:val="18"/>
          <w:szCs w:val="18"/>
        </w:rPr>
        <w:t>o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yo</w:t>
      </w:r>
      <w:r w:rsidRPr="001C555A">
        <w:rPr>
          <w:color w:val="2C271F"/>
          <w:sz w:val="18"/>
          <w:szCs w:val="18"/>
        </w:rPr>
        <w:t>u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w w:val="106"/>
          <w:sz w:val="18"/>
          <w:szCs w:val="18"/>
        </w:rPr>
        <w:t>recommend?</w:t>
      </w:r>
    </w:p>
    <w:p w:rsidR="001C555A" w:rsidRPr="001C555A" w:rsidRDefault="001C555A" w:rsidP="001C555A">
      <w:pPr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b</w:t>
      </w:r>
      <w:r w:rsidRPr="001C555A">
        <w:rPr>
          <w:b/>
          <w:color w:val="2C271F"/>
          <w:spacing w:val="3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Francesca</w:t>
      </w:r>
      <w:r w:rsidRPr="001C555A">
        <w:rPr>
          <w:color w:val="2C271F"/>
          <w:sz w:val="18"/>
          <w:szCs w:val="18"/>
        </w:rPr>
        <w:t xml:space="preserve">:   </w:t>
      </w:r>
      <w:r w:rsidRPr="001C555A">
        <w:rPr>
          <w:color w:val="2C271F"/>
          <w:spacing w:val="11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I</w:t>
      </w:r>
      <w:r w:rsidRPr="001C555A">
        <w:rPr>
          <w:color w:val="2C271F"/>
          <w:spacing w:val="4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thin</w:t>
      </w:r>
      <w:r w:rsidRPr="001C555A">
        <w:rPr>
          <w:color w:val="2C271F"/>
          <w:sz w:val="18"/>
          <w:szCs w:val="18"/>
        </w:rPr>
        <w:t>k</w:t>
      </w:r>
      <w:r w:rsidRPr="001C555A">
        <w:rPr>
          <w:color w:val="2C271F"/>
          <w:spacing w:val="4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I’l</w:t>
      </w:r>
      <w:r w:rsidRPr="001C555A">
        <w:rPr>
          <w:color w:val="2C271F"/>
          <w:sz w:val="18"/>
          <w:szCs w:val="18"/>
        </w:rPr>
        <w:t>l</w:t>
      </w:r>
      <w:r w:rsidRPr="001C555A">
        <w:rPr>
          <w:color w:val="2C271F"/>
          <w:spacing w:val="-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hav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8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a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salad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3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4"/>
          <w:sz w:val="18"/>
          <w:szCs w:val="18"/>
        </w:rPr>
        <w:t>niçoise.</w:t>
      </w:r>
    </w:p>
    <w:p w:rsidR="001C555A" w:rsidRPr="001C555A" w:rsidRDefault="001C555A" w:rsidP="001C555A">
      <w:pPr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 xml:space="preserve">c </w:t>
      </w:r>
      <w:r w:rsidRPr="001C555A">
        <w:rPr>
          <w:b/>
          <w:color w:val="2C271F"/>
          <w:spacing w:val="9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Francesca</w:t>
      </w:r>
      <w:r w:rsidRPr="001C555A">
        <w:rPr>
          <w:color w:val="2C271F"/>
          <w:sz w:val="18"/>
          <w:szCs w:val="18"/>
        </w:rPr>
        <w:t xml:space="preserve">:   </w:t>
      </w:r>
      <w:r w:rsidRPr="001C555A">
        <w:rPr>
          <w:color w:val="2C271F"/>
          <w:spacing w:val="11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It</w:t>
      </w:r>
      <w:r w:rsidRPr="001C555A">
        <w:rPr>
          <w:color w:val="2C271F"/>
          <w:spacing w:val="-18"/>
          <w:sz w:val="18"/>
          <w:szCs w:val="18"/>
        </w:rPr>
        <w:t>’</w:t>
      </w:r>
      <w:r w:rsidRPr="001C555A">
        <w:rPr>
          <w:color w:val="2C271F"/>
          <w:sz w:val="18"/>
          <w:szCs w:val="18"/>
        </w:rPr>
        <w:t>s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a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typ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o</w:t>
      </w:r>
      <w:r w:rsidRPr="001C555A">
        <w:rPr>
          <w:color w:val="2C271F"/>
          <w:sz w:val="18"/>
          <w:szCs w:val="18"/>
        </w:rPr>
        <w:t>f</w:t>
      </w:r>
      <w:r w:rsidRPr="001C555A">
        <w:rPr>
          <w:color w:val="2C271F"/>
          <w:spacing w:val="1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sala</w:t>
      </w:r>
      <w:r w:rsidRPr="001C555A">
        <w:rPr>
          <w:color w:val="2C271F"/>
          <w:sz w:val="18"/>
          <w:szCs w:val="18"/>
        </w:rPr>
        <w:t>d</w:t>
      </w:r>
      <w:r w:rsidRPr="001C555A">
        <w:rPr>
          <w:color w:val="2C271F"/>
          <w:spacing w:val="3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wit</w:t>
      </w:r>
      <w:r w:rsidRPr="001C555A">
        <w:rPr>
          <w:color w:val="2C271F"/>
          <w:sz w:val="18"/>
          <w:szCs w:val="18"/>
        </w:rPr>
        <w:t>h</w:t>
      </w:r>
      <w:r w:rsidRPr="001C555A">
        <w:rPr>
          <w:color w:val="2C271F"/>
          <w:spacing w:val="3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vegetables</w:t>
      </w:r>
      <w:r w:rsidRPr="001C555A">
        <w:rPr>
          <w:color w:val="2C271F"/>
          <w:sz w:val="18"/>
          <w:szCs w:val="18"/>
        </w:rPr>
        <w:t>,</w:t>
      </w:r>
      <w:r w:rsidRPr="001C555A">
        <w:rPr>
          <w:color w:val="2C271F"/>
          <w:spacing w:val="34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egg</w:t>
      </w:r>
      <w:r w:rsidRPr="001C555A">
        <w:rPr>
          <w:color w:val="2C271F"/>
          <w:sz w:val="18"/>
          <w:szCs w:val="18"/>
        </w:rPr>
        <w:t>s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an</w:t>
      </w:r>
      <w:r w:rsidRPr="001C555A">
        <w:rPr>
          <w:color w:val="2C271F"/>
          <w:sz w:val="18"/>
          <w:szCs w:val="18"/>
        </w:rPr>
        <w:t>d</w:t>
      </w:r>
      <w:r w:rsidRPr="001C555A">
        <w:rPr>
          <w:color w:val="2C271F"/>
          <w:spacing w:val="3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tun</w:t>
      </w:r>
      <w:r w:rsidRPr="001C555A">
        <w:rPr>
          <w:color w:val="2C271F"/>
          <w:sz w:val="18"/>
          <w:szCs w:val="18"/>
        </w:rPr>
        <w:t>a</w:t>
      </w:r>
      <w:r w:rsidRPr="001C555A">
        <w:rPr>
          <w:color w:val="2C271F"/>
          <w:spacing w:val="50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</w:t>
      </w:r>
      <w:r w:rsidRPr="001C555A">
        <w:rPr>
          <w:color w:val="2C271F"/>
          <w:sz w:val="18"/>
          <w:szCs w:val="18"/>
        </w:rPr>
        <w:t>n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w w:val="110"/>
          <w:sz w:val="18"/>
          <w:szCs w:val="18"/>
        </w:rPr>
        <w:t>it.</w:t>
      </w:r>
    </w:p>
    <w:p w:rsidR="001C555A" w:rsidRPr="001C555A" w:rsidRDefault="001C555A" w:rsidP="001C555A">
      <w:pPr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d</w:t>
      </w:r>
      <w:r w:rsidRPr="001C555A">
        <w:rPr>
          <w:b/>
          <w:color w:val="2C271F"/>
          <w:spacing w:val="3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Francesca</w:t>
      </w:r>
      <w:r w:rsidRPr="001C555A">
        <w:rPr>
          <w:color w:val="2C271F"/>
          <w:sz w:val="18"/>
          <w:szCs w:val="18"/>
        </w:rPr>
        <w:t xml:space="preserve">:   </w:t>
      </w:r>
      <w:r w:rsidRPr="001C555A">
        <w:rPr>
          <w:color w:val="2C271F"/>
          <w:spacing w:val="11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stea</w:t>
      </w:r>
      <w:r w:rsidRPr="001C555A">
        <w:rPr>
          <w:color w:val="2C271F"/>
          <w:sz w:val="18"/>
          <w:szCs w:val="18"/>
        </w:rPr>
        <w:t>k</w:t>
      </w:r>
      <w:r w:rsidRPr="001C555A">
        <w:rPr>
          <w:color w:val="2C271F"/>
          <w:spacing w:val="3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</w:t>
      </w:r>
      <w:r w:rsidRPr="001C555A">
        <w:rPr>
          <w:color w:val="2C271F"/>
          <w:sz w:val="18"/>
          <w:szCs w:val="18"/>
        </w:rPr>
        <w:t>s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ver</w:t>
      </w:r>
      <w:r w:rsidRPr="001C555A">
        <w:rPr>
          <w:color w:val="2C271F"/>
          <w:sz w:val="18"/>
          <w:szCs w:val="18"/>
        </w:rPr>
        <w:t>y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good</w:t>
      </w:r>
      <w:r w:rsidRPr="001C555A">
        <w:rPr>
          <w:color w:val="2C271F"/>
          <w:sz w:val="18"/>
          <w:szCs w:val="18"/>
        </w:rPr>
        <w:t>.</w:t>
      </w:r>
      <w:r w:rsidRPr="001C555A">
        <w:rPr>
          <w:color w:val="2C271F"/>
          <w:spacing w:val="34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D</w:t>
      </w:r>
      <w:r w:rsidRPr="001C555A">
        <w:rPr>
          <w:color w:val="2C271F"/>
          <w:sz w:val="18"/>
          <w:szCs w:val="18"/>
        </w:rPr>
        <w:t>o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yo</w:t>
      </w:r>
      <w:r w:rsidRPr="001C555A">
        <w:rPr>
          <w:color w:val="2C271F"/>
          <w:sz w:val="18"/>
          <w:szCs w:val="18"/>
        </w:rPr>
        <w:t>u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lik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14"/>
          <w:sz w:val="18"/>
          <w:szCs w:val="18"/>
        </w:rPr>
        <w:t xml:space="preserve"> </w:t>
      </w:r>
      <w:r w:rsidRPr="001C555A">
        <w:rPr>
          <w:color w:val="2C271F"/>
          <w:spacing w:val="-3"/>
          <w:w w:val="107"/>
          <w:sz w:val="18"/>
          <w:szCs w:val="18"/>
        </w:rPr>
        <w:t>meat?</w:t>
      </w:r>
    </w:p>
    <w:p w:rsidR="001C555A" w:rsidRPr="001C555A" w:rsidRDefault="001C555A" w:rsidP="001C555A">
      <w:pPr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 xml:space="preserve">e </w:t>
      </w:r>
      <w:r w:rsidRPr="001C555A">
        <w:rPr>
          <w:b/>
          <w:color w:val="2C271F"/>
          <w:spacing w:val="10"/>
          <w:sz w:val="18"/>
          <w:szCs w:val="18"/>
        </w:rPr>
        <w:t xml:space="preserve"> </w:t>
      </w:r>
      <w:r w:rsidRPr="001C555A">
        <w:rPr>
          <w:color w:val="2C271F"/>
          <w:spacing w:val="-3"/>
          <w:w w:val="108"/>
          <w:sz w:val="18"/>
          <w:szCs w:val="18"/>
        </w:rPr>
        <w:t>Roxanne</w:t>
      </w:r>
      <w:r w:rsidRPr="001C555A">
        <w:rPr>
          <w:color w:val="2C271F"/>
          <w:w w:val="108"/>
          <w:sz w:val="18"/>
          <w:szCs w:val="18"/>
        </w:rPr>
        <w:t xml:space="preserve">:   </w:t>
      </w:r>
      <w:r w:rsidRPr="001C555A">
        <w:rPr>
          <w:color w:val="2C271F"/>
          <w:spacing w:val="15"/>
          <w:w w:val="10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I’</w:t>
      </w:r>
      <w:r w:rsidRPr="001C555A">
        <w:rPr>
          <w:color w:val="2C271F"/>
          <w:sz w:val="18"/>
          <w:szCs w:val="18"/>
        </w:rPr>
        <w:t>m</w:t>
      </w:r>
      <w:r w:rsidRPr="001C555A">
        <w:rPr>
          <w:color w:val="2C271F"/>
          <w:spacing w:val="2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no</w:t>
      </w:r>
      <w:r w:rsidRPr="001C555A">
        <w:rPr>
          <w:color w:val="2C271F"/>
          <w:sz w:val="18"/>
          <w:szCs w:val="18"/>
        </w:rPr>
        <w:t>t</w:t>
      </w:r>
      <w:r w:rsidRPr="001C555A">
        <w:rPr>
          <w:color w:val="2C271F"/>
          <w:spacing w:val="3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kee</w:t>
      </w:r>
      <w:r w:rsidRPr="001C555A">
        <w:rPr>
          <w:color w:val="2C271F"/>
          <w:sz w:val="18"/>
          <w:szCs w:val="18"/>
        </w:rPr>
        <w:t>n</w:t>
      </w:r>
      <w:r w:rsidRPr="001C555A">
        <w:rPr>
          <w:color w:val="2C271F"/>
          <w:spacing w:val="2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o</w:t>
      </w:r>
      <w:r w:rsidRPr="001C555A">
        <w:rPr>
          <w:color w:val="2C271F"/>
          <w:sz w:val="18"/>
          <w:szCs w:val="18"/>
        </w:rPr>
        <w:t>n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meat</w:t>
      </w:r>
      <w:r w:rsidRPr="001C555A">
        <w:rPr>
          <w:color w:val="2C271F"/>
          <w:sz w:val="18"/>
          <w:szCs w:val="18"/>
        </w:rPr>
        <w:t>.</w:t>
      </w:r>
      <w:r w:rsidRPr="001C555A">
        <w:rPr>
          <w:color w:val="2C271F"/>
          <w:spacing w:val="2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Wha</w:t>
      </w:r>
      <w:r w:rsidRPr="001C555A">
        <w:rPr>
          <w:color w:val="2C271F"/>
          <w:sz w:val="18"/>
          <w:szCs w:val="18"/>
        </w:rPr>
        <w:t>t</w:t>
      </w:r>
      <w:r w:rsidRPr="001C555A">
        <w:rPr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ar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yo</w:t>
      </w:r>
      <w:r w:rsidRPr="001C555A">
        <w:rPr>
          <w:color w:val="2C271F"/>
          <w:sz w:val="18"/>
          <w:szCs w:val="18"/>
        </w:rPr>
        <w:t>u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goin</w:t>
      </w:r>
      <w:r w:rsidRPr="001C555A">
        <w:rPr>
          <w:color w:val="2C271F"/>
          <w:sz w:val="18"/>
          <w:szCs w:val="18"/>
        </w:rPr>
        <w:t>g</w:t>
      </w:r>
      <w:r w:rsidRPr="001C555A">
        <w:rPr>
          <w:color w:val="2C271F"/>
          <w:spacing w:val="23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</w:t>
      </w:r>
      <w:r w:rsidRPr="001C555A">
        <w:rPr>
          <w:color w:val="2C271F"/>
          <w:sz w:val="18"/>
          <w:szCs w:val="18"/>
        </w:rPr>
        <w:t>o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w w:val="104"/>
          <w:sz w:val="18"/>
          <w:szCs w:val="18"/>
        </w:rPr>
        <w:t>have?</w:t>
      </w:r>
    </w:p>
    <w:p w:rsidR="001C555A" w:rsidRPr="001C555A" w:rsidRDefault="001C555A" w:rsidP="001C555A">
      <w:pPr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 xml:space="preserve">f </w:t>
      </w:r>
      <w:r w:rsidRPr="001C555A">
        <w:rPr>
          <w:b/>
          <w:color w:val="2C271F"/>
          <w:spacing w:val="31"/>
          <w:sz w:val="18"/>
          <w:szCs w:val="18"/>
        </w:rPr>
        <w:t xml:space="preserve"> </w:t>
      </w:r>
      <w:r w:rsidRPr="001C555A">
        <w:rPr>
          <w:color w:val="2C271F"/>
          <w:spacing w:val="-3"/>
          <w:w w:val="108"/>
          <w:sz w:val="18"/>
          <w:szCs w:val="18"/>
        </w:rPr>
        <w:t>Roxanne</w:t>
      </w:r>
      <w:r w:rsidRPr="001C555A">
        <w:rPr>
          <w:color w:val="2C271F"/>
          <w:w w:val="108"/>
          <w:sz w:val="18"/>
          <w:szCs w:val="18"/>
        </w:rPr>
        <w:t xml:space="preserve">:   </w:t>
      </w:r>
      <w:r w:rsidRPr="001C555A">
        <w:rPr>
          <w:color w:val="2C271F"/>
          <w:spacing w:val="15"/>
          <w:w w:val="10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What</w:t>
      </w:r>
      <w:r w:rsidRPr="001C555A">
        <w:rPr>
          <w:color w:val="2C271F"/>
          <w:spacing w:val="-18"/>
          <w:sz w:val="18"/>
          <w:szCs w:val="18"/>
        </w:rPr>
        <w:t>’</w:t>
      </w:r>
      <w:r w:rsidRPr="001C555A">
        <w:rPr>
          <w:color w:val="2C271F"/>
          <w:sz w:val="18"/>
          <w:szCs w:val="18"/>
        </w:rPr>
        <w:t>s</w:t>
      </w:r>
      <w:r w:rsidRPr="001C555A">
        <w:rPr>
          <w:color w:val="2C271F"/>
          <w:spacing w:val="35"/>
          <w:sz w:val="18"/>
          <w:szCs w:val="18"/>
        </w:rPr>
        <w:t xml:space="preserve"> </w:t>
      </w:r>
      <w:r w:rsidRPr="001C555A">
        <w:rPr>
          <w:color w:val="2C271F"/>
          <w:spacing w:val="-3"/>
          <w:w w:val="111"/>
          <w:sz w:val="18"/>
          <w:szCs w:val="18"/>
        </w:rPr>
        <w:t>that?</w:t>
      </w:r>
    </w:p>
    <w:p w:rsidR="001C555A" w:rsidRPr="001C555A" w:rsidRDefault="001C555A" w:rsidP="001C555A">
      <w:pPr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g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w w:val="108"/>
          <w:sz w:val="18"/>
          <w:szCs w:val="18"/>
        </w:rPr>
        <w:t>Roxanne</w:t>
      </w:r>
      <w:r w:rsidRPr="001C555A">
        <w:rPr>
          <w:color w:val="2C271F"/>
          <w:w w:val="108"/>
          <w:sz w:val="18"/>
          <w:szCs w:val="18"/>
        </w:rPr>
        <w:t xml:space="preserve">:   </w:t>
      </w:r>
      <w:r w:rsidRPr="001C555A">
        <w:rPr>
          <w:color w:val="2C271F"/>
          <w:spacing w:val="15"/>
          <w:w w:val="10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Tha</w:t>
      </w:r>
      <w:r w:rsidRPr="001C555A">
        <w:rPr>
          <w:color w:val="2C271F"/>
          <w:sz w:val="18"/>
          <w:szCs w:val="18"/>
        </w:rPr>
        <w:t>t</w:t>
      </w:r>
      <w:r w:rsidRPr="001C555A">
        <w:rPr>
          <w:color w:val="2C271F"/>
          <w:spacing w:val="49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sound</w:t>
      </w:r>
      <w:r w:rsidRPr="001C555A">
        <w:rPr>
          <w:color w:val="2C271F"/>
          <w:sz w:val="18"/>
          <w:szCs w:val="18"/>
        </w:rPr>
        <w:t>s</w:t>
      </w:r>
      <w:r w:rsidRPr="001C555A">
        <w:rPr>
          <w:color w:val="2C271F"/>
          <w:spacing w:val="49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good</w:t>
      </w:r>
      <w:r w:rsidRPr="001C555A">
        <w:rPr>
          <w:color w:val="2C271F"/>
          <w:sz w:val="18"/>
          <w:szCs w:val="18"/>
        </w:rPr>
        <w:t>.</w:t>
      </w:r>
      <w:r w:rsidRPr="001C555A">
        <w:rPr>
          <w:color w:val="2C271F"/>
          <w:spacing w:val="34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I’l</w:t>
      </w:r>
      <w:r w:rsidRPr="001C555A">
        <w:rPr>
          <w:color w:val="2C271F"/>
          <w:sz w:val="18"/>
          <w:szCs w:val="18"/>
        </w:rPr>
        <w:t>l</w:t>
      </w:r>
      <w:r w:rsidRPr="001C555A">
        <w:rPr>
          <w:color w:val="2C271F"/>
          <w:spacing w:val="-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hav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w w:val="106"/>
          <w:sz w:val="18"/>
          <w:szCs w:val="18"/>
        </w:rPr>
        <w:t>same.</w:t>
      </w:r>
    </w:p>
    <w:p w:rsidR="001C555A" w:rsidRPr="001C555A" w:rsidRDefault="001C555A" w:rsidP="001C555A">
      <w:pPr>
        <w:rPr>
          <w:sz w:val="18"/>
          <w:szCs w:val="18"/>
        </w:rPr>
      </w:pPr>
    </w:p>
    <w:p w:rsidR="001C555A" w:rsidRDefault="001C555A" w:rsidP="001C555A">
      <w:pPr>
        <w:spacing w:before="10" w:line="250" w:lineRule="auto"/>
        <w:ind w:left="284"/>
        <w:rPr>
          <w:color w:val="2C271F"/>
        </w:rPr>
      </w:pPr>
      <w:r w:rsidRPr="001C555A">
        <w:rPr>
          <w:color w:val="2C271F"/>
          <w:spacing w:val="-3"/>
          <w:sz w:val="18"/>
          <w:szCs w:val="18"/>
        </w:rPr>
        <w:t>Loo</w:t>
      </w:r>
      <w:r w:rsidRPr="001C555A">
        <w:rPr>
          <w:color w:val="2C271F"/>
          <w:sz w:val="18"/>
          <w:szCs w:val="18"/>
        </w:rPr>
        <w:t>k</w:t>
      </w:r>
      <w:r w:rsidRPr="001C555A">
        <w:rPr>
          <w:color w:val="2C271F"/>
          <w:spacing w:val="39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a</w:t>
      </w:r>
      <w:r w:rsidRPr="001C555A">
        <w:rPr>
          <w:color w:val="2C271F"/>
          <w:sz w:val="18"/>
          <w:szCs w:val="18"/>
        </w:rPr>
        <w:t>t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B</w:t>
      </w:r>
      <w:r w:rsidRPr="001C555A">
        <w:rPr>
          <w:color w:val="2C271F"/>
          <w:spacing w:val="-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opposite</w:t>
      </w:r>
      <w:r w:rsidRPr="001C555A">
        <w:rPr>
          <w:color w:val="2C271F"/>
          <w:sz w:val="18"/>
          <w:szCs w:val="18"/>
        </w:rPr>
        <w:t xml:space="preserve">. </w:t>
      </w:r>
      <w:r w:rsidRPr="001C555A">
        <w:rPr>
          <w:color w:val="2C271F"/>
          <w:spacing w:val="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Matc</w:t>
      </w:r>
      <w:r w:rsidRPr="001C555A">
        <w:rPr>
          <w:color w:val="2C271F"/>
          <w:sz w:val="18"/>
          <w:szCs w:val="18"/>
        </w:rPr>
        <w:t xml:space="preserve">h </w:t>
      </w:r>
      <w:r w:rsidRPr="001C555A">
        <w:rPr>
          <w:color w:val="2C271F"/>
          <w:spacing w:val="11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question</w:t>
      </w:r>
      <w:r w:rsidRPr="001C555A">
        <w:rPr>
          <w:color w:val="2C271F"/>
          <w:sz w:val="18"/>
          <w:szCs w:val="18"/>
        </w:rPr>
        <w:t xml:space="preserve">s </w:t>
      </w:r>
      <w:r w:rsidRPr="001C555A">
        <w:rPr>
          <w:color w:val="2C271F"/>
          <w:spacing w:val="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(1–4</w:t>
      </w:r>
      <w:r w:rsidRPr="001C555A">
        <w:rPr>
          <w:color w:val="2C271F"/>
          <w:sz w:val="18"/>
          <w:szCs w:val="18"/>
        </w:rPr>
        <w:t>)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wit</w:t>
      </w:r>
      <w:r w:rsidRPr="001C555A">
        <w:rPr>
          <w:color w:val="2C271F"/>
          <w:sz w:val="18"/>
          <w:szCs w:val="18"/>
        </w:rPr>
        <w:t>h</w:t>
      </w:r>
      <w:r w:rsidRPr="001C555A">
        <w:rPr>
          <w:color w:val="2C271F"/>
          <w:spacing w:val="3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answer</w:t>
      </w:r>
      <w:r w:rsidRPr="001C555A">
        <w:rPr>
          <w:color w:val="2C271F"/>
          <w:sz w:val="18"/>
          <w:szCs w:val="18"/>
        </w:rPr>
        <w:t xml:space="preserve">s  </w:t>
      </w:r>
      <w:r w:rsidRPr="001C555A">
        <w:rPr>
          <w:color w:val="2C271F"/>
          <w:spacing w:val="-3"/>
          <w:w w:val="105"/>
          <w:sz w:val="18"/>
          <w:szCs w:val="18"/>
        </w:rPr>
        <w:t>(a–d</w:t>
      </w:r>
    </w:p>
    <w:p w:rsidR="001C555A" w:rsidRPr="001C555A" w:rsidRDefault="001C555A" w:rsidP="001C555A">
      <w:pPr>
        <w:ind w:left="820"/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1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D</w:t>
      </w:r>
      <w:r w:rsidRPr="001C555A">
        <w:rPr>
          <w:color w:val="2C271F"/>
          <w:sz w:val="18"/>
          <w:szCs w:val="18"/>
        </w:rPr>
        <w:t>o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yo</w:t>
      </w:r>
      <w:r w:rsidRPr="001C555A">
        <w:rPr>
          <w:color w:val="2C271F"/>
          <w:sz w:val="18"/>
          <w:szCs w:val="18"/>
        </w:rPr>
        <w:t>u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liv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</w:t>
      </w:r>
      <w:r w:rsidRPr="001C555A">
        <w:rPr>
          <w:color w:val="2C271F"/>
          <w:sz w:val="18"/>
          <w:szCs w:val="18"/>
        </w:rPr>
        <w:t>n</w:t>
      </w:r>
      <w:r w:rsidRPr="001C555A">
        <w:rPr>
          <w:color w:val="2C271F"/>
          <w:spacing w:val="9"/>
          <w:sz w:val="18"/>
          <w:szCs w:val="18"/>
        </w:rPr>
        <w:t xml:space="preserve"> </w:t>
      </w:r>
      <w:r w:rsidRPr="001C555A">
        <w:rPr>
          <w:color w:val="2C271F"/>
          <w:spacing w:val="-23"/>
          <w:w w:val="109"/>
          <w:sz w:val="18"/>
          <w:szCs w:val="18"/>
        </w:rPr>
        <w:t>T</w:t>
      </w:r>
      <w:r w:rsidRPr="001C555A">
        <w:rPr>
          <w:color w:val="2C271F"/>
          <w:spacing w:val="-3"/>
          <w:w w:val="106"/>
          <w:sz w:val="18"/>
          <w:szCs w:val="18"/>
        </w:rPr>
        <w:t>okyo?</w:t>
      </w:r>
    </w:p>
    <w:p w:rsidR="001C555A" w:rsidRPr="001C555A" w:rsidRDefault="001C555A" w:rsidP="001C555A">
      <w:pPr>
        <w:ind w:left="820"/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2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D</w:t>
      </w:r>
      <w:r w:rsidRPr="001C555A">
        <w:rPr>
          <w:color w:val="2C271F"/>
          <w:sz w:val="18"/>
          <w:szCs w:val="18"/>
        </w:rPr>
        <w:t>o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yo</w:t>
      </w:r>
      <w:r w:rsidRPr="001C555A">
        <w:rPr>
          <w:color w:val="2C271F"/>
          <w:sz w:val="18"/>
          <w:szCs w:val="18"/>
        </w:rPr>
        <w:t>u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min</w:t>
      </w:r>
      <w:r w:rsidRPr="001C555A">
        <w:rPr>
          <w:color w:val="2C271F"/>
          <w:sz w:val="18"/>
          <w:szCs w:val="18"/>
        </w:rPr>
        <w:t>d</w:t>
      </w:r>
      <w:r w:rsidRPr="001C555A">
        <w:rPr>
          <w:color w:val="2C271F"/>
          <w:spacing w:val="38"/>
          <w:sz w:val="18"/>
          <w:szCs w:val="18"/>
        </w:rPr>
        <w:t xml:space="preserve"> </w:t>
      </w:r>
      <w:r w:rsidRPr="001C555A">
        <w:rPr>
          <w:color w:val="2C271F"/>
          <w:spacing w:val="-3"/>
          <w:w w:val="106"/>
          <w:sz w:val="18"/>
          <w:szCs w:val="18"/>
        </w:rPr>
        <w:t>commuting?</w:t>
      </w:r>
    </w:p>
    <w:p w:rsidR="001C555A" w:rsidRPr="001C555A" w:rsidRDefault="001C555A" w:rsidP="001C555A">
      <w:pPr>
        <w:ind w:left="820" w:right="-50"/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3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Wha</w:t>
      </w:r>
      <w:r w:rsidRPr="001C555A">
        <w:rPr>
          <w:color w:val="2C271F"/>
          <w:sz w:val="18"/>
          <w:szCs w:val="18"/>
        </w:rPr>
        <w:t>t</w:t>
      </w:r>
      <w:r w:rsidRPr="001C555A">
        <w:rPr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d</w:t>
      </w:r>
      <w:r w:rsidRPr="001C555A">
        <w:rPr>
          <w:color w:val="2C271F"/>
          <w:sz w:val="18"/>
          <w:szCs w:val="18"/>
        </w:rPr>
        <w:t>o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yo</w:t>
      </w:r>
      <w:r w:rsidRPr="001C555A">
        <w:rPr>
          <w:color w:val="2C271F"/>
          <w:sz w:val="18"/>
          <w:szCs w:val="18"/>
        </w:rPr>
        <w:t>u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d</w:t>
      </w:r>
      <w:r w:rsidRPr="001C555A">
        <w:rPr>
          <w:color w:val="2C271F"/>
          <w:sz w:val="18"/>
          <w:szCs w:val="18"/>
        </w:rPr>
        <w:t>o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</w:t>
      </w:r>
      <w:r w:rsidRPr="001C555A">
        <w:rPr>
          <w:color w:val="2C271F"/>
          <w:sz w:val="18"/>
          <w:szCs w:val="18"/>
        </w:rPr>
        <w:t>n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you</w:t>
      </w:r>
      <w:r w:rsidRPr="001C555A">
        <w:rPr>
          <w:color w:val="2C271F"/>
          <w:sz w:val="18"/>
          <w:szCs w:val="18"/>
        </w:rPr>
        <w:t>r</w:t>
      </w:r>
      <w:r w:rsidRPr="001C555A">
        <w:rPr>
          <w:color w:val="2C271F"/>
          <w:spacing w:val="3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spar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39"/>
          <w:sz w:val="18"/>
          <w:szCs w:val="18"/>
        </w:rPr>
        <w:t xml:space="preserve"> </w:t>
      </w:r>
      <w:r w:rsidRPr="001C555A">
        <w:rPr>
          <w:color w:val="2C271F"/>
          <w:spacing w:val="-3"/>
          <w:w w:val="105"/>
          <w:sz w:val="18"/>
          <w:szCs w:val="18"/>
        </w:rPr>
        <w:t>time?</w:t>
      </w:r>
    </w:p>
    <w:p w:rsidR="001C555A" w:rsidRPr="001C555A" w:rsidRDefault="001C555A" w:rsidP="001C555A">
      <w:pPr>
        <w:ind w:left="820"/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4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Ho</w:t>
      </w:r>
      <w:r w:rsidRPr="001C555A">
        <w:rPr>
          <w:color w:val="2C271F"/>
          <w:sz w:val="18"/>
          <w:szCs w:val="18"/>
        </w:rPr>
        <w:t>w</w:t>
      </w:r>
      <w:r w:rsidRPr="001C555A">
        <w:rPr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abou</w:t>
      </w:r>
      <w:r w:rsidRPr="001C555A">
        <w:rPr>
          <w:color w:val="2C271F"/>
          <w:sz w:val="18"/>
          <w:szCs w:val="18"/>
        </w:rPr>
        <w:t xml:space="preserve">t </w:t>
      </w:r>
      <w:r w:rsidRPr="001C555A">
        <w:rPr>
          <w:color w:val="2C271F"/>
          <w:spacing w:val="8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a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gam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thi</w:t>
      </w:r>
      <w:r w:rsidRPr="001C555A">
        <w:rPr>
          <w:color w:val="2C271F"/>
          <w:sz w:val="18"/>
          <w:szCs w:val="18"/>
        </w:rPr>
        <w:t>s</w:t>
      </w:r>
      <w:r w:rsidRPr="001C555A">
        <w:rPr>
          <w:color w:val="2C271F"/>
          <w:spacing w:val="2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3"/>
          <w:sz w:val="18"/>
          <w:szCs w:val="18"/>
        </w:rPr>
        <w:t>evening?</w:t>
      </w:r>
    </w:p>
    <w:p w:rsidR="001C555A" w:rsidRPr="001C555A" w:rsidRDefault="001C555A" w:rsidP="001C555A">
      <w:pPr>
        <w:rPr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a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Goo</w:t>
      </w:r>
      <w:r w:rsidRPr="001C555A">
        <w:rPr>
          <w:color w:val="2C271F"/>
          <w:sz w:val="18"/>
          <w:szCs w:val="18"/>
        </w:rPr>
        <w:t>d</w:t>
      </w:r>
      <w:r w:rsidRPr="001C555A">
        <w:rPr>
          <w:color w:val="2C271F"/>
          <w:spacing w:val="49"/>
          <w:sz w:val="18"/>
          <w:szCs w:val="18"/>
        </w:rPr>
        <w:t xml:space="preserve"> </w:t>
      </w:r>
      <w:r w:rsidRPr="001C555A">
        <w:rPr>
          <w:color w:val="2C271F"/>
          <w:spacing w:val="-3"/>
          <w:w w:val="107"/>
          <w:sz w:val="18"/>
          <w:szCs w:val="18"/>
        </w:rPr>
        <w:t>idea.</w:t>
      </w:r>
    </w:p>
    <w:p w:rsidR="001C555A" w:rsidRPr="001C555A" w:rsidRDefault="001C555A" w:rsidP="001C555A">
      <w:pPr>
        <w:ind w:left="198" w:right="317" w:hanging="198"/>
        <w:rPr>
          <w:sz w:val="18"/>
          <w:szCs w:val="18"/>
        </w:rPr>
      </w:pP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3237" behindDoc="1" locked="0" layoutInCell="1" allowOverlap="1">
                <wp:simplePos x="0" y="0"/>
                <wp:positionH relativeFrom="page">
                  <wp:posOffset>3607435</wp:posOffset>
                </wp:positionH>
                <wp:positionV relativeFrom="paragraph">
                  <wp:posOffset>-1649730</wp:posOffset>
                </wp:positionV>
                <wp:extent cx="0" cy="0"/>
                <wp:effectExtent l="6985" t="5715" r="12065" b="13335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681" y="-2598"/>
                          <a:chExt cx="0" cy="0"/>
                        </a:xfrm>
                      </wpg:grpSpPr>
                      <wps:wsp>
                        <wps:cNvPr id="228" name="Freeform 12658"/>
                        <wps:cNvSpPr>
                          <a:spLocks/>
                        </wps:cNvSpPr>
                        <wps:spPr bwMode="auto">
                          <a:xfrm>
                            <a:off x="5681" y="-259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9AAC0" id="Group 227" o:spid="_x0000_s1026" style="position:absolute;margin-left:284.05pt;margin-top:-129.9pt;width:0;height:0;z-index:-13243;mso-position-horizontal-relative:page" coordorigin="5681,-2598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">
                <v:shape id="Freeform 12658" o:spid="_x0000_s1027" style="position:absolute;left:5681;top:-259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4387" behindDoc="1" locked="0" layoutInCell="1" allowOverlap="1">
                <wp:simplePos x="0" y="0"/>
                <wp:positionH relativeFrom="page">
                  <wp:posOffset>5079365</wp:posOffset>
                </wp:positionH>
                <wp:positionV relativeFrom="page">
                  <wp:posOffset>1264920</wp:posOffset>
                </wp:positionV>
                <wp:extent cx="0" cy="0"/>
                <wp:effectExtent l="12065" t="7620" r="6985" b="11430"/>
                <wp:wrapNone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999" y="1992"/>
                          <a:chExt cx="0" cy="0"/>
                        </a:xfrm>
                      </wpg:grpSpPr>
                      <wps:wsp>
                        <wps:cNvPr id="226" name="Freeform 12662"/>
                        <wps:cNvSpPr>
                          <a:spLocks/>
                        </wps:cNvSpPr>
                        <wps:spPr bwMode="auto">
                          <a:xfrm>
                            <a:off x="7999" y="19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FEF78" id="Group 225" o:spid="_x0000_s1026" style="position:absolute;margin-left:399.95pt;margin-top:99.6pt;width:0;height:0;z-index:-12093;mso-position-horizontal-relative:page;mso-position-vertical-relative:page" coordorigin="7999,19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">
                <v:shape id="Freeform 12662" o:spid="_x0000_s1027" style="position:absolute;left:7999;top:19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" path="m,l,e" filled="f" strokecolor="#2c271f" strokeweight=".17636mm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1C555A">
        <w:rPr>
          <w:b/>
          <w:color w:val="2C271F"/>
          <w:sz w:val="18"/>
          <w:szCs w:val="18"/>
        </w:rPr>
        <w:t>b</w:t>
      </w:r>
      <w:r w:rsidRPr="001C555A">
        <w:rPr>
          <w:b/>
          <w:color w:val="2C271F"/>
          <w:spacing w:val="3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No</w:t>
      </w:r>
      <w:r w:rsidRPr="001C555A">
        <w:rPr>
          <w:color w:val="2C271F"/>
          <w:sz w:val="18"/>
          <w:szCs w:val="18"/>
        </w:rPr>
        <w:t>,</w:t>
      </w:r>
      <w:r w:rsidRPr="001C555A">
        <w:rPr>
          <w:color w:val="2C271F"/>
          <w:spacing w:val="36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I</w:t>
      </w:r>
      <w:r w:rsidRPr="001C555A">
        <w:rPr>
          <w:color w:val="2C271F"/>
          <w:spacing w:val="4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liv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</w:t>
      </w:r>
      <w:r w:rsidRPr="001C555A">
        <w:rPr>
          <w:color w:val="2C271F"/>
          <w:sz w:val="18"/>
          <w:szCs w:val="18"/>
        </w:rPr>
        <w:t>n</w:t>
      </w:r>
      <w:r w:rsidRPr="001C555A">
        <w:rPr>
          <w:color w:val="2C271F"/>
          <w:spacing w:val="9"/>
          <w:sz w:val="18"/>
          <w:szCs w:val="18"/>
        </w:rPr>
        <w:t xml:space="preserve"> </w:t>
      </w:r>
      <w:r w:rsidRPr="001C555A">
        <w:rPr>
          <w:color w:val="2C271F"/>
          <w:spacing w:val="-22"/>
          <w:w w:val="108"/>
          <w:sz w:val="18"/>
          <w:szCs w:val="18"/>
        </w:rPr>
        <w:t>Y</w:t>
      </w:r>
      <w:r w:rsidRPr="001C555A">
        <w:rPr>
          <w:color w:val="2C271F"/>
          <w:spacing w:val="-3"/>
          <w:w w:val="108"/>
          <w:sz w:val="18"/>
          <w:szCs w:val="18"/>
        </w:rPr>
        <w:t>okohama</w:t>
      </w:r>
      <w:r w:rsidRPr="001C555A">
        <w:rPr>
          <w:color w:val="2C271F"/>
          <w:w w:val="108"/>
          <w:sz w:val="18"/>
          <w:szCs w:val="18"/>
        </w:rPr>
        <w:t>,</w:t>
      </w:r>
      <w:r w:rsidRPr="001C555A">
        <w:rPr>
          <w:color w:val="2C271F"/>
          <w:spacing w:val="1"/>
          <w:w w:val="10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abou</w:t>
      </w:r>
      <w:r w:rsidRPr="001C555A">
        <w:rPr>
          <w:color w:val="2C271F"/>
          <w:sz w:val="18"/>
          <w:szCs w:val="18"/>
        </w:rPr>
        <w:t xml:space="preserve">t </w:t>
      </w:r>
      <w:r w:rsidRPr="001C555A">
        <w:rPr>
          <w:color w:val="2C271F"/>
          <w:spacing w:val="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3</w:t>
      </w:r>
      <w:r w:rsidRPr="001C555A">
        <w:rPr>
          <w:color w:val="2C271F"/>
          <w:sz w:val="18"/>
          <w:szCs w:val="18"/>
        </w:rPr>
        <w:t>0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w w:val="107"/>
          <w:sz w:val="18"/>
          <w:szCs w:val="18"/>
        </w:rPr>
        <w:t xml:space="preserve">minutes </w:t>
      </w:r>
      <w:r w:rsidRPr="001C555A">
        <w:rPr>
          <w:color w:val="2C271F"/>
          <w:spacing w:val="-3"/>
          <w:sz w:val="18"/>
          <w:szCs w:val="18"/>
        </w:rPr>
        <w:t>fro</w:t>
      </w:r>
      <w:r w:rsidRPr="001C555A">
        <w:rPr>
          <w:color w:val="2C271F"/>
          <w:sz w:val="18"/>
          <w:szCs w:val="18"/>
        </w:rPr>
        <w:t>m</w:t>
      </w:r>
      <w:r w:rsidRPr="001C555A">
        <w:rPr>
          <w:color w:val="2C271F"/>
          <w:spacing w:val="29"/>
          <w:sz w:val="18"/>
          <w:szCs w:val="18"/>
        </w:rPr>
        <w:t xml:space="preserve"> </w:t>
      </w:r>
      <w:r w:rsidRPr="001C555A">
        <w:rPr>
          <w:color w:val="2C271F"/>
          <w:spacing w:val="-23"/>
          <w:sz w:val="18"/>
          <w:szCs w:val="18"/>
        </w:rPr>
        <w:t>T</w:t>
      </w:r>
      <w:r w:rsidRPr="001C555A">
        <w:rPr>
          <w:color w:val="2C271F"/>
          <w:spacing w:val="-3"/>
          <w:sz w:val="18"/>
          <w:szCs w:val="18"/>
        </w:rPr>
        <w:t>oky</w:t>
      </w:r>
      <w:r w:rsidRPr="001C555A">
        <w:rPr>
          <w:color w:val="2C271F"/>
          <w:sz w:val="18"/>
          <w:szCs w:val="18"/>
        </w:rPr>
        <w:t>o</w:t>
      </w:r>
      <w:r w:rsidRPr="001C555A">
        <w:rPr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o</w:t>
      </w:r>
      <w:r w:rsidRPr="001C555A">
        <w:rPr>
          <w:color w:val="2C271F"/>
          <w:sz w:val="18"/>
          <w:szCs w:val="18"/>
        </w:rPr>
        <w:t>n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w w:val="108"/>
          <w:sz w:val="18"/>
          <w:szCs w:val="18"/>
        </w:rPr>
        <w:t>coast.</w:t>
      </w:r>
    </w:p>
    <w:p w:rsidR="001C555A" w:rsidRPr="001C555A" w:rsidRDefault="001C555A" w:rsidP="001C555A">
      <w:pPr>
        <w:rPr>
          <w:sz w:val="18"/>
          <w:szCs w:val="18"/>
        </w:rPr>
      </w:pP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3812" behindDoc="1" locked="0" layoutInCell="1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-1960245</wp:posOffset>
                </wp:positionV>
                <wp:extent cx="0" cy="0"/>
                <wp:effectExtent l="9525" t="5715" r="9525" b="13335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840" y="-3087"/>
                          <a:chExt cx="0" cy="0"/>
                        </a:xfrm>
                      </wpg:grpSpPr>
                      <wps:wsp>
                        <wps:cNvPr id="224" name="Freeform 12660"/>
                        <wps:cNvSpPr>
                          <a:spLocks/>
                        </wps:cNvSpPr>
                        <wps:spPr bwMode="auto">
                          <a:xfrm>
                            <a:off x="6840" y="-308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B49EE" id="Group 223" o:spid="_x0000_s1026" style="position:absolute;margin-left:342pt;margin-top:-154.35pt;width:0;height:0;z-index:-12668;mso-position-horizontal-relative:page" coordorigin="6840,-3087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">
                <v:shape id="Freeform 12660" o:spid="_x0000_s1027" style="position:absolute;left:6840;top:-30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4962" behindDoc="1" locked="0" layoutInCell="1" allowOverlap="1">
                <wp:simplePos x="0" y="0"/>
                <wp:positionH relativeFrom="page">
                  <wp:posOffset>5815330</wp:posOffset>
                </wp:positionH>
                <wp:positionV relativeFrom="page">
                  <wp:posOffset>1264920</wp:posOffset>
                </wp:positionV>
                <wp:extent cx="0" cy="0"/>
                <wp:effectExtent l="5080" t="7620" r="13970" b="1143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9158" y="1992"/>
                          <a:chExt cx="0" cy="0"/>
                        </a:xfrm>
                      </wpg:grpSpPr>
                      <wps:wsp>
                        <wps:cNvPr id="222" name="Freeform 12664"/>
                        <wps:cNvSpPr>
                          <a:spLocks/>
                        </wps:cNvSpPr>
                        <wps:spPr bwMode="auto">
                          <a:xfrm>
                            <a:off x="9158" y="199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8671E" id="Group 221" o:spid="_x0000_s1026" style="position:absolute;margin-left:457.9pt;margin-top:99.6pt;width:0;height:0;z-index:-11518;mso-position-horizontal-relative:page;mso-position-vertical-relative:page" coordorigin="9158,199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">
                <v:shape id="Freeform 12664" o:spid="_x0000_s1027" style="position:absolute;left:9158;top:19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" path="m,l,e" filled="f" strokecolor="#2c271f" strokeweight=".17636mm">
                  <v:path arrowok="t" o:connecttype="custom" o:connectlocs="0,0;0,0" o:connectangles="0,0"/>
                </v:shape>
                <w10:wrap anchorx="page" anchory="page"/>
              </v:group>
            </w:pict>
          </mc:Fallback>
        </mc:AlternateContent>
      </w:r>
      <w:r w:rsidRPr="001C555A">
        <w:rPr>
          <w:b/>
          <w:color w:val="2C271F"/>
          <w:sz w:val="18"/>
          <w:szCs w:val="18"/>
        </w:rPr>
        <w:t xml:space="preserve">c </w:t>
      </w:r>
      <w:r w:rsidRPr="001C555A">
        <w:rPr>
          <w:b/>
          <w:color w:val="2C271F"/>
          <w:spacing w:val="9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It</w:t>
      </w:r>
      <w:r w:rsidRPr="001C555A">
        <w:rPr>
          <w:color w:val="2C271F"/>
          <w:spacing w:val="-18"/>
          <w:sz w:val="18"/>
          <w:szCs w:val="18"/>
        </w:rPr>
        <w:t>’</w:t>
      </w:r>
      <w:r w:rsidRPr="001C555A">
        <w:rPr>
          <w:color w:val="2C271F"/>
          <w:sz w:val="18"/>
          <w:szCs w:val="18"/>
        </w:rPr>
        <w:t>s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OK</w:t>
      </w:r>
      <w:r w:rsidRPr="001C555A">
        <w:rPr>
          <w:color w:val="2C271F"/>
          <w:sz w:val="18"/>
          <w:szCs w:val="18"/>
        </w:rPr>
        <w:t>.</w:t>
      </w:r>
      <w:r w:rsidRPr="001C555A">
        <w:rPr>
          <w:color w:val="2C271F"/>
          <w:spacing w:val="25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I</w:t>
      </w:r>
      <w:r w:rsidRPr="001C555A">
        <w:rPr>
          <w:color w:val="2C271F"/>
          <w:spacing w:val="4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d</w:t>
      </w:r>
      <w:r w:rsidRPr="001C555A">
        <w:rPr>
          <w:color w:val="2C271F"/>
          <w:sz w:val="18"/>
          <w:szCs w:val="18"/>
        </w:rPr>
        <w:t>o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a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lo</w:t>
      </w:r>
      <w:r w:rsidRPr="001C555A">
        <w:rPr>
          <w:color w:val="2C271F"/>
          <w:sz w:val="18"/>
          <w:szCs w:val="18"/>
        </w:rPr>
        <w:t>t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o</w:t>
      </w:r>
      <w:r w:rsidRPr="001C555A">
        <w:rPr>
          <w:color w:val="2C271F"/>
          <w:sz w:val="18"/>
          <w:szCs w:val="18"/>
        </w:rPr>
        <w:t>f</w:t>
      </w:r>
      <w:r w:rsidRPr="001C555A">
        <w:rPr>
          <w:color w:val="2C271F"/>
          <w:spacing w:val="1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wor</w:t>
      </w:r>
      <w:r w:rsidRPr="001C555A">
        <w:rPr>
          <w:color w:val="2C271F"/>
          <w:sz w:val="18"/>
          <w:szCs w:val="18"/>
        </w:rPr>
        <w:t>k</w:t>
      </w:r>
      <w:r w:rsidRPr="001C555A">
        <w:rPr>
          <w:color w:val="2C271F"/>
          <w:spacing w:val="4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o</w:t>
      </w:r>
      <w:r w:rsidRPr="001C555A">
        <w:rPr>
          <w:color w:val="2C271F"/>
          <w:sz w:val="18"/>
          <w:szCs w:val="18"/>
        </w:rPr>
        <w:t>n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w w:val="112"/>
          <w:sz w:val="18"/>
          <w:szCs w:val="18"/>
        </w:rPr>
        <w:t>train.</w:t>
      </w:r>
    </w:p>
    <w:p w:rsidR="001C555A" w:rsidRDefault="001C555A" w:rsidP="001C555A">
      <w:pPr>
        <w:rPr>
          <w:color w:val="2C271F"/>
          <w:spacing w:val="-3"/>
          <w:w w:val="108"/>
          <w:sz w:val="18"/>
          <w:szCs w:val="18"/>
        </w:rPr>
      </w:pPr>
      <w:r w:rsidRPr="001C555A">
        <w:rPr>
          <w:b/>
          <w:color w:val="2C271F"/>
          <w:sz w:val="18"/>
          <w:szCs w:val="18"/>
        </w:rPr>
        <w:t>d</w:t>
      </w:r>
      <w:r w:rsidRPr="001C555A">
        <w:rPr>
          <w:b/>
          <w:color w:val="2C271F"/>
          <w:spacing w:val="37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I</w:t>
      </w:r>
      <w:r w:rsidRPr="001C555A">
        <w:rPr>
          <w:color w:val="2C271F"/>
          <w:spacing w:val="4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pla</w:t>
      </w:r>
      <w:r w:rsidRPr="001C555A">
        <w:rPr>
          <w:color w:val="2C271F"/>
          <w:sz w:val="18"/>
          <w:szCs w:val="18"/>
        </w:rPr>
        <w:t>y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w w:val="108"/>
          <w:sz w:val="18"/>
          <w:szCs w:val="18"/>
        </w:rPr>
        <w:t>squash.</w:t>
      </w:r>
    </w:p>
    <w:p w:rsidR="00E1339B" w:rsidRDefault="00E1339B" w:rsidP="001C555A">
      <w:pPr>
        <w:rPr>
          <w:color w:val="2C271F"/>
          <w:spacing w:val="-3"/>
          <w:w w:val="108"/>
          <w:sz w:val="18"/>
          <w:szCs w:val="18"/>
        </w:rPr>
      </w:pPr>
    </w:p>
    <w:p w:rsidR="00E1339B" w:rsidRPr="001C555A" w:rsidRDefault="00E1339B" w:rsidP="00E1339B">
      <w:pPr>
        <w:ind w:left="111"/>
        <w:rPr>
          <w:sz w:val="18"/>
          <w:szCs w:val="18"/>
        </w:rPr>
      </w:pPr>
      <w:r w:rsidRPr="001C555A">
        <w:rPr>
          <w:b/>
          <w:color w:val="31668E"/>
          <w:sz w:val="18"/>
          <w:szCs w:val="18"/>
        </w:rPr>
        <w:t xml:space="preserve">43.3  </w:t>
      </w:r>
      <w:r w:rsidRPr="001C555A">
        <w:rPr>
          <w:b/>
          <w:color w:val="31668E"/>
          <w:spacing w:val="59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Loo</w:t>
      </w:r>
      <w:r w:rsidRPr="001C555A">
        <w:rPr>
          <w:color w:val="2C271F"/>
          <w:sz w:val="18"/>
          <w:szCs w:val="18"/>
        </w:rPr>
        <w:t>k</w:t>
      </w:r>
      <w:r w:rsidRPr="001C555A">
        <w:rPr>
          <w:color w:val="2C271F"/>
          <w:spacing w:val="39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a</w:t>
      </w:r>
      <w:r w:rsidRPr="001C555A">
        <w:rPr>
          <w:color w:val="2C271F"/>
          <w:sz w:val="18"/>
          <w:szCs w:val="18"/>
        </w:rPr>
        <w:t>t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C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opposite</w:t>
      </w:r>
      <w:r w:rsidRPr="001C555A">
        <w:rPr>
          <w:color w:val="2C271F"/>
          <w:sz w:val="18"/>
          <w:szCs w:val="18"/>
        </w:rPr>
        <w:t>.</w:t>
      </w:r>
      <w:r w:rsidRPr="001C555A">
        <w:rPr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The</w:t>
      </w:r>
      <w:r w:rsidRPr="001C555A">
        <w:rPr>
          <w:color w:val="2C271F"/>
          <w:sz w:val="18"/>
          <w:szCs w:val="18"/>
        </w:rPr>
        <w:t>n</w:t>
      </w:r>
      <w:r w:rsidRPr="001C555A">
        <w:rPr>
          <w:color w:val="2C271F"/>
          <w:spacing w:val="3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writ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3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w w:val="107"/>
          <w:sz w:val="18"/>
          <w:szCs w:val="18"/>
        </w:rPr>
        <w:t>conversations.</w:t>
      </w:r>
    </w:p>
    <w:p w:rsidR="00E1339B" w:rsidRPr="001C555A" w:rsidRDefault="00E1339B" w:rsidP="00E1339B">
      <w:pPr>
        <w:tabs>
          <w:tab w:val="left" w:pos="8860"/>
        </w:tabs>
        <w:ind w:left="820" w:right="306"/>
        <w:jc w:val="both"/>
        <w:rPr>
          <w:sz w:val="18"/>
          <w:szCs w:val="18"/>
        </w:rPr>
      </w:pP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6510" behindDoc="1" locked="0" layoutInCell="1" allowOverlap="1" wp14:anchorId="37D55329" wp14:editId="0DE419F9">
                <wp:simplePos x="0" y="0"/>
                <wp:positionH relativeFrom="page">
                  <wp:posOffset>3680460</wp:posOffset>
                </wp:positionH>
                <wp:positionV relativeFrom="paragraph">
                  <wp:posOffset>166370</wp:posOffset>
                </wp:positionV>
                <wp:extent cx="0" cy="0"/>
                <wp:effectExtent l="13335" t="12065" r="5715" b="6985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796" y="262"/>
                          <a:chExt cx="0" cy="0"/>
                        </a:xfrm>
                      </wpg:grpSpPr>
                      <wps:wsp>
                        <wps:cNvPr id="220" name="Freeform 12666"/>
                        <wps:cNvSpPr>
                          <a:spLocks/>
                        </wps:cNvSpPr>
                        <wps:spPr bwMode="auto">
                          <a:xfrm>
                            <a:off x="5796" y="26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E7CA19" id="Group 219" o:spid="_x0000_s1026" style="position:absolute;margin-left:289.8pt;margin-top:13.1pt;width:0;height:0;z-index:-9970;mso-position-horizontal-relative:page" coordorigin="5796,26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">
                <v:shape id="Freeform 12666" o:spid="_x0000_s1027" style="position:absolute;left:5796;top:2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7034" behindDoc="1" locked="0" layoutInCell="1" allowOverlap="1" wp14:anchorId="02C52347" wp14:editId="5FE708A6">
                <wp:simplePos x="0" y="0"/>
                <wp:positionH relativeFrom="page">
                  <wp:posOffset>6386830</wp:posOffset>
                </wp:positionH>
                <wp:positionV relativeFrom="paragraph">
                  <wp:posOffset>166370</wp:posOffset>
                </wp:positionV>
                <wp:extent cx="0" cy="0"/>
                <wp:effectExtent l="5080" t="12065" r="13970" b="6985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262"/>
                          <a:chExt cx="0" cy="0"/>
                        </a:xfrm>
                      </wpg:grpSpPr>
                      <wps:wsp>
                        <wps:cNvPr id="218" name="Freeform 12668"/>
                        <wps:cNvSpPr>
                          <a:spLocks/>
                        </wps:cNvSpPr>
                        <wps:spPr bwMode="auto">
                          <a:xfrm>
                            <a:off x="10058" y="26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9C396" id="Group 217" o:spid="_x0000_s1026" style="position:absolute;margin-left:502.9pt;margin-top:13.1pt;width:0;height:0;z-index:-9446;mso-position-horizontal-relative:page" coordorigin="10058,26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">
                <v:shape id="Freeform 12668" o:spid="_x0000_s1027" style="position:absolute;left:10058;top:2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7558" behindDoc="1" locked="0" layoutInCell="1" allowOverlap="1" wp14:anchorId="3D43A871" wp14:editId="67A1C340">
                <wp:simplePos x="0" y="0"/>
                <wp:positionH relativeFrom="page">
                  <wp:posOffset>3576955</wp:posOffset>
                </wp:positionH>
                <wp:positionV relativeFrom="paragraph">
                  <wp:posOffset>318770</wp:posOffset>
                </wp:positionV>
                <wp:extent cx="0" cy="0"/>
                <wp:effectExtent l="5080" t="12065" r="13970" b="6985"/>
                <wp:wrapNone/>
                <wp:docPr id="21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633" y="502"/>
                          <a:chExt cx="0" cy="0"/>
                        </a:xfrm>
                      </wpg:grpSpPr>
                      <wps:wsp>
                        <wps:cNvPr id="216" name="Freeform 12670"/>
                        <wps:cNvSpPr>
                          <a:spLocks/>
                        </wps:cNvSpPr>
                        <wps:spPr bwMode="auto">
                          <a:xfrm>
                            <a:off x="5633" y="50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D5F63" id="Group 215" o:spid="_x0000_s1026" style="position:absolute;margin-left:281.65pt;margin-top:25.1pt;width:0;height:0;z-index:-8922;mso-position-horizontal-relative:page" coordorigin="5633,50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">
                <v:shape id="Freeform 12670" o:spid="_x0000_s1027" style="position:absolute;left:5633;top:50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8082" behindDoc="1" locked="0" layoutInCell="1" allowOverlap="1" wp14:anchorId="43CC640A" wp14:editId="13269BCB">
                <wp:simplePos x="0" y="0"/>
                <wp:positionH relativeFrom="page">
                  <wp:posOffset>6386830</wp:posOffset>
                </wp:positionH>
                <wp:positionV relativeFrom="paragraph">
                  <wp:posOffset>318770</wp:posOffset>
                </wp:positionV>
                <wp:extent cx="0" cy="0"/>
                <wp:effectExtent l="5080" t="12065" r="13970" b="6985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502"/>
                          <a:chExt cx="0" cy="0"/>
                        </a:xfrm>
                      </wpg:grpSpPr>
                      <wps:wsp>
                        <wps:cNvPr id="214" name="Freeform 12672"/>
                        <wps:cNvSpPr>
                          <a:spLocks/>
                        </wps:cNvSpPr>
                        <wps:spPr bwMode="auto">
                          <a:xfrm>
                            <a:off x="10058" y="50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7884A8" id="Group 213" o:spid="_x0000_s1026" style="position:absolute;margin-left:502.9pt;margin-top:25.1pt;width:0;height:0;z-index:-8398;mso-position-horizontal-relative:page" coordorigin="10058,50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">
                <v:shape id="Freeform 12672" o:spid="_x0000_s1027" style="position:absolute;left:10058;top:50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8606" behindDoc="1" locked="0" layoutInCell="1" allowOverlap="1" wp14:anchorId="4B336B26" wp14:editId="0EA277AF">
                <wp:simplePos x="0" y="0"/>
                <wp:positionH relativeFrom="page">
                  <wp:posOffset>3816985</wp:posOffset>
                </wp:positionH>
                <wp:positionV relativeFrom="paragraph">
                  <wp:posOffset>471170</wp:posOffset>
                </wp:positionV>
                <wp:extent cx="0" cy="0"/>
                <wp:effectExtent l="6985" t="12065" r="12065" b="6985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6011" y="742"/>
                          <a:chExt cx="0" cy="0"/>
                        </a:xfrm>
                      </wpg:grpSpPr>
                      <wps:wsp>
                        <wps:cNvPr id="212" name="Freeform 12674"/>
                        <wps:cNvSpPr>
                          <a:spLocks/>
                        </wps:cNvSpPr>
                        <wps:spPr bwMode="auto">
                          <a:xfrm>
                            <a:off x="6011" y="74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EABDC" id="Group 211" o:spid="_x0000_s1026" style="position:absolute;margin-left:300.55pt;margin-top:37.1pt;width:0;height:0;z-index:-7874;mso-position-horizontal-relative:page" coordorigin="6011,74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">
                <v:shape id="Freeform 12674" o:spid="_x0000_s1027" style="position:absolute;left:6011;top:74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9130" behindDoc="1" locked="0" layoutInCell="1" allowOverlap="1" wp14:anchorId="09D6371D" wp14:editId="7A0D1266">
                <wp:simplePos x="0" y="0"/>
                <wp:positionH relativeFrom="page">
                  <wp:posOffset>6386830</wp:posOffset>
                </wp:positionH>
                <wp:positionV relativeFrom="paragraph">
                  <wp:posOffset>471170</wp:posOffset>
                </wp:positionV>
                <wp:extent cx="0" cy="0"/>
                <wp:effectExtent l="5080" t="12065" r="13970" b="6985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742"/>
                          <a:chExt cx="0" cy="0"/>
                        </a:xfrm>
                      </wpg:grpSpPr>
                      <wps:wsp>
                        <wps:cNvPr id="210" name="Freeform 12676"/>
                        <wps:cNvSpPr>
                          <a:spLocks/>
                        </wps:cNvSpPr>
                        <wps:spPr bwMode="auto">
                          <a:xfrm>
                            <a:off x="10058" y="74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8EFC0" id="Group 209" o:spid="_x0000_s1026" style="position:absolute;margin-left:502.9pt;margin-top:37.1pt;width:0;height:0;z-index:-7350;mso-position-horizontal-relative:page" coordorigin="10058,74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">
                <v:shape id="Freeform 12676" o:spid="_x0000_s1027" style="position:absolute;left:10058;top:74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color w:val="2C271F"/>
          <w:spacing w:val="-3"/>
          <w:sz w:val="18"/>
          <w:szCs w:val="18"/>
        </w:rPr>
        <w:t>Alain</w:t>
      </w:r>
      <w:r w:rsidRPr="001C555A">
        <w:rPr>
          <w:color w:val="2C271F"/>
          <w:sz w:val="18"/>
          <w:szCs w:val="18"/>
        </w:rPr>
        <w:t xml:space="preserve">:   </w:t>
      </w:r>
      <w:r w:rsidRPr="001C555A">
        <w:rPr>
          <w:color w:val="2C271F"/>
          <w:spacing w:val="50"/>
          <w:sz w:val="18"/>
          <w:szCs w:val="18"/>
        </w:rPr>
        <w:t xml:space="preserve"> </w:t>
      </w:r>
      <w:r w:rsidRPr="001C555A">
        <w:rPr>
          <w:b/>
          <w:color w:val="2C271F"/>
          <w:sz w:val="18"/>
          <w:szCs w:val="18"/>
        </w:rPr>
        <w:t>1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(As</w:t>
      </w:r>
      <w:r w:rsidRPr="001C555A">
        <w:rPr>
          <w:color w:val="2C271F"/>
          <w:sz w:val="18"/>
          <w:szCs w:val="18"/>
        </w:rPr>
        <w:t>k</w:t>
      </w:r>
      <w:r w:rsidRPr="001C555A">
        <w:rPr>
          <w:color w:val="2C271F"/>
          <w:spacing w:val="13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Beng</w:t>
      </w:r>
      <w:r w:rsidRPr="001C555A">
        <w:rPr>
          <w:color w:val="2C271F"/>
          <w:sz w:val="18"/>
          <w:szCs w:val="18"/>
        </w:rPr>
        <w:t>t</w:t>
      </w:r>
      <w:r w:rsidRPr="001C555A">
        <w:rPr>
          <w:color w:val="2C271F"/>
          <w:spacing w:val="1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</w:t>
      </w:r>
      <w:r w:rsidRPr="001C555A">
        <w:rPr>
          <w:color w:val="2C271F"/>
          <w:sz w:val="18"/>
          <w:szCs w:val="18"/>
        </w:rPr>
        <w:t>f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h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want</w:t>
      </w:r>
      <w:r w:rsidRPr="001C555A">
        <w:rPr>
          <w:color w:val="2C271F"/>
          <w:sz w:val="18"/>
          <w:szCs w:val="18"/>
        </w:rPr>
        <w:t>s</w:t>
      </w:r>
      <w:r w:rsidRPr="001C555A">
        <w:rPr>
          <w:color w:val="2C271F"/>
          <w:spacing w:val="47"/>
          <w:sz w:val="18"/>
          <w:szCs w:val="18"/>
        </w:rPr>
        <w:t xml:space="preserve"> </w:t>
      </w:r>
      <w:r w:rsidRPr="001C555A">
        <w:rPr>
          <w:color w:val="2C271F"/>
          <w:sz w:val="18"/>
          <w:szCs w:val="18"/>
        </w:rPr>
        <w:t>a</w:t>
      </w:r>
      <w:r w:rsidRPr="001C555A">
        <w:rPr>
          <w:color w:val="2C271F"/>
          <w:spacing w:val="16"/>
          <w:sz w:val="18"/>
          <w:szCs w:val="18"/>
        </w:rPr>
        <w:t xml:space="preserve"> </w:t>
      </w:r>
      <w:r w:rsidRPr="001C555A">
        <w:rPr>
          <w:color w:val="2C271F"/>
          <w:spacing w:val="-3"/>
          <w:w w:val="105"/>
          <w:sz w:val="18"/>
          <w:szCs w:val="18"/>
        </w:rPr>
        <w:t>dessert.</w:t>
      </w:r>
      <w:r w:rsidRPr="001C555A">
        <w:rPr>
          <w:color w:val="2C271F"/>
          <w:w w:val="105"/>
          <w:sz w:val="18"/>
          <w:szCs w:val="18"/>
        </w:rPr>
        <w:t>)</w:t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10"/>
          <w:sz w:val="18"/>
          <w:szCs w:val="18"/>
        </w:rPr>
        <w:t xml:space="preserve"> </w:t>
      </w:r>
      <w:r w:rsidRPr="001C555A">
        <w:rPr>
          <w:color w:val="2C271F"/>
          <w:w w:val="111"/>
          <w:sz w:val="18"/>
          <w:szCs w:val="18"/>
          <w:u w:val="dash" w:color="2C271F"/>
        </w:rPr>
        <w:t xml:space="preserve"> </w:t>
      </w:r>
      <w:r w:rsidRPr="001C555A">
        <w:rPr>
          <w:color w:val="2C271F"/>
          <w:sz w:val="18"/>
          <w:szCs w:val="18"/>
          <w:u w:val="dash" w:color="2C271F"/>
        </w:rPr>
        <w:tab/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3"/>
          <w:w w:val="102"/>
          <w:sz w:val="18"/>
          <w:szCs w:val="18"/>
        </w:rPr>
        <w:t>Bengt</w:t>
      </w:r>
      <w:r w:rsidRPr="001C555A">
        <w:rPr>
          <w:color w:val="2C271F"/>
          <w:w w:val="102"/>
          <w:sz w:val="18"/>
          <w:szCs w:val="18"/>
        </w:rPr>
        <w:t>:</w:t>
      </w:r>
      <w:r w:rsidRPr="001C555A">
        <w:rPr>
          <w:color w:val="2C271F"/>
          <w:sz w:val="18"/>
          <w:szCs w:val="18"/>
        </w:rPr>
        <w:t xml:space="preserve">   </w:t>
      </w:r>
      <w:r w:rsidRPr="001C555A">
        <w:rPr>
          <w:color w:val="2C271F"/>
          <w:spacing w:val="8"/>
          <w:sz w:val="18"/>
          <w:szCs w:val="18"/>
        </w:rPr>
        <w:t xml:space="preserve"> </w:t>
      </w:r>
      <w:r w:rsidRPr="001C555A">
        <w:rPr>
          <w:b/>
          <w:color w:val="2C271F"/>
          <w:sz w:val="18"/>
          <w:szCs w:val="18"/>
        </w:rPr>
        <w:t>2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(Sa</w:t>
      </w:r>
      <w:r w:rsidRPr="001C555A">
        <w:rPr>
          <w:color w:val="2C271F"/>
          <w:sz w:val="18"/>
          <w:szCs w:val="18"/>
        </w:rPr>
        <w:t>y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yo</w:t>
      </w:r>
      <w:r w:rsidRPr="001C555A">
        <w:rPr>
          <w:color w:val="2C271F"/>
          <w:sz w:val="18"/>
          <w:szCs w:val="18"/>
        </w:rPr>
        <w:t>u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woul</w:t>
      </w:r>
      <w:r w:rsidRPr="001C555A">
        <w:rPr>
          <w:color w:val="2C271F"/>
          <w:sz w:val="18"/>
          <w:szCs w:val="18"/>
        </w:rPr>
        <w:t>d</w:t>
      </w:r>
      <w:r w:rsidRPr="001C555A">
        <w:rPr>
          <w:color w:val="2C271F"/>
          <w:spacing w:val="50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lik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14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ic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6"/>
          <w:sz w:val="18"/>
          <w:szCs w:val="18"/>
        </w:rPr>
        <w:t>cream.</w:t>
      </w:r>
      <w:r w:rsidRPr="001C555A">
        <w:rPr>
          <w:color w:val="2C271F"/>
          <w:w w:val="106"/>
          <w:sz w:val="18"/>
          <w:szCs w:val="18"/>
        </w:rPr>
        <w:t>)</w:t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10"/>
          <w:sz w:val="18"/>
          <w:szCs w:val="18"/>
        </w:rPr>
        <w:t xml:space="preserve"> </w:t>
      </w:r>
      <w:r w:rsidRPr="001C555A">
        <w:rPr>
          <w:color w:val="2C271F"/>
          <w:w w:val="111"/>
          <w:sz w:val="18"/>
          <w:szCs w:val="18"/>
          <w:u w:val="dash" w:color="2C271F"/>
        </w:rPr>
        <w:t xml:space="preserve"> </w:t>
      </w:r>
      <w:r w:rsidRPr="001C555A">
        <w:rPr>
          <w:color w:val="2C271F"/>
          <w:sz w:val="18"/>
          <w:szCs w:val="18"/>
          <w:u w:val="dash" w:color="2C271F"/>
        </w:rPr>
        <w:tab/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3"/>
          <w:w w:val="104"/>
          <w:sz w:val="18"/>
          <w:szCs w:val="18"/>
        </w:rPr>
        <w:t>Alain</w:t>
      </w:r>
      <w:r w:rsidRPr="001C555A">
        <w:rPr>
          <w:color w:val="2C271F"/>
          <w:w w:val="104"/>
          <w:sz w:val="18"/>
          <w:szCs w:val="18"/>
        </w:rPr>
        <w:t>:</w:t>
      </w:r>
      <w:r w:rsidRPr="001C555A">
        <w:rPr>
          <w:color w:val="2C271F"/>
          <w:sz w:val="18"/>
          <w:szCs w:val="18"/>
        </w:rPr>
        <w:t xml:space="preserve">    </w:t>
      </w:r>
      <w:r w:rsidRPr="001C555A">
        <w:rPr>
          <w:color w:val="2C271F"/>
          <w:spacing w:val="-20"/>
          <w:sz w:val="18"/>
          <w:szCs w:val="18"/>
        </w:rPr>
        <w:t xml:space="preserve"> </w:t>
      </w:r>
      <w:r w:rsidRPr="001C555A">
        <w:rPr>
          <w:b/>
          <w:color w:val="2C271F"/>
          <w:w w:val="107"/>
          <w:sz w:val="18"/>
          <w:szCs w:val="18"/>
        </w:rPr>
        <w:t>3</w:t>
      </w:r>
      <w:r w:rsidRPr="001C555A">
        <w:rPr>
          <w:b/>
          <w:color w:val="2C271F"/>
          <w:sz w:val="18"/>
          <w:szCs w:val="18"/>
        </w:rPr>
        <w:t xml:space="preserve"> </w:t>
      </w:r>
      <w:r w:rsidRPr="001C555A">
        <w:rPr>
          <w:b/>
          <w:color w:val="2C271F"/>
          <w:spacing w:val="-9"/>
          <w:sz w:val="18"/>
          <w:szCs w:val="18"/>
        </w:rPr>
        <w:t xml:space="preserve"> </w:t>
      </w:r>
      <w:r w:rsidRPr="001C555A">
        <w:rPr>
          <w:color w:val="2C271F"/>
          <w:spacing w:val="-3"/>
          <w:w w:val="102"/>
          <w:sz w:val="18"/>
          <w:szCs w:val="18"/>
        </w:rPr>
        <w:t>(As</w:t>
      </w:r>
      <w:r w:rsidRPr="001C555A">
        <w:rPr>
          <w:color w:val="2C271F"/>
          <w:w w:val="102"/>
          <w:sz w:val="18"/>
          <w:szCs w:val="18"/>
        </w:rPr>
        <w:t>k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9"/>
          <w:sz w:val="18"/>
          <w:szCs w:val="18"/>
        </w:rPr>
        <w:t>th</w:t>
      </w:r>
      <w:r w:rsidRPr="001C555A">
        <w:rPr>
          <w:color w:val="2C271F"/>
          <w:w w:val="109"/>
          <w:sz w:val="18"/>
          <w:szCs w:val="18"/>
        </w:rPr>
        <w:t>e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9"/>
          <w:sz w:val="18"/>
          <w:szCs w:val="18"/>
        </w:rPr>
        <w:t>waite</w:t>
      </w:r>
      <w:r w:rsidRPr="001C555A">
        <w:rPr>
          <w:color w:val="2C271F"/>
          <w:w w:val="109"/>
          <w:sz w:val="18"/>
          <w:szCs w:val="18"/>
        </w:rPr>
        <w:t>r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9"/>
          <w:sz w:val="18"/>
          <w:szCs w:val="18"/>
        </w:rPr>
        <w:t>fo</w:t>
      </w:r>
      <w:r w:rsidRPr="001C555A">
        <w:rPr>
          <w:color w:val="2C271F"/>
          <w:w w:val="109"/>
          <w:sz w:val="18"/>
          <w:szCs w:val="18"/>
        </w:rPr>
        <w:t>r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11"/>
          <w:sz w:val="18"/>
          <w:szCs w:val="18"/>
        </w:rPr>
        <w:t>tw</w:t>
      </w:r>
      <w:r w:rsidRPr="001C555A">
        <w:rPr>
          <w:color w:val="2C271F"/>
          <w:w w:val="111"/>
          <w:sz w:val="18"/>
          <w:szCs w:val="18"/>
        </w:rPr>
        <w:t>o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ic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5"/>
          <w:sz w:val="18"/>
          <w:szCs w:val="18"/>
        </w:rPr>
        <w:t>creams.</w:t>
      </w:r>
      <w:r w:rsidRPr="001C555A">
        <w:rPr>
          <w:color w:val="2C271F"/>
          <w:w w:val="105"/>
          <w:sz w:val="18"/>
          <w:szCs w:val="18"/>
        </w:rPr>
        <w:t>)</w:t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10"/>
          <w:sz w:val="18"/>
          <w:szCs w:val="18"/>
        </w:rPr>
        <w:t xml:space="preserve"> </w:t>
      </w:r>
      <w:r w:rsidRPr="001C555A">
        <w:rPr>
          <w:color w:val="2C271F"/>
          <w:w w:val="111"/>
          <w:sz w:val="18"/>
          <w:szCs w:val="18"/>
          <w:u w:val="dash" w:color="2C271F"/>
        </w:rPr>
        <w:t xml:space="preserve"> </w:t>
      </w:r>
      <w:r w:rsidRPr="001C555A">
        <w:rPr>
          <w:color w:val="2C271F"/>
          <w:sz w:val="18"/>
          <w:szCs w:val="18"/>
          <w:u w:val="dash" w:color="2C271F"/>
        </w:rPr>
        <w:tab/>
      </w:r>
    </w:p>
    <w:p w:rsidR="00E1339B" w:rsidRPr="001C555A" w:rsidRDefault="00E1339B" w:rsidP="00E1339B">
      <w:pPr>
        <w:tabs>
          <w:tab w:val="left" w:pos="8860"/>
        </w:tabs>
        <w:ind w:left="820" w:right="306"/>
        <w:jc w:val="both"/>
        <w:rPr>
          <w:sz w:val="18"/>
          <w:szCs w:val="18"/>
        </w:rPr>
      </w:pP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09654" behindDoc="1" locked="0" layoutInCell="1" allowOverlap="1" wp14:anchorId="6287BC1A" wp14:editId="0C4824C3">
                <wp:simplePos x="0" y="0"/>
                <wp:positionH relativeFrom="page">
                  <wp:posOffset>3224530</wp:posOffset>
                </wp:positionH>
                <wp:positionV relativeFrom="paragraph">
                  <wp:posOffset>115570</wp:posOffset>
                </wp:positionV>
                <wp:extent cx="0" cy="0"/>
                <wp:effectExtent l="5080" t="10795" r="13970" b="8255"/>
                <wp:wrapNone/>
                <wp:docPr id="207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5079" y="182"/>
                          <a:chExt cx="0" cy="0"/>
                        </a:xfrm>
                      </wpg:grpSpPr>
                      <wps:wsp>
                        <wps:cNvPr id="208" name="Freeform 12678"/>
                        <wps:cNvSpPr>
                          <a:spLocks/>
                        </wps:cNvSpPr>
                        <wps:spPr bwMode="auto">
                          <a:xfrm>
                            <a:off x="5079" y="1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8951D" id="Group 207" o:spid="_x0000_s1026" style="position:absolute;margin-left:253.9pt;margin-top:9.1pt;width:0;height:0;z-index:-6826;mso-position-horizontal-relative:page" coordorigin="5079,18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">
                <v:shape id="Freeform 12678" o:spid="_x0000_s1027" style="position:absolute;left:5079;top:18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0178" behindDoc="1" locked="0" layoutInCell="1" allowOverlap="1" wp14:anchorId="46B71538" wp14:editId="78B5F103">
                <wp:simplePos x="0" y="0"/>
                <wp:positionH relativeFrom="page">
                  <wp:posOffset>6386830</wp:posOffset>
                </wp:positionH>
                <wp:positionV relativeFrom="paragraph">
                  <wp:posOffset>115570</wp:posOffset>
                </wp:positionV>
                <wp:extent cx="0" cy="0"/>
                <wp:effectExtent l="5080" t="10795" r="13970" b="8255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182"/>
                          <a:chExt cx="0" cy="0"/>
                        </a:xfrm>
                      </wpg:grpSpPr>
                      <wps:wsp>
                        <wps:cNvPr id="206" name="Freeform 12680"/>
                        <wps:cNvSpPr>
                          <a:spLocks/>
                        </wps:cNvSpPr>
                        <wps:spPr bwMode="auto">
                          <a:xfrm>
                            <a:off x="10058" y="1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DE823" id="Group 205" o:spid="_x0000_s1026" style="position:absolute;margin-left:502.9pt;margin-top:9.1pt;width:0;height:0;z-index:-6302;mso-position-horizontal-relative:page" coordorigin="10058,18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">
                <v:shape id="Freeform 12680" o:spid="_x0000_s1027" style="position:absolute;left:10058;top:18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0702" behindDoc="1" locked="0" layoutInCell="1" allowOverlap="1" wp14:anchorId="76EC00F7" wp14:editId="56EDEDC1">
                <wp:simplePos x="0" y="0"/>
                <wp:positionH relativeFrom="page">
                  <wp:posOffset>2313940</wp:posOffset>
                </wp:positionH>
                <wp:positionV relativeFrom="paragraph">
                  <wp:posOffset>267970</wp:posOffset>
                </wp:positionV>
                <wp:extent cx="0" cy="0"/>
                <wp:effectExtent l="8890" t="10795" r="10160" b="8255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3644" y="422"/>
                          <a:chExt cx="0" cy="0"/>
                        </a:xfrm>
                      </wpg:grpSpPr>
                      <wps:wsp>
                        <wps:cNvPr id="204" name="Freeform 12682"/>
                        <wps:cNvSpPr>
                          <a:spLocks/>
                        </wps:cNvSpPr>
                        <wps:spPr bwMode="auto">
                          <a:xfrm>
                            <a:off x="3644" y="4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D6628" id="Group 203" o:spid="_x0000_s1026" style="position:absolute;margin-left:182.2pt;margin-top:21.1pt;width:0;height:0;z-index:-5778;mso-position-horizontal-relative:page" coordorigin="3644,42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">
                <v:shape id="Freeform 12682" o:spid="_x0000_s1027" style="position:absolute;left:3644;top:42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1226" behindDoc="1" locked="0" layoutInCell="1" allowOverlap="1" wp14:anchorId="00C6DFDB" wp14:editId="688686C2">
                <wp:simplePos x="0" y="0"/>
                <wp:positionH relativeFrom="page">
                  <wp:posOffset>6386830</wp:posOffset>
                </wp:positionH>
                <wp:positionV relativeFrom="paragraph">
                  <wp:posOffset>267970</wp:posOffset>
                </wp:positionV>
                <wp:extent cx="0" cy="0"/>
                <wp:effectExtent l="5080" t="10795" r="13970" b="8255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422"/>
                          <a:chExt cx="0" cy="0"/>
                        </a:xfrm>
                      </wpg:grpSpPr>
                      <wps:wsp>
                        <wps:cNvPr id="202" name="Freeform 12684"/>
                        <wps:cNvSpPr>
                          <a:spLocks/>
                        </wps:cNvSpPr>
                        <wps:spPr bwMode="auto">
                          <a:xfrm>
                            <a:off x="10058" y="4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A2592" id="Group 201" o:spid="_x0000_s1026" style="position:absolute;margin-left:502.9pt;margin-top:21.1pt;width:0;height:0;z-index:-5254;mso-position-horizontal-relative:page" coordorigin="10058,42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">
                <v:shape id="Freeform 12684" o:spid="_x0000_s1027" style="position:absolute;left:10058;top:42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color w:val="2C271F"/>
          <w:spacing w:val="-3"/>
          <w:sz w:val="18"/>
          <w:szCs w:val="18"/>
        </w:rPr>
        <w:t>Bengt</w:t>
      </w:r>
      <w:r w:rsidRPr="001C555A">
        <w:rPr>
          <w:color w:val="2C271F"/>
          <w:sz w:val="18"/>
          <w:szCs w:val="18"/>
        </w:rPr>
        <w:t xml:space="preserve">:   </w:t>
      </w:r>
      <w:r w:rsidRPr="001C555A">
        <w:rPr>
          <w:color w:val="2C271F"/>
          <w:spacing w:val="19"/>
          <w:sz w:val="18"/>
          <w:szCs w:val="18"/>
        </w:rPr>
        <w:t xml:space="preserve"> </w:t>
      </w:r>
      <w:r w:rsidRPr="001C555A">
        <w:rPr>
          <w:b/>
          <w:color w:val="2C271F"/>
          <w:sz w:val="18"/>
          <w:szCs w:val="18"/>
        </w:rPr>
        <w:t>4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(Sa</w:t>
      </w:r>
      <w:r w:rsidRPr="001C555A">
        <w:rPr>
          <w:color w:val="2C271F"/>
          <w:sz w:val="18"/>
          <w:szCs w:val="18"/>
        </w:rPr>
        <w:t>y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yo</w:t>
      </w:r>
      <w:r w:rsidRPr="001C555A">
        <w:rPr>
          <w:color w:val="2C271F"/>
          <w:sz w:val="18"/>
          <w:szCs w:val="18"/>
        </w:rPr>
        <w:t>u</w:t>
      </w:r>
      <w:r w:rsidRPr="001C555A">
        <w:rPr>
          <w:color w:val="2C271F"/>
          <w:spacing w:val="26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like</w:t>
      </w:r>
      <w:r w:rsidRPr="001C555A">
        <w:rPr>
          <w:color w:val="2C271F"/>
          <w:sz w:val="18"/>
          <w:szCs w:val="18"/>
        </w:rPr>
        <w:t>d</w:t>
      </w:r>
      <w:r w:rsidRPr="001C555A">
        <w:rPr>
          <w:color w:val="2C271F"/>
          <w:spacing w:val="25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th</w:t>
      </w:r>
      <w:r w:rsidRPr="001C555A">
        <w:rPr>
          <w:color w:val="2C271F"/>
          <w:sz w:val="18"/>
          <w:szCs w:val="18"/>
        </w:rPr>
        <w:t>e</w:t>
      </w:r>
      <w:r w:rsidRPr="001C555A">
        <w:rPr>
          <w:color w:val="2C271F"/>
          <w:spacing w:val="27"/>
          <w:sz w:val="18"/>
          <w:szCs w:val="18"/>
        </w:rPr>
        <w:t xml:space="preserve"> </w:t>
      </w:r>
      <w:r w:rsidRPr="001C555A">
        <w:rPr>
          <w:color w:val="2C271F"/>
          <w:spacing w:val="-3"/>
          <w:w w:val="105"/>
          <w:sz w:val="18"/>
          <w:szCs w:val="18"/>
        </w:rPr>
        <w:t>meal.</w:t>
      </w:r>
      <w:r w:rsidRPr="001C555A">
        <w:rPr>
          <w:color w:val="2C271F"/>
          <w:w w:val="105"/>
          <w:sz w:val="18"/>
          <w:szCs w:val="18"/>
        </w:rPr>
        <w:t>)</w:t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10"/>
          <w:sz w:val="18"/>
          <w:szCs w:val="18"/>
        </w:rPr>
        <w:t xml:space="preserve"> </w:t>
      </w:r>
      <w:r w:rsidRPr="001C555A">
        <w:rPr>
          <w:color w:val="2C271F"/>
          <w:w w:val="111"/>
          <w:sz w:val="18"/>
          <w:szCs w:val="18"/>
          <w:u w:val="dash" w:color="2C271F"/>
        </w:rPr>
        <w:t xml:space="preserve"> </w:t>
      </w:r>
      <w:r w:rsidRPr="001C555A">
        <w:rPr>
          <w:color w:val="2C271F"/>
          <w:sz w:val="18"/>
          <w:szCs w:val="18"/>
          <w:u w:val="dash" w:color="2C271F"/>
        </w:rPr>
        <w:tab/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3"/>
          <w:w w:val="104"/>
          <w:sz w:val="18"/>
          <w:szCs w:val="18"/>
        </w:rPr>
        <w:t>Alain</w:t>
      </w:r>
      <w:r w:rsidRPr="001C555A">
        <w:rPr>
          <w:color w:val="2C271F"/>
          <w:w w:val="104"/>
          <w:sz w:val="18"/>
          <w:szCs w:val="18"/>
        </w:rPr>
        <w:t>:</w:t>
      </w:r>
      <w:r w:rsidRPr="001C555A">
        <w:rPr>
          <w:color w:val="2C271F"/>
          <w:sz w:val="18"/>
          <w:szCs w:val="18"/>
        </w:rPr>
        <w:t xml:space="preserve">    </w:t>
      </w:r>
      <w:r w:rsidRPr="001C555A">
        <w:rPr>
          <w:color w:val="2C271F"/>
          <w:spacing w:val="-20"/>
          <w:sz w:val="18"/>
          <w:szCs w:val="18"/>
        </w:rPr>
        <w:t xml:space="preserve"> </w:t>
      </w:r>
      <w:r w:rsidRPr="001C555A">
        <w:rPr>
          <w:b/>
          <w:color w:val="2C271F"/>
          <w:w w:val="107"/>
          <w:sz w:val="18"/>
          <w:szCs w:val="18"/>
        </w:rPr>
        <w:t>5</w:t>
      </w:r>
      <w:r w:rsidRPr="001C555A">
        <w:rPr>
          <w:b/>
          <w:color w:val="2C271F"/>
          <w:sz w:val="18"/>
          <w:szCs w:val="18"/>
        </w:rPr>
        <w:t xml:space="preserve"> </w:t>
      </w:r>
      <w:r w:rsidRPr="001C555A">
        <w:rPr>
          <w:b/>
          <w:color w:val="2C271F"/>
          <w:spacing w:val="-9"/>
          <w:sz w:val="18"/>
          <w:szCs w:val="18"/>
        </w:rPr>
        <w:t xml:space="preserve"> </w:t>
      </w:r>
      <w:r w:rsidRPr="001C555A">
        <w:rPr>
          <w:color w:val="2C271F"/>
          <w:spacing w:val="-3"/>
          <w:w w:val="104"/>
          <w:sz w:val="18"/>
          <w:szCs w:val="18"/>
        </w:rPr>
        <w:t>(Repl</w:t>
      </w:r>
      <w:r w:rsidRPr="001C555A">
        <w:rPr>
          <w:color w:val="2C271F"/>
          <w:spacing w:val="-21"/>
          <w:w w:val="104"/>
          <w:sz w:val="18"/>
          <w:szCs w:val="18"/>
        </w:rPr>
        <w:t>y</w:t>
      </w:r>
      <w:r w:rsidRPr="001C555A">
        <w:rPr>
          <w:color w:val="2C271F"/>
          <w:spacing w:val="-3"/>
          <w:w w:val="104"/>
          <w:sz w:val="18"/>
          <w:szCs w:val="18"/>
        </w:rPr>
        <w:t>.</w:t>
      </w:r>
      <w:r w:rsidRPr="001C555A">
        <w:rPr>
          <w:color w:val="2C271F"/>
          <w:w w:val="104"/>
          <w:sz w:val="18"/>
          <w:szCs w:val="18"/>
        </w:rPr>
        <w:t>)</w:t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10"/>
          <w:sz w:val="18"/>
          <w:szCs w:val="18"/>
        </w:rPr>
        <w:t xml:space="preserve"> </w:t>
      </w:r>
      <w:r w:rsidRPr="001C555A">
        <w:rPr>
          <w:color w:val="2C271F"/>
          <w:w w:val="111"/>
          <w:sz w:val="18"/>
          <w:szCs w:val="18"/>
          <w:u w:val="dash" w:color="2C271F"/>
        </w:rPr>
        <w:t xml:space="preserve"> </w:t>
      </w:r>
      <w:r w:rsidRPr="001C555A">
        <w:rPr>
          <w:color w:val="2C271F"/>
          <w:sz w:val="18"/>
          <w:szCs w:val="18"/>
          <w:u w:val="dash" w:color="2C271F"/>
        </w:rPr>
        <w:tab/>
      </w:r>
    </w:p>
    <w:p w:rsidR="00E1339B" w:rsidRPr="001C555A" w:rsidRDefault="00E1339B" w:rsidP="00E1339B">
      <w:pPr>
        <w:tabs>
          <w:tab w:val="left" w:pos="8860"/>
        </w:tabs>
        <w:ind w:left="820" w:right="310"/>
        <w:jc w:val="both"/>
        <w:rPr>
          <w:sz w:val="18"/>
          <w:szCs w:val="18"/>
        </w:rPr>
      </w:pP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1750" behindDoc="1" locked="0" layoutInCell="1" allowOverlap="1" wp14:anchorId="0BECB525" wp14:editId="12EE0444">
                <wp:simplePos x="0" y="0"/>
                <wp:positionH relativeFrom="page">
                  <wp:posOffset>4530725</wp:posOffset>
                </wp:positionH>
                <wp:positionV relativeFrom="paragraph">
                  <wp:posOffset>115570</wp:posOffset>
                </wp:positionV>
                <wp:extent cx="0" cy="0"/>
                <wp:effectExtent l="6350" t="5080" r="12700" b="1397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7135" y="182"/>
                          <a:chExt cx="0" cy="0"/>
                        </a:xfrm>
                      </wpg:grpSpPr>
                      <wps:wsp>
                        <wps:cNvPr id="200" name="Freeform 12686"/>
                        <wps:cNvSpPr>
                          <a:spLocks/>
                        </wps:cNvSpPr>
                        <wps:spPr bwMode="auto">
                          <a:xfrm>
                            <a:off x="7135" y="1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5D991" id="Group 199" o:spid="_x0000_s1026" style="position:absolute;margin-left:356.75pt;margin-top:9.1pt;width:0;height:0;z-index:-4730;mso-position-horizontal-relative:page" coordorigin="7135,18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">
                <v:shape id="Freeform 12686" o:spid="_x0000_s1027" style="position:absolute;left:7135;top:18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2274" behindDoc="1" locked="0" layoutInCell="1" allowOverlap="1" wp14:anchorId="5026648B" wp14:editId="6BEBF90B">
                <wp:simplePos x="0" y="0"/>
                <wp:positionH relativeFrom="page">
                  <wp:posOffset>6386830</wp:posOffset>
                </wp:positionH>
                <wp:positionV relativeFrom="paragraph">
                  <wp:posOffset>115570</wp:posOffset>
                </wp:positionV>
                <wp:extent cx="0" cy="0"/>
                <wp:effectExtent l="5080" t="5080" r="13970" b="1397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182"/>
                          <a:chExt cx="0" cy="0"/>
                        </a:xfrm>
                      </wpg:grpSpPr>
                      <wps:wsp>
                        <wps:cNvPr id="198" name="Freeform 12688"/>
                        <wps:cNvSpPr>
                          <a:spLocks/>
                        </wps:cNvSpPr>
                        <wps:spPr bwMode="auto">
                          <a:xfrm>
                            <a:off x="10058" y="1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48A4E" id="Group 197" o:spid="_x0000_s1026" style="position:absolute;margin-left:502.9pt;margin-top:9.1pt;width:0;height:0;z-index:-4206;mso-position-horizontal-relative:page" coordorigin="10058,18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">
                <v:shape id="Freeform 12688" o:spid="_x0000_s1027" style="position:absolute;left:10058;top:18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2798" behindDoc="1" locked="0" layoutInCell="1" allowOverlap="1" wp14:anchorId="56BDFEF3" wp14:editId="51EA961B">
                <wp:simplePos x="0" y="0"/>
                <wp:positionH relativeFrom="page">
                  <wp:posOffset>1885950</wp:posOffset>
                </wp:positionH>
                <wp:positionV relativeFrom="paragraph">
                  <wp:posOffset>267970</wp:posOffset>
                </wp:positionV>
                <wp:extent cx="4491355" cy="0"/>
                <wp:effectExtent l="9525" t="5080" r="13970" b="1397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1355" cy="0"/>
                          <a:chOff x="2970" y="422"/>
                          <a:chExt cx="7073" cy="0"/>
                        </a:xfrm>
                      </wpg:grpSpPr>
                      <wps:wsp>
                        <wps:cNvPr id="196" name="Freeform 12690"/>
                        <wps:cNvSpPr>
                          <a:spLocks/>
                        </wps:cNvSpPr>
                        <wps:spPr bwMode="auto">
                          <a:xfrm>
                            <a:off x="2970" y="422"/>
                            <a:ext cx="7073" cy="0"/>
                          </a:xfrm>
                          <a:custGeom>
                            <a:avLst/>
                            <a:gdLst>
                              <a:gd name="T0" fmla="+- 0 2970 2970"/>
                              <a:gd name="T1" fmla="*/ T0 w 7073"/>
                              <a:gd name="T2" fmla="+- 0 10043 2970"/>
                              <a:gd name="T3" fmla="*/ T2 w 707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73">
                                <a:moveTo>
                                  <a:pt x="0" y="0"/>
                                </a:moveTo>
                                <a:lnTo>
                                  <a:pt x="7073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4C4CE" id="Group 195" o:spid="_x0000_s1026" style="position:absolute;margin-left:148.5pt;margin-top:21.1pt;width:353.65pt;height:0;z-index:-3682;mso-position-horizontal-relative:page" coordorigin="2970,422" coordsize="707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">
                <v:shape id="Freeform 12690" o:spid="_x0000_s1027" style="position:absolute;left:2970;top:422;width:7073;height:0;visibility:visible;mso-wrap-style:square;v-text-anchor:top" coordsize="70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" path="m,l7073,e" filled="f" strokecolor="#2c271f" strokeweight=".17636mm">
                  <v:stroke dashstyle="longDash"/>
                  <v:path arrowok="t" o:connecttype="custom" o:connectlocs="0,0;7073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3322" behindDoc="1" locked="0" layoutInCell="1" allowOverlap="1" wp14:anchorId="2F8D5DE1" wp14:editId="5D5752EF">
                <wp:simplePos x="0" y="0"/>
                <wp:positionH relativeFrom="page">
                  <wp:posOffset>1866900</wp:posOffset>
                </wp:positionH>
                <wp:positionV relativeFrom="paragraph">
                  <wp:posOffset>267970</wp:posOffset>
                </wp:positionV>
                <wp:extent cx="0" cy="0"/>
                <wp:effectExtent l="9525" t="5080" r="9525" b="1397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2940" y="422"/>
                          <a:chExt cx="0" cy="0"/>
                        </a:xfrm>
                      </wpg:grpSpPr>
                      <wps:wsp>
                        <wps:cNvPr id="194" name="Freeform 12692"/>
                        <wps:cNvSpPr>
                          <a:spLocks/>
                        </wps:cNvSpPr>
                        <wps:spPr bwMode="auto">
                          <a:xfrm>
                            <a:off x="2940" y="4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66A91" id="Group 193" o:spid="_x0000_s1026" style="position:absolute;margin-left:147pt;margin-top:21.1pt;width:0;height:0;z-index:-3158;mso-position-horizontal-relative:page" coordorigin="2940,42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">
                <v:shape id="Freeform 12692" o:spid="_x0000_s1027" style="position:absolute;left:2940;top:42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3846" behindDoc="1" locked="0" layoutInCell="1" allowOverlap="1" wp14:anchorId="7A157EA0" wp14:editId="25A7BE3B">
                <wp:simplePos x="0" y="0"/>
                <wp:positionH relativeFrom="page">
                  <wp:posOffset>6386830</wp:posOffset>
                </wp:positionH>
                <wp:positionV relativeFrom="paragraph">
                  <wp:posOffset>267970</wp:posOffset>
                </wp:positionV>
                <wp:extent cx="0" cy="0"/>
                <wp:effectExtent l="5080" t="5080" r="13970" b="1397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422"/>
                          <a:chExt cx="0" cy="0"/>
                        </a:xfrm>
                      </wpg:grpSpPr>
                      <wps:wsp>
                        <wps:cNvPr id="192" name="Freeform 12694"/>
                        <wps:cNvSpPr>
                          <a:spLocks/>
                        </wps:cNvSpPr>
                        <wps:spPr bwMode="auto">
                          <a:xfrm>
                            <a:off x="10058" y="42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3C141" id="Group 191" o:spid="_x0000_s1026" style="position:absolute;margin-left:502.9pt;margin-top:21.1pt;width:0;height:0;z-index:-2634;mso-position-horizontal-relative:page" coordorigin="10058,422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">
                <v:shape id="Freeform 12694" o:spid="_x0000_s1027" style="position:absolute;left:10058;top:42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color w:val="2C271F"/>
          <w:spacing w:val="-3"/>
          <w:w w:val="104"/>
          <w:sz w:val="18"/>
          <w:szCs w:val="18"/>
        </w:rPr>
        <w:t>Alain</w:t>
      </w:r>
      <w:r w:rsidRPr="001C555A">
        <w:rPr>
          <w:color w:val="2C271F"/>
          <w:w w:val="104"/>
          <w:sz w:val="18"/>
          <w:szCs w:val="18"/>
        </w:rPr>
        <w:t>:</w:t>
      </w:r>
      <w:r w:rsidRPr="001C555A">
        <w:rPr>
          <w:color w:val="2C271F"/>
          <w:sz w:val="18"/>
          <w:szCs w:val="18"/>
        </w:rPr>
        <w:t xml:space="preserve">    </w:t>
      </w:r>
      <w:r w:rsidRPr="001C555A">
        <w:rPr>
          <w:color w:val="2C271F"/>
          <w:spacing w:val="-20"/>
          <w:sz w:val="18"/>
          <w:szCs w:val="18"/>
        </w:rPr>
        <w:t xml:space="preserve"> </w:t>
      </w:r>
      <w:r w:rsidRPr="001C555A">
        <w:rPr>
          <w:b/>
          <w:color w:val="2C271F"/>
          <w:w w:val="107"/>
          <w:sz w:val="18"/>
          <w:szCs w:val="18"/>
        </w:rPr>
        <w:t>6</w:t>
      </w:r>
      <w:r w:rsidRPr="001C555A">
        <w:rPr>
          <w:b/>
          <w:color w:val="2C271F"/>
          <w:sz w:val="18"/>
          <w:szCs w:val="18"/>
        </w:rPr>
        <w:t xml:space="preserve"> </w:t>
      </w:r>
      <w:r w:rsidRPr="001C555A">
        <w:rPr>
          <w:b/>
          <w:color w:val="2C271F"/>
          <w:spacing w:val="-9"/>
          <w:sz w:val="18"/>
          <w:szCs w:val="18"/>
        </w:rPr>
        <w:t xml:space="preserve"> </w:t>
      </w:r>
      <w:r w:rsidRPr="001C555A">
        <w:rPr>
          <w:color w:val="2C271F"/>
          <w:spacing w:val="-3"/>
          <w:w w:val="102"/>
          <w:sz w:val="18"/>
          <w:szCs w:val="18"/>
        </w:rPr>
        <w:t>(As</w:t>
      </w:r>
      <w:r w:rsidRPr="001C555A">
        <w:rPr>
          <w:color w:val="2C271F"/>
          <w:w w:val="102"/>
          <w:sz w:val="18"/>
          <w:szCs w:val="18"/>
        </w:rPr>
        <w:t>k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9"/>
          <w:sz w:val="18"/>
          <w:szCs w:val="18"/>
        </w:rPr>
        <w:t>fo</w:t>
      </w:r>
      <w:r w:rsidRPr="001C555A">
        <w:rPr>
          <w:color w:val="2C271F"/>
          <w:w w:val="109"/>
          <w:sz w:val="18"/>
          <w:szCs w:val="18"/>
        </w:rPr>
        <w:t>r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9"/>
          <w:sz w:val="18"/>
          <w:szCs w:val="18"/>
        </w:rPr>
        <w:t>th</w:t>
      </w:r>
      <w:r w:rsidRPr="001C555A">
        <w:rPr>
          <w:color w:val="2C271F"/>
          <w:w w:val="109"/>
          <w:sz w:val="18"/>
          <w:szCs w:val="18"/>
        </w:rPr>
        <w:t>e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4"/>
          <w:sz w:val="18"/>
          <w:szCs w:val="18"/>
        </w:rPr>
        <w:t>bil</w:t>
      </w:r>
      <w:r w:rsidRPr="001C555A">
        <w:rPr>
          <w:color w:val="2C271F"/>
          <w:w w:val="104"/>
          <w:sz w:val="18"/>
          <w:szCs w:val="18"/>
        </w:rPr>
        <w:t>l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11"/>
          <w:sz w:val="18"/>
          <w:szCs w:val="18"/>
        </w:rPr>
        <w:t>an</w:t>
      </w:r>
      <w:r w:rsidRPr="001C555A">
        <w:rPr>
          <w:color w:val="2C271F"/>
          <w:w w:val="111"/>
          <w:sz w:val="18"/>
          <w:szCs w:val="18"/>
        </w:rPr>
        <w:t>d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4"/>
          <w:sz w:val="18"/>
          <w:szCs w:val="18"/>
        </w:rPr>
        <w:t>tel</w:t>
      </w:r>
      <w:r w:rsidRPr="001C555A">
        <w:rPr>
          <w:color w:val="2C271F"/>
          <w:w w:val="104"/>
          <w:sz w:val="18"/>
          <w:szCs w:val="18"/>
        </w:rPr>
        <w:t>l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2"/>
          <w:sz w:val="18"/>
          <w:szCs w:val="18"/>
        </w:rPr>
        <w:t>Beng</w:t>
      </w:r>
      <w:r w:rsidRPr="001C555A">
        <w:rPr>
          <w:color w:val="2C271F"/>
          <w:w w:val="102"/>
          <w:sz w:val="18"/>
          <w:szCs w:val="18"/>
        </w:rPr>
        <w:t>t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15"/>
          <w:sz w:val="18"/>
          <w:szCs w:val="18"/>
        </w:rPr>
        <w:t>tha</w:t>
      </w:r>
      <w:r w:rsidRPr="001C555A">
        <w:rPr>
          <w:color w:val="2C271F"/>
          <w:w w:val="115"/>
          <w:sz w:val="18"/>
          <w:szCs w:val="18"/>
        </w:rPr>
        <w:t>t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7"/>
          <w:sz w:val="18"/>
          <w:szCs w:val="18"/>
        </w:rPr>
        <w:t>yo</w:t>
      </w:r>
      <w:r w:rsidRPr="001C555A">
        <w:rPr>
          <w:color w:val="2C271F"/>
          <w:w w:val="107"/>
          <w:sz w:val="18"/>
          <w:szCs w:val="18"/>
        </w:rPr>
        <w:t>u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3"/>
          <w:sz w:val="18"/>
          <w:szCs w:val="18"/>
        </w:rPr>
        <w:t>wil</w:t>
      </w:r>
      <w:r w:rsidRPr="001C555A">
        <w:rPr>
          <w:color w:val="2C271F"/>
          <w:w w:val="103"/>
          <w:sz w:val="18"/>
          <w:szCs w:val="18"/>
        </w:rPr>
        <w:t>l</w:t>
      </w:r>
      <w:r w:rsidRPr="001C555A">
        <w:rPr>
          <w:color w:val="2C271F"/>
          <w:spacing w:val="5"/>
          <w:sz w:val="18"/>
          <w:szCs w:val="18"/>
        </w:rPr>
        <w:t xml:space="preserve"> </w:t>
      </w:r>
      <w:r w:rsidRPr="001C555A">
        <w:rPr>
          <w:color w:val="2C271F"/>
          <w:spacing w:val="-3"/>
          <w:w w:val="107"/>
          <w:sz w:val="18"/>
          <w:szCs w:val="18"/>
        </w:rPr>
        <w:t>pa</w:t>
      </w:r>
      <w:r w:rsidRPr="001C555A">
        <w:rPr>
          <w:color w:val="2C271F"/>
          <w:spacing w:val="-21"/>
          <w:w w:val="107"/>
          <w:sz w:val="18"/>
          <w:szCs w:val="18"/>
        </w:rPr>
        <w:t>y</w:t>
      </w:r>
      <w:r w:rsidRPr="001C555A">
        <w:rPr>
          <w:color w:val="2C271F"/>
          <w:spacing w:val="-3"/>
          <w:w w:val="104"/>
          <w:sz w:val="18"/>
          <w:szCs w:val="18"/>
        </w:rPr>
        <w:t>.</w:t>
      </w:r>
      <w:r w:rsidRPr="001C555A">
        <w:rPr>
          <w:color w:val="2C271F"/>
          <w:w w:val="104"/>
          <w:sz w:val="18"/>
          <w:szCs w:val="18"/>
        </w:rPr>
        <w:t>)</w:t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10"/>
          <w:sz w:val="18"/>
          <w:szCs w:val="18"/>
        </w:rPr>
        <w:t xml:space="preserve"> </w:t>
      </w:r>
      <w:r w:rsidRPr="001C555A">
        <w:rPr>
          <w:color w:val="2C271F"/>
          <w:w w:val="111"/>
          <w:sz w:val="18"/>
          <w:szCs w:val="18"/>
          <w:u w:val="dash" w:color="2C271F"/>
        </w:rPr>
        <w:t xml:space="preserve"> </w:t>
      </w:r>
      <w:r w:rsidRPr="001C555A">
        <w:rPr>
          <w:color w:val="2C271F"/>
          <w:sz w:val="18"/>
          <w:szCs w:val="18"/>
          <w:u w:val="dash" w:color="2C271F"/>
        </w:rPr>
        <w:tab/>
      </w:r>
    </w:p>
    <w:p w:rsidR="00E1339B" w:rsidRPr="00E1339B" w:rsidRDefault="00E1339B" w:rsidP="00E1339B">
      <w:pPr>
        <w:tabs>
          <w:tab w:val="left" w:pos="8860"/>
        </w:tabs>
        <w:ind w:left="820" w:right="306"/>
        <w:rPr>
          <w:sz w:val="18"/>
          <w:szCs w:val="18"/>
        </w:rPr>
        <w:sectPr w:rsidR="00E1339B" w:rsidRPr="00E1339B" w:rsidSect="00E1339B">
          <w:type w:val="continuous"/>
          <w:pgSz w:w="10960" w:h="14700"/>
          <w:pgMar w:top="100" w:right="980" w:bottom="280" w:left="420" w:header="0" w:footer="232" w:gutter="0"/>
          <w:cols w:space="720"/>
        </w:sectPr>
      </w:pP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4370" behindDoc="1" locked="0" layoutInCell="1" allowOverlap="1" wp14:anchorId="2F39ABE3" wp14:editId="5283DDC2">
                <wp:simplePos x="0" y="0"/>
                <wp:positionH relativeFrom="page">
                  <wp:posOffset>2687320</wp:posOffset>
                </wp:positionH>
                <wp:positionV relativeFrom="paragraph">
                  <wp:posOffset>132715</wp:posOffset>
                </wp:positionV>
                <wp:extent cx="0" cy="0"/>
                <wp:effectExtent l="10795" t="8255" r="8255" b="10795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4232" y="209"/>
                          <a:chExt cx="0" cy="0"/>
                        </a:xfrm>
                      </wpg:grpSpPr>
                      <wps:wsp>
                        <wps:cNvPr id="190" name="Freeform 12696"/>
                        <wps:cNvSpPr>
                          <a:spLocks/>
                        </wps:cNvSpPr>
                        <wps:spPr bwMode="auto">
                          <a:xfrm>
                            <a:off x="4232" y="2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09E07" id="Group 189" o:spid="_x0000_s1026" style="position:absolute;margin-left:211.6pt;margin-top:10.45pt;width:0;height:0;z-index:-2110;mso-position-horizontal-relative:page" coordorigin="4232,20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">
                <v:shape id="Freeform 12696" o:spid="_x0000_s1027" style="position:absolute;left:4232;top:20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4894" behindDoc="1" locked="0" layoutInCell="1" allowOverlap="1" wp14:anchorId="27DF4175" wp14:editId="3ADEE126">
                <wp:simplePos x="0" y="0"/>
                <wp:positionH relativeFrom="page">
                  <wp:posOffset>6386830</wp:posOffset>
                </wp:positionH>
                <wp:positionV relativeFrom="paragraph">
                  <wp:posOffset>132715</wp:posOffset>
                </wp:positionV>
                <wp:extent cx="0" cy="0"/>
                <wp:effectExtent l="5080" t="8255" r="13970" b="10795"/>
                <wp:wrapNone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209"/>
                          <a:chExt cx="0" cy="0"/>
                        </a:xfrm>
                      </wpg:grpSpPr>
                      <wps:wsp>
                        <wps:cNvPr id="188" name="Freeform 12698"/>
                        <wps:cNvSpPr>
                          <a:spLocks/>
                        </wps:cNvSpPr>
                        <wps:spPr bwMode="auto">
                          <a:xfrm>
                            <a:off x="10058" y="20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4E817" id="Group 187" o:spid="_x0000_s1026" style="position:absolute;margin-left:502.9pt;margin-top:10.45pt;width:0;height:0;z-index:-1586;mso-position-horizontal-relative:page" coordorigin="10058,20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">
                <v:shape id="Freeform 12698" o:spid="_x0000_s1027" style="position:absolute;left:10058;top:20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5418" behindDoc="1" locked="0" layoutInCell="1" allowOverlap="1" wp14:anchorId="137038C3" wp14:editId="533E4F08">
                <wp:simplePos x="0" y="0"/>
                <wp:positionH relativeFrom="page">
                  <wp:posOffset>2313940</wp:posOffset>
                </wp:positionH>
                <wp:positionV relativeFrom="paragraph">
                  <wp:posOffset>285115</wp:posOffset>
                </wp:positionV>
                <wp:extent cx="0" cy="0"/>
                <wp:effectExtent l="8890" t="8255" r="10160" b="10795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3644" y="449"/>
                          <a:chExt cx="0" cy="0"/>
                        </a:xfrm>
                      </wpg:grpSpPr>
                      <wps:wsp>
                        <wps:cNvPr id="186" name="Freeform 12700"/>
                        <wps:cNvSpPr>
                          <a:spLocks/>
                        </wps:cNvSpPr>
                        <wps:spPr bwMode="auto">
                          <a:xfrm>
                            <a:off x="3644" y="44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AD0E5" id="Group 185" o:spid="_x0000_s1026" style="position:absolute;margin-left:182.2pt;margin-top:22.45pt;width:0;height:0;z-index:-1062;mso-position-horizontal-relative:page" coordorigin="3644,44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">
                <v:shape id="Freeform 12700" o:spid="_x0000_s1027" style="position:absolute;left:3644;top:4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503315942" behindDoc="1" locked="0" layoutInCell="1" allowOverlap="1" wp14:anchorId="186AB69B" wp14:editId="50EC23D6">
                <wp:simplePos x="0" y="0"/>
                <wp:positionH relativeFrom="page">
                  <wp:posOffset>6386830</wp:posOffset>
                </wp:positionH>
                <wp:positionV relativeFrom="paragraph">
                  <wp:posOffset>285115</wp:posOffset>
                </wp:positionV>
                <wp:extent cx="0" cy="0"/>
                <wp:effectExtent l="5080" t="8255" r="13970" b="10795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0" cy="0"/>
                          <a:chOff x="10058" y="449"/>
                          <a:chExt cx="0" cy="0"/>
                        </a:xfrm>
                      </wpg:grpSpPr>
                      <wps:wsp>
                        <wps:cNvPr id="184" name="Freeform 12702"/>
                        <wps:cNvSpPr>
                          <a:spLocks/>
                        </wps:cNvSpPr>
                        <wps:spPr bwMode="auto">
                          <a:xfrm>
                            <a:off x="10058" y="44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49">
                            <a:solidFill>
                              <a:srgbClr val="2C27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E427A" id="Group 183" o:spid="_x0000_s1026" style="position:absolute;margin-left:502.9pt;margin-top:22.45pt;width:0;height:0;z-index:-538;mso-position-horizontal-relative:page" coordorigin="10058,449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">
                <v:shape id="Freeform 12702" o:spid="_x0000_s1027" style="position:absolute;left:10058;top:4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" path="m,l,e" filled="f" strokecolor="#2c271f" strokeweight=".17636mm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1C555A">
        <w:rPr>
          <w:color w:val="2C271F"/>
          <w:spacing w:val="-3"/>
          <w:sz w:val="18"/>
          <w:szCs w:val="18"/>
        </w:rPr>
        <w:t>Bengt</w:t>
      </w:r>
      <w:r w:rsidRPr="001C555A">
        <w:rPr>
          <w:color w:val="2C271F"/>
          <w:sz w:val="18"/>
          <w:szCs w:val="18"/>
        </w:rPr>
        <w:t xml:space="preserve">:   </w:t>
      </w:r>
      <w:r w:rsidRPr="001C555A">
        <w:rPr>
          <w:color w:val="2C271F"/>
          <w:spacing w:val="19"/>
          <w:sz w:val="18"/>
          <w:szCs w:val="18"/>
        </w:rPr>
        <w:t xml:space="preserve"> </w:t>
      </w:r>
      <w:r w:rsidRPr="001C555A">
        <w:rPr>
          <w:b/>
          <w:color w:val="2C271F"/>
          <w:sz w:val="18"/>
          <w:szCs w:val="18"/>
        </w:rPr>
        <w:t>7</w:t>
      </w:r>
      <w:r w:rsidRPr="001C555A">
        <w:rPr>
          <w:b/>
          <w:color w:val="2C271F"/>
          <w:spacing w:val="48"/>
          <w:sz w:val="18"/>
          <w:szCs w:val="18"/>
        </w:rPr>
        <w:t xml:space="preserve"> </w:t>
      </w:r>
      <w:r w:rsidRPr="001C555A">
        <w:rPr>
          <w:color w:val="2C271F"/>
          <w:spacing w:val="-3"/>
          <w:sz w:val="18"/>
          <w:szCs w:val="18"/>
        </w:rPr>
        <w:t>(Than</w:t>
      </w:r>
      <w:r w:rsidRPr="001C555A">
        <w:rPr>
          <w:color w:val="2C271F"/>
          <w:sz w:val="18"/>
          <w:szCs w:val="18"/>
        </w:rPr>
        <w:t>k</w:t>
      </w:r>
      <w:r w:rsidRPr="001C555A">
        <w:rPr>
          <w:color w:val="2C271F"/>
          <w:spacing w:val="50"/>
          <w:sz w:val="18"/>
          <w:szCs w:val="18"/>
        </w:rPr>
        <w:t xml:space="preserve"> </w:t>
      </w:r>
      <w:r w:rsidRPr="001C555A">
        <w:rPr>
          <w:color w:val="2C271F"/>
          <w:spacing w:val="-3"/>
          <w:w w:val="105"/>
          <w:sz w:val="18"/>
          <w:szCs w:val="18"/>
        </w:rPr>
        <w:t>Alain.</w:t>
      </w:r>
      <w:r w:rsidRPr="001C555A">
        <w:rPr>
          <w:color w:val="2C271F"/>
          <w:w w:val="105"/>
          <w:sz w:val="18"/>
          <w:szCs w:val="18"/>
        </w:rPr>
        <w:t>)</w:t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10"/>
          <w:sz w:val="18"/>
          <w:szCs w:val="18"/>
        </w:rPr>
        <w:t xml:space="preserve"> </w:t>
      </w:r>
      <w:r w:rsidRPr="001C555A">
        <w:rPr>
          <w:color w:val="2C271F"/>
          <w:w w:val="111"/>
          <w:sz w:val="18"/>
          <w:szCs w:val="18"/>
          <w:u w:val="dash" w:color="2C271F"/>
        </w:rPr>
        <w:t xml:space="preserve"> </w:t>
      </w:r>
      <w:r w:rsidRPr="001C555A">
        <w:rPr>
          <w:color w:val="2C271F"/>
          <w:sz w:val="18"/>
          <w:szCs w:val="18"/>
          <w:u w:val="dash" w:color="2C271F"/>
        </w:rPr>
        <w:tab/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3"/>
          <w:w w:val="104"/>
          <w:sz w:val="18"/>
          <w:szCs w:val="18"/>
        </w:rPr>
        <w:t>Alain</w:t>
      </w:r>
      <w:r w:rsidRPr="001C555A">
        <w:rPr>
          <w:color w:val="2C271F"/>
          <w:w w:val="104"/>
          <w:sz w:val="18"/>
          <w:szCs w:val="18"/>
        </w:rPr>
        <w:t>:</w:t>
      </w:r>
      <w:r w:rsidRPr="001C555A">
        <w:rPr>
          <w:color w:val="2C271F"/>
          <w:sz w:val="18"/>
          <w:szCs w:val="18"/>
        </w:rPr>
        <w:t xml:space="preserve">    </w:t>
      </w:r>
      <w:r w:rsidRPr="001C555A">
        <w:rPr>
          <w:color w:val="2C271F"/>
          <w:spacing w:val="-20"/>
          <w:sz w:val="18"/>
          <w:szCs w:val="18"/>
        </w:rPr>
        <w:t xml:space="preserve"> </w:t>
      </w:r>
      <w:r w:rsidRPr="001C555A">
        <w:rPr>
          <w:b/>
          <w:color w:val="2C271F"/>
          <w:w w:val="107"/>
          <w:sz w:val="18"/>
          <w:szCs w:val="18"/>
        </w:rPr>
        <w:t>8</w:t>
      </w:r>
      <w:r w:rsidRPr="001C555A">
        <w:rPr>
          <w:b/>
          <w:color w:val="2C271F"/>
          <w:sz w:val="18"/>
          <w:szCs w:val="18"/>
        </w:rPr>
        <w:t xml:space="preserve"> </w:t>
      </w:r>
      <w:r w:rsidRPr="001C555A">
        <w:rPr>
          <w:b/>
          <w:color w:val="2C271F"/>
          <w:spacing w:val="-9"/>
          <w:sz w:val="18"/>
          <w:szCs w:val="18"/>
        </w:rPr>
        <w:t xml:space="preserve"> </w:t>
      </w:r>
      <w:r w:rsidRPr="001C555A">
        <w:rPr>
          <w:color w:val="2C271F"/>
          <w:spacing w:val="-3"/>
          <w:w w:val="104"/>
          <w:sz w:val="18"/>
          <w:szCs w:val="18"/>
        </w:rPr>
        <w:t>(Repl</w:t>
      </w:r>
      <w:r w:rsidRPr="001C555A">
        <w:rPr>
          <w:color w:val="2C271F"/>
          <w:spacing w:val="-21"/>
          <w:w w:val="104"/>
          <w:sz w:val="18"/>
          <w:szCs w:val="18"/>
        </w:rPr>
        <w:t>y</w:t>
      </w:r>
      <w:r w:rsidRPr="001C555A">
        <w:rPr>
          <w:color w:val="2C271F"/>
          <w:spacing w:val="-3"/>
          <w:w w:val="104"/>
          <w:sz w:val="18"/>
          <w:szCs w:val="18"/>
        </w:rPr>
        <w:t>.</w:t>
      </w:r>
      <w:r w:rsidRPr="001C555A">
        <w:rPr>
          <w:color w:val="2C271F"/>
          <w:w w:val="104"/>
          <w:sz w:val="18"/>
          <w:szCs w:val="18"/>
        </w:rPr>
        <w:t>)</w:t>
      </w:r>
      <w:r w:rsidRPr="001C555A">
        <w:rPr>
          <w:color w:val="2C271F"/>
          <w:sz w:val="18"/>
          <w:szCs w:val="18"/>
        </w:rPr>
        <w:t xml:space="preserve"> </w:t>
      </w:r>
      <w:r w:rsidRPr="001C555A">
        <w:rPr>
          <w:color w:val="2C271F"/>
          <w:spacing w:val="-10"/>
          <w:sz w:val="18"/>
          <w:szCs w:val="18"/>
        </w:rPr>
        <w:t xml:space="preserve"> </w:t>
      </w:r>
      <w:r w:rsidRPr="001C555A">
        <w:rPr>
          <w:color w:val="2C271F"/>
          <w:w w:val="111"/>
          <w:sz w:val="18"/>
          <w:szCs w:val="18"/>
          <w:u w:val="dash" w:color="2C271F"/>
        </w:rPr>
        <w:t xml:space="preserve"> </w:t>
      </w:r>
      <w:r w:rsidRPr="001C555A">
        <w:rPr>
          <w:color w:val="2C271F"/>
          <w:sz w:val="18"/>
          <w:szCs w:val="18"/>
          <w:u w:val="dash" w:color="2C271F"/>
        </w:rPr>
        <w:tab/>
      </w:r>
    </w:p>
    <w:p w:rsidR="00E1339B" w:rsidRPr="001C555A" w:rsidRDefault="00E1339B" w:rsidP="001C555A">
      <w:pPr>
        <w:rPr>
          <w:sz w:val="18"/>
          <w:szCs w:val="18"/>
        </w:rPr>
        <w:sectPr w:rsidR="00E1339B" w:rsidRPr="001C555A" w:rsidSect="00E1339B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/>
        <w:rPr>
          <w:sz w:val="52"/>
          <w:szCs w:val="52"/>
        </w:rPr>
      </w:pPr>
      <w:r w:rsidRPr="00F3355D">
        <w:rPr>
          <w:b/>
          <w:position w:val="-4"/>
          <w:sz w:val="74"/>
          <w:szCs w:val="74"/>
        </w:rPr>
        <w:t xml:space="preserve">44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w w:val="95"/>
          <w:position w:val="-4"/>
          <w:sz w:val="52"/>
          <w:szCs w:val="52"/>
        </w:rPr>
        <w:t>Socializing</w:t>
      </w:r>
      <w:r>
        <w:rPr>
          <w:b/>
          <w:color w:val="1B4B7A"/>
          <w:spacing w:val="35"/>
          <w:w w:val="95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3: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networking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</w:pPr>
    </w:p>
    <w:p w:rsidR="00155E03" w:rsidRDefault="00AF12C9">
      <w:pPr>
        <w:spacing w:before="57"/>
        <w:ind w:left="753"/>
        <w:rPr>
          <w:sz w:val="26"/>
          <w:szCs w:val="26"/>
        </w:rPr>
      </w:pPr>
      <w:r w:rsidRPr="00F3355D">
        <w:rPr>
          <w:b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B</w:t>
      </w:r>
      <w:r>
        <w:rPr>
          <w:b/>
          <w:color w:val="31668E"/>
          <w:spacing w:val="-5"/>
          <w:sz w:val="26"/>
          <w:szCs w:val="26"/>
        </w:rPr>
        <w:t>us</w:t>
      </w:r>
      <w:r>
        <w:rPr>
          <w:b/>
          <w:color w:val="31668E"/>
          <w:sz w:val="26"/>
          <w:szCs w:val="26"/>
        </w:rPr>
        <w:t>iness</w:t>
      </w:r>
      <w:r>
        <w:rPr>
          <w:b/>
          <w:color w:val="31668E"/>
          <w:spacing w:val="-16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or</w:t>
      </w:r>
      <w:r>
        <w:rPr>
          <w:b/>
          <w:color w:val="31668E"/>
          <w:spacing w:val="-10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pleasu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e?</w:t>
      </w:r>
    </w:p>
    <w:p w:rsidR="00155E03" w:rsidRDefault="00AF12C9">
      <w:pPr>
        <w:spacing w:before="53"/>
        <w:ind w:left="1254"/>
      </w:pPr>
      <w:r>
        <w:rPr>
          <w:color w:val="2C271F"/>
          <w:spacing w:val="-3"/>
        </w:rPr>
        <w:t>Rebecc</w:t>
      </w:r>
      <w:r>
        <w:rPr>
          <w:color w:val="2C271F"/>
        </w:rPr>
        <w:t>a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gol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7"/>
        </w:rPr>
        <w:t>club.</w:t>
      </w:r>
    </w:p>
    <w:p w:rsidR="00155E03" w:rsidRDefault="00AF12C9">
      <w:pPr>
        <w:spacing w:before="95"/>
        <w:ind w:left="1254"/>
      </w:pP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 </w:t>
      </w:r>
      <w:r>
        <w:rPr>
          <w:color w:val="2C271F"/>
          <w:spacing w:val="9"/>
        </w:rPr>
        <w:t xml:space="preserve"> </w:t>
      </w:r>
      <w:r>
        <w:rPr>
          <w:b/>
          <w:color w:val="2C271F"/>
          <w:spacing w:val="-3"/>
        </w:rPr>
        <w:t>Thank</w:t>
      </w:r>
      <w:r>
        <w:rPr>
          <w:b/>
          <w:color w:val="2C271F"/>
        </w:rPr>
        <w:t>s</w:t>
      </w:r>
      <w:r>
        <w:rPr>
          <w:b/>
          <w:color w:val="2C271F"/>
          <w:spacing w:val="11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game</w:t>
      </w:r>
      <w:r>
        <w:rPr>
          <w:color w:val="2C271F"/>
        </w:rPr>
        <w:t>.</w:t>
      </w:r>
      <w:r>
        <w:rPr>
          <w:color w:val="2C271F"/>
          <w:spacing w:val="29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t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s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great.</w:t>
      </w:r>
    </w:p>
    <w:p w:rsidR="00155E03" w:rsidRDefault="00AF12C9">
      <w:pPr>
        <w:tabs>
          <w:tab w:val="left" w:pos="2220"/>
        </w:tabs>
        <w:spacing w:before="10" w:line="250" w:lineRule="auto"/>
        <w:ind w:left="2233" w:right="4018" w:hanging="980"/>
      </w:pPr>
      <w:r>
        <w:rPr>
          <w:color w:val="2C271F"/>
          <w:spacing w:val="-3"/>
        </w:rPr>
        <w:t>Rebecca</w:t>
      </w:r>
      <w:r>
        <w:rPr>
          <w:color w:val="2C271F"/>
        </w:rPr>
        <w:t>:</w:t>
      </w:r>
      <w:r>
        <w:rPr>
          <w:color w:val="2C271F"/>
          <w:spacing w:val="-21"/>
        </w:rPr>
        <w:t xml:space="preserve"> </w:t>
      </w:r>
      <w:r>
        <w:rPr>
          <w:color w:val="2C271F"/>
        </w:rPr>
        <w:tab/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enj</w:t>
      </w:r>
      <w:r>
        <w:rPr>
          <w:b/>
          <w:color w:val="2C271F"/>
          <w:spacing w:val="-8"/>
        </w:rPr>
        <w:t>oy</w:t>
      </w:r>
      <w:r>
        <w:rPr>
          <w:b/>
          <w:color w:val="2C271F"/>
          <w:spacing w:val="-3"/>
        </w:rPr>
        <w:t>e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too</w:t>
      </w:r>
      <w:r>
        <w:rPr>
          <w:b/>
          <w:color w:val="2C271F"/>
        </w:rPr>
        <w:t>.</w:t>
      </w:r>
      <w:r>
        <w:rPr>
          <w:b/>
          <w:color w:val="2C271F"/>
          <w:spacing w:val="30"/>
        </w:rPr>
        <w:t xml:space="preserve"> </w:t>
      </w:r>
      <w:r>
        <w:rPr>
          <w:b/>
          <w:color w:val="2C271F"/>
          <w:spacing w:val="-3"/>
        </w:rPr>
        <w:t>Hi</w:t>
      </w:r>
      <w:r>
        <w:rPr>
          <w:b/>
          <w:color w:val="2C271F"/>
        </w:rPr>
        <w:t>,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Charlene</w:t>
      </w:r>
      <w:r>
        <w:rPr>
          <w:b/>
          <w:color w:val="2C271F"/>
        </w:rPr>
        <w:t>,</w:t>
      </w:r>
      <w:r>
        <w:rPr>
          <w:b/>
          <w:color w:val="2C271F"/>
          <w:spacing w:val="-10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 xml:space="preserve">are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</w:t>
      </w:r>
      <w:r>
        <w:rPr>
          <w:b/>
          <w:color w:val="2C271F"/>
        </w:rPr>
        <w:t>?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  <w:spacing w:val="-3"/>
        </w:rPr>
        <w:t>en</w:t>
      </w:r>
      <w:r>
        <w:rPr>
          <w:b/>
          <w:color w:val="2C271F"/>
          <w:spacing w:val="-18"/>
        </w:rPr>
        <w:t>’</w:t>
      </w:r>
      <w:r>
        <w:rPr>
          <w:b/>
          <w:color w:val="2C271F"/>
        </w:rPr>
        <w:t>t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see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som</w:t>
      </w:r>
      <w:r>
        <w:rPr>
          <w:b/>
          <w:color w:val="2C271F"/>
        </w:rPr>
        <w:t>e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time!</w:t>
      </w:r>
    </w:p>
    <w:p w:rsidR="00155E03" w:rsidRDefault="00AF12C9">
      <w:pPr>
        <w:ind w:left="1253"/>
      </w:pPr>
      <w:r>
        <w:rPr>
          <w:color w:val="2C271F"/>
          <w:spacing w:val="-3"/>
        </w:rPr>
        <w:t>Charlene</w:t>
      </w:r>
      <w:r>
        <w:rPr>
          <w:color w:val="2C271F"/>
        </w:rPr>
        <w:t xml:space="preserve">:   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Rebecca</w:t>
      </w:r>
      <w:r>
        <w:rPr>
          <w:b/>
          <w:color w:val="2C271F"/>
        </w:rPr>
        <w:t>,</w:t>
      </w:r>
      <w:r>
        <w:rPr>
          <w:b/>
          <w:color w:val="2C271F"/>
          <w:spacing w:val="-2"/>
        </w:rPr>
        <w:t xml:space="preserve"> </w:t>
      </w:r>
      <w:r>
        <w:rPr>
          <w:b/>
          <w:color w:val="2C271F"/>
          <w:spacing w:val="-3"/>
        </w:rPr>
        <w:t>hi</w:t>
      </w:r>
      <w:r>
        <w:rPr>
          <w:b/>
          <w:color w:val="2C271F"/>
        </w:rPr>
        <w:t>.</w:t>
      </w:r>
      <w:r>
        <w:rPr>
          <w:b/>
          <w:color w:val="2C271F"/>
          <w:spacing w:val="2"/>
        </w:rPr>
        <w:t xml:space="preserve"> </w:t>
      </w: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fine</w:t>
      </w:r>
      <w:r>
        <w:rPr>
          <w:b/>
          <w:color w:val="2C271F"/>
        </w:rPr>
        <w:t>,</w:t>
      </w:r>
      <w:r>
        <w:rPr>
          <w:b/>
          <w:color w:val="2C271F"/>
          <w:spacing w:val="2"/>
        </w:rPr>
        <w:t xml:space="preserve"> </w:t>
      </w:r>
      <w:r>
        <w:rPr>
          <w:b/>
          <w:color w:val="2C271F"/>
          <w:spacing w:val="-3"/>
        </w:rPr>
        <w:t>thanks.</w:t>
      </w:r>
    </w:p>
    <w:p w:rsidR="00155E03" w:rsidRDefault="00AF12C9">
      <w:pPr>
        <w:spacing w:before="10"/>
        <w:ind w:left="1253"/>
      </w:pPr>
      <w:r>
        <w:rPr>
          <w:color w:val="2C271F"/>
          <w:spacing w:val="-3"/>
        </w:rPr>
        <w:t>Rebecca</w:t>
      </w:r>
      <w:r>
        <w:rPr>
          <w:color w:val="2C271F"/>
        </w:rPr>
        <w:t xml:space="preserve">:    </w:t>
      </w:r>
      <w:r>
        <w:rPr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Charlene</w:t>
      </w:r>
      <w:r>
        <w:rPr>
          <w:b/>
          <w:color w:val="2C271F"/>
        </w:rPr>
        <w:t>,</w:t>
      </w:r>
      <w:r>
        <w:rPr>
          <w:b/>
          <w:color w:val="2C271F"/>
          <w:spacing w:val="-10"/>
        </w:rPr>
        <w:t xml:space="preserve"> </w:t>
      </w: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Kate</w:t>
      </w:r>
      <w:r>
        <w:rPr>
          <w:b/>
          <w:color w:val="2C271F"/>
        </w:rPr>
        <w:t>.</w:t>
      </w:r>
      <w:r>
        <w:rPr>
          <w:b/>
          <w:color w:val="2C271F"/>
          <w:spacing w:val="-11"/>
        </w:rPr>
        <w:t xml:space="preserve"> </w:t>
      </w:r>
      <w:r>
        <w:rPr>
          <w:b/>
          <w:color w:val="2C271F"/>
          <w:spacing w:val="-3"/>
        </w:rPr>
        <w:t>She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>her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from</w:t>
      </w:r>
    </w:p>
    <w:p w:rsidR="00155E03" w:rsidRDefault="00AF12C9">
      <w:pPr>
        <w:spacing w:before="10"/>
        <w:ind w:left="2233"/>
      </w:pPr>
      <w:r>
        <w:rPr>
          <w:b/>
          <w:color w:val="2C271F"/>
          <w:spacing w:val="-3"/>
        </w:rPr>
        <w:t>England.</w:t>
      </w:r>
    </w:p>
    <w:p w:rsidR="00155E03" w:rsidRDefault="00AF12C9">
      <w:pPr>
        <w:spacing w:before="10"/>
        <w:ind w:left="1253"/>
      </w:pPr>
      <w:r>
        <w:rPr>
          <w:color w:val="2C271F"/>
          <w:spacing w:val="-3"/>
        </w:rPr>
        <w:t>Charlene</w:t>
      </w:r>
      <w:r>
        <w:rPr>
          <w:color w:val="2C271F"/>
        </w:rPr>
        <w:t xml:space="preserve">:   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Hello</w:t>
      </w:r>
      <w:r>
        <w:rPr>
          <w:b/>
          <w:color w:val="2C271F"/>
        </w:rPr>
        <w:t>,</w:t>
      </w:r>
      <w:r>
        <w:rPr>
          <w:b/>
          <w:color w:val="2C271F"/>
          <w:spacing w:val="23"/>
        </w:rPr>
        <w:t xml:space="preserve"> </w:t>
      </w:r>
      <w:r>
        <w:rPr>
          <w:b/>
          <w:color w:val="2C271F"/>
          <w:spacing w:val="-3"/>
        </w:rPr>
        <w:t>Kate.</w:t>
      </w:r>
    </w:p>
    <w:p w:rsidR="00155E03" w:rsidRDefault="00AF12C9">
      <w:pPr>
        <w:spacing w:before="10"/>
        <w:ind w:left="1253"/>
      </w:pP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 </w:t>
      </w:r>
      <w:r>
        <w:rPr>
          <w:color w:val="2C271F"/>
          <w:spacing w:val="9"/>
        </w:rPr>
        <w:t xml:space="preserve"> </w:t>
      </w:r>
      <w:r>
        <w:rPr>
          <w:b/>
          <w:color w:val="2C271F"/>
          <w:spacing w:val="-3"/>
        </w:rPr>
        <w:t>Nic</w:t>
      </w:r>
      <w:r>
        <w:rPr>
          <w:b/>
          <w:color w:val="2C271F"/>
        </w:rPr>
        <w:t>e</w:t>
      </w:r>
      <w:r>
        <w:rPr>
          <w:b/>
          <w:color w:val="2C271F"/>
          <w:spacing w:val="28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mee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</w:t>
      </w:r>
      <w:r>
        <w:rPr>
          <w:b/>
          <w:color w:val="2C271F"/>
        </w:rPr>
        <w:t>,</w:t>
      </w:r>
      <w:r>
        <w:rPr>
          <w:b/>
          <w:color w:val="2C271F"/>
          <w:spacing w:val="14"/>
        </w:rPr>
        <w:t xml:space="preserve"> </w:t>
      </w:r>
      <w:r>
        <w:rPr>
          <w:color w:val="2C271F"/>
          <w:spacing w:val="-3"/>
          <w:w w:val="108"/>
        </w:rPr>
        <w:t>Charlene.</w:t>
      </w:r>
    </w:p>
    <w:p w:rsidR="00155E03" w:rsidRDefault="00AF12C9">
      <w:pPr>
        <w:spacing w:before="10"/>
        <w:ind w:left="1253"/>
      </w:pPr>
      <w:r>
        <w:rPr>
          <w:color w:val="2C271F"/>
          <w:spacing w:val="-3"/>
        </w:rPr>
        <w:t>Charlene</w:t>
      </w:r>
      <w:r>
        <w:rPr>
          <w:color w:val="2C271F"/>
        </w:rPr>
        <w:t xml:space="preserve">:   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Ar</w:t>
      </w:r>
      <w:r>
        <w:rPr>
          <w:b/>
          <w:color w:val="2C271F"/>
        </w:rPr>
        <w:t>e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her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busines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pleasure?</w:t>
      </w:r>
    </w:p>
    <w:p w:rsidR="00155E03" w:rsidRDefault="00AF12C9">
      <w:pPr>
        <w:tabs>
          <w:tab w:val="left" w:pos="2220"/>
        </w:tabs>
        <w:spacing w:before="10" w:line="250" w:lineRule="auto"/>
        <w:ind w:left="2233" w:right="4380" w:hanging="980"/>
      </w:pPr>
      <w:r>
        <w:rPr>
          <w:color w:val="2C271F"/>
          <w:spacing w:val="-3"/>
        </w:rPr>
        <w:t>Kate</w:t>
      </w:r>
      <w:r>
        <w:rPr>
          <w:color w:val="2C271F"/>
        </w:rPr>
        <w:t>:</w:t>
      </w:r>
      <w:r>
        <w:rPr>
          <w:color w:val="2C271F"/>
          <w:spacing w:val="-28"/>
        </w:rPr>
        <w:t xml:space="preserve"> </w:t>
      </w:r>
      <w:r>
        <w:rPr>
          <w:color w:val="2C271F"/>
        </w:rPr>
        <w:tab/>
      </w:r>
      <w:r>
        <w:rPr>
          <w:b/>
          <w:color w:val="2C271F"/>
          <w:spacing w:val="-3"/>
        </w:rPr>
        <w:t>Business</w:t>
      </w:r>
      <w:r>
        <w:rPr>
          <w:b/>
          <w:color w:val="2C271F"/>
        </w:rPr>
        <w:t>,</w:t>
      </w:r>
      <w:r>
        <w:rPr>
          <w:b/>
          <w:color w:val="2C271F"/>
          <w:spacing w:val="-2"/>
        </w:rPr>
        <w:t xml:space="preserve"> </w:t>
      </w:r>
      <w:r>
        <w:rPr>
          <w:b/>
          <w:color w:val="2C271F"/>
          <w:spacing w:val="-3"/>
        </w:rPr>
        <w:t>actual</w:t>
      </w:r>
      <w:r>
        <w:rPr>
          <w:b/>
          <w:color w:val="2C271F"/>
          <w:spacing w:val="-7"/>
        </w:rPr>
        <w:t>l</w:t>
      </w:r>
      <w:r>
        <w:rPr>
          <w:b/>
          <w:color w:val="2C271F"/>
          <w:spacing w:val="-21"/>
        </w:rPr>
        <w:t>y</w:t>
      </w:r>
      <w:r>
        <w:rPr>
          <w:b/>
          <w:color w:val="2C271F"/>
        </w:rPr>
        <w:t>.</w:t>
      </w:r>
      <w:r>
        <w:rPr>
          <w:b/>
          <w:color w:val="2C271F"/>
          <w:spacing w:val="3"/>
        </w:rPr>
        <w:t xml:space="preserve"> </w:t>
      </w: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8"/>
        </w:rPr>
        <w:t>av</w:t>
      </w:r>
      <w:r>
        <w:rPr>
          <w:b/>
          <w:color w:val="2C271F"/>
          <w:spacing w:val="-3"/>
        </w:rPr>
        <w:t>el business</w:t>
      </w:r>
      <w:r>
        <w:rPr>
          <w:b/>
          <w:color w:val="2C271F"/>
        </w:rPr>
        <w:t>,</w:t>
      </w:r>
      <w:r>
        <w:rPr>
          <w:b/>
          <w:color w:val="2C271F"/>
          <w:spacing w:val="-2"/>
        </w:rPr>
        <w:t xml:space="preserve"> </w:t>
      </w:r>
      <w:r>
        <w:rPr>
          <w:color w:val="2C271F"/>
          <w:spacing w:val="-3"/>
        </w:rPr>
        <w:t>lik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  <w:w w:val="105"/>
        </w:rPr>
        <w:t>Rebecca.</w:t>
      </w:r>
    </w:p>
    <w:p w:rsidR="00155E03" w:rsidRDefault="00AF12C9">
      <w:pPr>
        <w:tabs>
          <w:tab w:val="left" w:pos="2220"/>
        </w:tabs>
        <w:spacing w:line="250" w:lineRule="auto"/>
        <w:ind w:left="2233" w:right="4066" w:hanging="980"/>
      </w:pPr>
      <w:r>
        <w:rPr>
          <w:color w:val="2C271F"/>
          <w:spacing w:val="-3"/>
        </w:rPr>
        <w:t>Rebecca</w:t>
      </w:r>
      <w:r>
        <w:rPr>
          <w:color w:val="2C271F"/>
        </w:rPr>
        <w:t>:</w:t>
      </w:r>
      <w:r>
        <w:rPr>
          <w:color w:val="2C271F"/>
          <w:spacing w:val="-21"/>
        </w:rPr>
        <w:t xml:space="preserve"> </w:t>
      </w:r>
      <w:r>
        <w:rPr>
          <w:color w:val="2C271F"/>
        </w:rPr>
        <w:tab/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ge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ba</w:t>
      </w:r>
      <w:r>
        <w:rPr>
          <w:b/>
          <w:color w:val="2C271F"/>
          <w:spacing w:val="-5"/>
        </w:rPr>
        <w:t>c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office</w:t>
      </w:r>
      <w:r>
        <w:rPr>
          <w:b/>
          <w:color w:val="2C271F"/>
        </w:rPr>
        <w:t>.</w:t>
      </w:r>
      <w:r>
        <w:rPr>
          <w:b/>
          <w:color w:val="2C271F"/>
          <w:spacing w:val="20"/>
        </w:rPr>
        <w:t xml:space="preserve"> </w:t>
      </w:r>
      <w:r>
        <w:rPr>
          <w:b/>
          <w:color w:val="2C271F"/>
          <w:spacing w:val="-3"/>
        </w:rPr>
        <w:t>I’l</w:t>
      </w:r>
      <w:r>
        <w:rPr>
          <w:b/>
          <w:color w:val="2C271F"/>
        </w:rPr>
        <w:t>l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 xml:space="preserve">see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late</w:t>
      </w:r>
      <w:r>
        <w:rPr>
          <w:b/>
          <w:color w:val="2C271F"/>
          <w:spacing w:val="-18"/>
        </w:rPr>
        <w:t>r</w:t>
      </w:r>
      <w:r>
        <w:rPr>
          <w:b/>
          <w:color w:val="2C271F"/>
        </w:rPr>
        <w:t>,</w:t>
      </w:r>
      <w:r>
        <w:rPr>
          <w:b/>
          <w:color w:val="2C271F"/>
          <w:spacing w:val="-1"/>
        </w:rPr>
        <w:t xml:space="preserve"> </w:t>
      </w:r>
      <w:r>
        <w:rPr>
          <w:color w:val="2C271F"/>
          <w:spacing w:val="-3"/>
        </w:rPr>
        <w:t>Kate</w:t>
      </w:r>
      <w:r>
        <w:rPr>
          <w:color w:val="2C271F"/>
        </w:rPr>
        <w:t>.</w:t>
      </w:r>
      <w:r>
        <w:rPr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B</w:t>
      </w:r>
      <w:r>
        <w:rPr>
          <w:b/>
          <w:color w:val="2C271F"/>
          <w:spacing w:val="-8"/>
        </w:rPr>
        <w:t>y</w:t>
      </w:r>
      <w:r>
        <w:rPr>
          <w:b/>
          <w:color w:val="2C271F"/>
          <w:spacing w:val="-3"/>
        </w:rPr>
        <w:t>e</w:t>
      </w:r>
      <w:r>
        <w:rPr>
          <w:color w:val="2C271F"/>
        </w:rPr>
        <w:t>,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  <w:w w:val="108"/>
        </w:rPr>
        <w:t>Charlene.</w:t>
      </w:r>
    </w:p>
    <w:p w:rsidR="00155E03" w:rsidRDefault="00AF12C9">
      <w:pPr>
        <w:ind w:left="1253"/>
      </w:pP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 </w:t>
      </w:r>
      <w:r>
        <w:rPr>
          <w:color w:val="2C271F"/>
          <w:spacing w:val="9"/>
        </w:rPr>
        <w:t xml:space="preserve"> </w:t>
      </w:r>
      <w:r>
        <w:rPr>
          <w:b/>
          <w:color w:val="2C271F"/>
          <w:spacing w:val="-3"/>
        </w:rPr>
        <w:t>B</w:t>
      </w:r>
      <w:r>
        <w:rPr>
          <w:b/>
          <w:color w:val="2C271F"/>
          <w:spacing w:val="-8"/>
        </w:rPr>
        <w:t>y</w:t>
      </w:r>
      <w:r>
        <w:rPr>
          <w:b/>
          <w:color w:val="2C271F"/>
          <w:spacing w:val="-3"/>
        </w:rPr>
        <w:t>e</w:t>
      </w:r>
      <w:r>
        <w:rPr>
          <w:b/>
          <w:color w:val="2C271F"/>
        </w:rPr>
        <w:t>.</w:t>
      </w:r>
      <w:r>
        <w:rPr>
          <w:b/>
          <w:color w:val="2C271F"/>
          <w:spacing w:val="4"/>
        </w:rPr>
        <w:t xml:space="preserve"> </w:t>
      </w:r>
      <w:r>
        <w:rPr>
          <w:b/>
          <w:color w:val="2C271F"/>
          <w:spacing w:val="-3"/>
        </w:rPr>
        <w:t>Se</w:t>
      </w:r>
      <w:r>
        <w:rPr>
          <w:b/>
          <w:color w:val="2C271F"/>
        </w:rPr>
        <w:t>e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late</w:t>
      </w:r>
      <w:r>
        <w:rPr>
          <w:b/>
          <w:color w:val="2C271F"/>
          <w:spacing w:val="-18"/>
        </w:rPr>
        <w:t>r</w:t>
      </w:r>
      <w:r>
        <w:rPr>
          <w:b/>
          <w:color w:val="2C271F"/>
        </w:rPr>
        <w:t>.</w:t>
      </w:r>
    </w:p>
    <w:p w:rsidR="00155E03" w:rsidRDefault="00AF12C9">
      <w:pPr>
        <w:spacing w:before="10"/>
        <w:ind w:left="1253"/>
      </w:pPr>
      <w:r>
        <w:rPr>
          <w:color w:val="2C271F"/>
          <w:spacing w:val="-3"/>
        </w:rPr>
        <w:t>Charlene</w:t>
      </w:r>
      <w:r>
        <w:rPr>
          <w:color w:val="2C271F"/>
        </w:rPr>
        <w:t xml:space="preserve">:   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Bye.</w:t>
      </w:r>
    </w:p>
    <w:p w:rsidR="00155E03" w:rsidRDefault="00155E03">
      <w:pPr>
        <w:spacing w:before="12" w:line="200" w:lineRule="exact"/>
      </w:pPr>
    </w:p>
    <w:p w:rsidR="00155E03" w:rsidRDefault="00AF12C9">
      <w:pPr>
        <w:ind w:left="761"/>
        <w:rPr>
          <w:sz w:val="26"/>
          <w:szCs w:val="26"/>
        </w:rPr>
      </w:pPr>
      <w:r w:rsidRPr="00F3355D">
        <w:rPr>
          <w:b/>
          <w:sz w:val="24"/>
          <w:szCs w:val="24"/>
        </w:rPr>
        <w:t xml:space="preserve">B    </w:t>
      </w:r>
      <w:r w:rsidRPr="00F3355D">
        <w:rPr>
          <w:b/>
          <w:spacing w:val="32"/>
          <w:sz w:val="24"/>
          <w:szCs w:val="24"/>
        </w:rPr>
        <w:t xml:space="preserve"> </w:t>
      </w:r>
      <w:r>
        <w:rPr>
          <w:b/>
          <w:color w:val="31668E"/>
          <w:w w:val="88"/>
          <w:position w:val="1"/>
          <w:sz w:val="26"/>
          <w:szCs w:val="26"/>
        </w:rPr>
        <w:t>He</w:t>
      </w:r>
      <w:r>
        <w:rPr>
          <w:b/>
          <w:color w:val="31668E"/>
          <w:spacing w:val="-4"/>
          <w:w w:val="88"/>
          <w:position w:val="1"/>
          <w:sz w:val="26"/>
          <w:szCs w:val="26"/>
        </w:rPr>
        <w:t>r</w:t>
      </w:r>
      <w:r>
        <w:rPr>
          <w:b/>
          <w:color w:val="31668E"/>
          <w:w w:val="88"/>
          <w:position w:val="1"/>
          <w:sz w:val="26"/>
          <w:szCs w:val="26"/>
        </w:rPr>
        <w:t>e</w:t>
      </w:r>
      <w:r>
        <w:rPr>
          <w:b/>
          <w:color w:val="31668E"/>
          <w:spacing w:val="-4"/>
          <w:w w:val="88"/>
          <w:position w:val="1"/>
          <w:sz w:val="26"/>
          <w:szCs w:val="26"/>
        </w:rPr>
        <w:t>’</w:t>
      </w:r>
      <w:r>
        <w:rPr>
          <w:b/>
          <w:color w:val="31668E"/>
          <w:w w:val="88"/>
          <w:position w:val="1"/>
          <w:sz w:val="26"/>
          <w:szCs w:val="26"/>
        </w:rPr>
        <w:t>s</w:t>
      </w:r>
      <w:r>
        <w:rPr>
          <w:b/>
          <w:color w:val="31668E"/>
          <w:spacing w:val="29"/>
          <w:w w:val="88"/>
          <w:position w:val="1"/>
          <w:sz w:val="26"/>
          <w:szCs w:val="26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my</w:t>
      </w:r>
      <w:r>
        <w:rPr>
          <w:b/>
          <w:color w:val="31668E"/>
          <w:spacing w:val="-16"/>
          <w:position w:val="1"/>
          <w:sz w:val="26"/>
          <w:szCs w:val="26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ca</w:t>
      </w:r>
      <w:r>
        <w:rPr>
          <w:b/>
          <w:color w:val="31668E"/>
          <w:spacing w:val="-5"/>
          <w:position w:val="1"/>
          <w:sz w:val="26"/>
          <w:szCs w:val="26"/>
        </w:rPr>
        <w:t>r</w:t>
      </w:r>
      <w:r>
        <w:rPr>
          <w:b/>
          <w:color w:val="31668E"/>
          <w:position w:val="1"/>
          <w:sz w:val="26"/>
          <w:szCs w:val="26"/>
        </w:rPr>
        <w:t>d</w:t>
      </w:r>
    </w:p>
    <w:p w:rsidR="00155E03" w:rsidRDefault="00AF12C9">
      <w:pPr>
        <w:spacing w:before="52"/>
        <w:ind w:left="1254"/>
      </w:pPr>
      <w:r>
        <w:rPr>
          <w:color w:val="2C271F"/>
          <w:spacing w:val="-3"/>
        </w:rPr>
        <w:t>Charlene</w:t>
      </w:r>
      <w:r>
        <w:rPr>
          <w:color w:val="2C271F"/>
        </w:rPr>
        <w:t xml:space="preserve">:   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bee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Bot</w:t>
      </w:r>
      <w:r>
        <w:rPr>
          <w:b/>
          <w:color w:val="2C271F"/>
          <w:spacing w:val="-9"/>
        </w:rPr>
        <w:t>sw</w:t>
      </w:r>
      <w:r>
        <w:rPr>
          <w:b/>
          <w:color w:val="2C271F"/>
          <w:spacing w:val="-3"/>
        </w:rPr>
        <w:t>an</w:t>
      </w:r>
      <w:r>
        <w:rPr>
          <w:b/>
          <w:color w:val="2C271F"/>
        </w:rPr>
        <w:t>a</w:t>
      </w:r>
      <w:r>
        <w:rPr>
          <w:b/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be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ore?</w:t>
      </w:r>
    </w:p>
    <w:p w:rsidR="00155E03" w:rsidRDefault="00AF12C9">
      <w:pPr>
        <w:spacing w:before="10" w:line="250" w:lineRule="auto"/>
        <w:ind w:left="1254" w:right="789"/>
      </w:pP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 </w:t>
      </w:r>
      <w:r>
        <w:rPr>
          <w:color w:val="2C271F"/>
          <w:spacing w:val="9"/>
        </w:rPr>
        <w:t xml:space="preserve"> </w:t>
      </w:r>
      <w:r>
        <w:rPr>
          <w:b/>
          <w:color w:val="2C271F"/>
          <w:spacing w:val="-3"/>
        </w:rPr>
        <w:t>No</w:t>
      </w:r>
      <w:r>
        <w:rPr>
          <w:b/>
          <w:color w:val="2C271F"/>
        </w:rPr>
        <w:t>,</w:t>
      </w:r>
      <w:r>
        <w:rPr>
          <w:b/>
          <w:color w:val="2C271F"/>
          <w:spacing w:val="36"/>
        </w:rPr>
        <w:t xml:space="preserve"> </w:t>
      </w: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8"/>
        </w:rPr>
        <w:t>m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firs</w:t>
      </w:r>
      <w:r>
        <w:rPr>
          <w:b/>
          <w:color w:val="2C271F"/>
        </w:rPr>
        <w:t>t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time</w:t>
      </w:r>
      <w:r>
        <w:rPr>
          <w:b/>
          <w:color w:val="2C271F"/>
        </w:rPr>
        <w:t>.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8"/>
        </w:rPr>
        <w:t>w</w:t>
      </w:r>
      <w:r>
        <w:rPr>
          <w:b/>
          <w:color w:val="2C271F"/>
          <w:spacing w:val="-3"/>
        </w:rPr>
        <w:t>eather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9"/>
        </w:rPr>
        <w:t xml:space="preserve"> </w:t>
      </w:r>
      <w:r>
        <w:rPr>
          <w:color w:val="2C271F"/>
          <w:spacing w:val="-3"/>
        </w:rPr>
        <w:t>bette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n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>London</w:t>
      </w:r>
      <w:r>
        <w:rPr>
          <w:color w:val="2C271F"/>
          <w:w w:val="109"/>
        </w:rPr>
        <w:t>,</w:t>
      </w:r>
      <w:r>
        <w:rPr>
          <w:color w:val="2C271F"/>
          <w:spacing w:val="-5"/>
          <w:w w:val="109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7"/>
        </w:rPr>
        <w:t xml:space="preserve">sure. </w:t>
      </w:r>
      <w:r>
        <w:rPr>
          <w:color w:val="2C271F"/>
          <w:spacing w:val="-3"/>
        </w:rPr>
        <w:t>Charlene</w:t>
      </w:r>
      <w:r>
        <w:rPr>
          <w:color w:val="2C271F"/>
        </w:rPr>
        <w:t xml:space="preserve">:   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sprin</w:t>
      </w:r>
      <w:r>
        <w:rPr>
          <w:color w:val="2C271F"/>
        </w:rPr>
        <w:t>g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nic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tim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f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8"/>
        </w:rPr>
        <w:t>y</w:t>
      </w:r>
      <w:r>
        <w:rPr>
          <w:b/>
          <w:color w:val="2C271F"/>
          <w:spacing w:val="-3"/>
        </w:rPr>
        <w:t>ea</w:t>
      </w:r>
      <w:r>
        <w:rPr>
          <w:b/>
          <w:color w:val="2C271F"/>
        </w:rPr>
        <w:t>r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here</w:t>
      </w:r>
      <w:r>
        <w:rPr>
          <w:color w:val="2C271F"/>
        </w:rPr>
        <w:t>.</w:t>
      </w:r>
      <w:r>
        <w:rPr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</w:rPr>
        <w:t>o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do?</w:t>
      </w:r>
    </w:p>
    <w:p w:rsidR="00155E03" w:rsidRDefault="00AF12C9">
      <w:pPr>
        <w:tabs>
          <w:tab w:val="left" w:pos="2220"/>
        </w:tabs>
        <w:spacing w:line="250" w:lineRule="auto"/>
        <w:ind w:left="2234" w:right="387" w:hanging="980"/>
      </w:pPr>
      <w:r>
        <w:rPr>
          <w:color w:val="2C271F"/>
          <w:spacing w:val="-3"/>
        </w:rPr>
        <w:t>Kate</w:t>
      </w:r>
      <w:r>
        <w:rPr>
          <w:color w:val="2C271F"/>
        </w:rPr>
        <w:t>:</w:t>
      </w:r>
      <w:r>
        <w:rPr>
          <w:color w:val="2C271F"/>
          <w:spacing w:val="-28"/>
        </w:rPr>
        <w:t xml:space="preserve"> </w:t>
      </w:r>
      <w:r>
        <w:rPr>
          <w:color w:val="2C271F"/>
        </w:rPr>
        <w:tab/>
      </w:r>
      <w:r>
        <w:rPr>
          <w:b/>
          <w:color w:val="2C271F"/>
          <w:spacing w:val="-3"/>
        </w:rPr>
        <w:t>Ou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compa</w:t>
      </w:r>
      <w:r>
        <w:rPr>
          <w:b/>
          <w:color w:val="2C271F"/>
          <w:spacing w:val="-8"/>
        </w:rPr>
        <w:t>n</w:t>
      </w:r>
      <w:r>
        <w:rPr>
          <w:b/>
          <w:color w:val="2C271F"/>
        </w:rPr>
        <w:t>y</w:t>
      </w:r>
      <w:r>
        <w:rPr>
          <w:b/>
          <w:color w:val="2C271F"/>
          <w:spacing w:val="12"/>
        </w:rPr>
        <w:t xml:space="preserve"> </w:t>
      </w:r>
      <w:r>
        <w:rPr>
          <w:b/>
          <w:color w:val="2C271F"/>
          <w:spacing w:val="-3"/>
        </w:rPr>
        <w:t>sell</w:t>
      </w:r>
      <w:r>
        <w:rPr>
          <w:b/>
          <w:color w:val="2C271F"/>
        </w:rPr>
        <w:t>s</w:t>
      </w:r>
      <w:r>
        <w:rPr>
          <w:b/>
          <w:color w:val="2C271F"/>
          <w:spacing w:val="-2"/>
        </w:rPr>
        <w:t xml:space="preserve"> </w:t>
      </w:r>
      <w:r>
        <w:rPr>
          <w:color w:val="2C271F"/>
          <w:spacing w:val="-3"/>
        </w:rPr>
        <w:t>Africa</w:t>
      </w:r>
      <w:r>
        <w:rPr>
          <w:color w:val="2C271F"/>
        </w:rPr>
        <w:t>n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8"/>
        </w:rPr>
        <w:t>adventur</w:t>
      </w:r>
      <w:r>
        <w:rPr>
          <w:color w:val="2C271F"/>
          <w:w w:val="108"/>
        </w:rPr>
        <w:t>e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trips</w:t>
      </w:r>
      <w:r>
        <w:rPr>
          <w:color w:val="2C271F"/>
        </w:rPr>
        <w:t>.</w:t>
      </w:r>
      <w:r>
        <w:rPr>
          <w:color w:val="2C271F"/>
          <w:spacing w:val="34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wante</w:t>
      </w:r>
      <w:r>
        <w:rPr>
          <w:color w:val="2C271F"/>
        </w:rPr>
        <w:t xml:space="preserve">d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thing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mysel</w:t>
      </w:r>
      <w:r>
        <w:rPr>
          <w:color w:val="2C271F"/>
        </w:rPr>
        <w:t>f</w:t>
      </w:r>
      <w:r>
        <w:rPr>
          <w:color w:val="2C271F"/>
          <w:spacing w:val="16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09"/>
        </w:rPr>
        <w:t>the countr</w:t>
      </w:r>
      <w:r>
        <w:rPr>
          <w:color w:val="2C271F"/>
          <w:spacing w:val="-23"/>
          <w:w w:val="109"/>
        </w:rPr>
        <w:t>y</w:t>
      </w:r>
      <w:r>
        <w:rPr>
          <w:color w:val="2C271F"/>
          <w:w w:val="109"/>
        </w:rPr>
        <w:t>,</w:t>
      </w:r>
      <w:r>
        <w:rPr>
          <w:color w:val="2C271F"/>
          <w:spacing w:val="-2"/>
          <w:w w:val="10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hotel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</w:rPr>
        <w:t>…</w:t>
      </w:r>
    </w:p>
    <w:p w:rsidR="00155E03" w:rsidRDefault="00AF12C9">
      <w:pPr>
        <w:ind w:left="1254"/>
      </w:pPr>
      <w:r>
        <w:rPr>
          <w:color w:val="2C271F"/>
          <w:spacing w:val="-3"/>
        </w:rPr>
        <w:t>Charlene</w:t>
      </w:r>
      <w:r>
        <w:rPr>
          <w:color w:val="2C271F"/>
        </w:rPr>
        <w:t xml:space="preserve">:   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That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interesting</w:t>
      </w:r>
      <w:r>
        <w:rPr>
          <w:b/>
          <w:color w:val="2C271F"/>
        </w:rPr>
        <w:t>.</w:t>
      </w:r>
      <w:r>
        <w:rPr>
          <w:b/>
          <w:color w:val="2C271F"/>
          <w:spacing w:val="-5"/>
        </w:rPr>
        <w:t xml:space="preserve"> </w:t>
      </w: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hote</w:t>
      </w:r>
      <w:r>
        <w:rPr>
          <w:b/>
          <w:color w:val="2C271F"/>
        </w:rPr>
        <w:t>l</w:t>
      </w:r>
      <w:r>
        <w:rPr>
          <w:b/>
          <w:color w:val="2C271F"/>
          <w:spacing w:val="13"/>
        </w:rPr>
        <w:t xml:space="preserve"> </w:t>
      </w:r>
      <w:r>
        <w:rPr>
          <w:b/>
          <w:color w:val="2C271F"/>
          <w:spacing w:val="-3"/>
        </w:rPr>
        <w:t>business</w:t>
      </w:r>
      <w:r>
        <w:rPr>
          <w:b/>
          <w:color w:val="2C271F"/>
        </w:rPr>
        <w:t>.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compan</w:t>
      </w:r>
      <w:r>
        <w:rPr>
          <w:color w:val="2C271F"/>
        </w:rPr>
        <w:t xml:space="preserve">y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own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te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hotel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7"/>
        </w:rPr>
        <w:t>in</w:t>
      </w:r>
    </w:p>
    <w:p w:rsidR="00155E03" w:rsidRDefault="00AF12C9">
      <w:pPr>
        <w:spacing w:before="10" w:line="250" w:lineRule="auto"/>
        <w:ind w:left="1254" w:right="4902" w:firstLine="980"/>
      </w:pPr>
      <w:r>
        <w:rPr>
          <w:color w:val="2C271F"/>
          <w:spacing w:val="-3"/>
        </w:rPr>
        <w:t>Botswan</w:t>
      </w:r>
      <w:r>
        <w:rPr>
          <w:color w:val="2C271F"/>
        </w:rPr>
        <w:t xml:space="preserve">a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Sout</w:t>
      </w:r>
      <w:r>
        <w:rPr>
          <w:color w:val="2C271F"/>
        </w:rPr>
        <w:t>h</w:t>
      </w:r>
      <w:r>
        <w:rPr>
          <w:color w:val="2C271F"/>
          <w:spacing w:val="31"/>
        </w:rPr>
        <w:t xml:space="preserve"> </w:t>
      </w:r>
      <w:r>
        <w:rPr>
          <w:color w:val="2C271F"/>
          <w:spacing w:val="-3"/>
          <w:w w:val="105"/>
        </w:rPr>
        <w:t xml:space="preserve">Africa. </w:t>
      </w:r>
      <w:r>
        <w:rPr>
          <w:color w:val="2C271F"/>
          <w:spacing w:val="-3"/>
        </w:rPr>
        <w:t>Kate</w:t>
      </w:r>
      <w:r>
        <w:rPr>
          <w:color w:val="2C271F"/>
        </w:rPr>
        <w:t xml:space="preserve">:          </w:t>
      </w:r>
      <w:r>
        <w:rPr>
          <w:color w:val="2C271F"/>
          <w:spacing w:val="9"/>
        </w:rPr>
        <w:t xml:space="preserve"> </w:t>
      </w:r>
      <w:r>
        <w:rPr>
          <w:b/>
          <w:color w:val="2C271F"/>
          <w:spacing w:val="-3"/>
        </w:rPr>
        <w:t>Real</w:t>
      </w:r>
      <w:r>
        <w:rPr>
          <w:b/>
          <w:color w:val="2C271F"/>
          <w:spacing w:val="-7"/>
        </w:rPr>
        <w:t>l</w:t>
      </w:r>
      <w:r>
        <w:rPr>
          <w:b/>
          <w:color w:val="2C271F"/>
          <w:spacing w:val="-3"/>
        </w:rPr>
        <w:t>y?</w:t>
      </w:r>
    </w:p>
    <w:p w:rsidR="00155E03" w:rsidRDefault="00AF12C9">
      <w:pPr>
        <w:ind w:left="1254"/>
      </w:pPr>
      <w:r>
        <w:rPr>
          <w:color w:val="2C271F"/>
          <w:spacing w:val="-3"/>
        </w:rPr>
        <w:t>Charlene</w:t>
      </w:r>
      <w:r>
        <w:rPr>
          <w:color w:val="2C271F"/>
        </w:rPr>
        <w:t xml:space="preserve">:   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Here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10"/>
        </w:rPr>
        <w:t xml:space="preserve"> </w:t>
      </w:r>
      <w:r>
        <w:rPr>
          <w:b/>
          <w:color w:val="2C271F"/>
          <w:spacing w:val="-8"/>
        </w:rPr>
        <w:t>m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busines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card.</w:t>
      </w:r>
    </w:p>
    <w:p w:rsidR="00155E03" w:rsidRDefault="00AF12C9">
      <w:pPr>
        <w:tabs>
          <w:tab w:val="left" w:pos="2220"/>
        </w:tabs>
        <w:spacing w:before="10" w:line="250" w:lineRule="auto"/>
        <w:ind w:left="2234" w:right="84" w:hanging="980"/>
      </w:pPr>
      <w:r>
        <w:rPr>
          <w:color w:val="2C271F"/>
          <w:spacing w:val="-3"/>
        </w:rPr>
        <w:t>Kate</w:t>
      </w:r>
      <w:r>
        <w:rPr>
          <w:color w:val="2C271F"/>
        </w:rPr>
        <w:t>:</w:t>
      </w:r>
      <w:r>
        <w:rPr>
          <w:color w:val="2C271F"/>
          <w:spacing w:val="-28"/>
        </w:rPr>
        <w:t xml:space="preserve"> </w:t>
      </w:r>
      <w:r>
        <w:rPr>
          <w:color w:val="2C271F"/>
        </w:rPr>
        <w:tab/>
      </w:r>
      <w:r>
        <w:rPr>
          <w:b/>
          <w:color w:val="2C271F"/>
          <w:spacing w:val="-3"/>
        </w:rPr>
        <w:t>An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here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17"/>
        </w:rPr>
        <w:t xml:space="preserve"> </w:t>
      </w:r>
      <w:r>
        <w:rPr>
          <w:b/>
          <w:color w:val="2C271F"/>
          <w:spacing w:val="-3"/>
        </w:rPr>
        <w:t>mine</w:t>
      </w:r>
      <w:r>
        <w:rPr>
          <w:b/>
          <w:color w:val="2C271F"/>
        </w:rPr>
        <w:t>.</w:t>
      </w:r>
      <w:r>
        <w:rPr>
          <w:b/>
          <w:color w:val="2C271F"/>
          <w:spacing w:val="3"/>
        </w:rPr>
        <w:t xml:space="preserve"> </w:t>
      </w:r>
      <w:r>
        <w:rPr>
          <w:b/>
          <w:color w:val="2C271F"/>
          <w:spacing w:val="-9"/>
        </w:rPr>
        <w:t>P</w:t>
      </w:r>
      <w:r>
        <w:rPr>
          <w:b/>
          <w:color w:val="2C271F"/>
          <w:spacing w:val="-3"/>
        </w:rPr>
        <w:t>erhap</w:t>
      </w:r>
      <w:r>
        <w:rPr>
          <w:b/>
          <w:color w:val="2C271F"/>
        </w:rPr>
        <w:t>s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8"/>
        </w:rPr>
        <w:t>w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ca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</w:rPr>
        <w:t>o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busines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togethe</w:t>
      </w:r>
      <w:r>
        <w:rPr>
          <w:b/>
          <w:color w:val="2C271F"/>
          <w:spacing w:val="-18"/>
        </w:rPr>
        <w:t>r</w:t>
      </w:r>
      <w:r>
        <w:rPr>
          <w:b/>
          <w:color w:val="2C271F"/>
        </w:rPr>
        <w:t>.</w:t>
      </w:r>
      <w:r>
        <w:rPr>
          <w:b/>
          <w:color w:val="2C271F"/>
          <w:spacing w:val="10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grea</w:t>
      </w:r>
      <w:r>
        <w:rPr>
          <w:color w:val="2C271F"/>
        </w:rPr>
        <w:t>t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chanc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14"/>
        </w:rPr>
        <w:t xml:space="preserve">to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net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orkin</w:t>
      </w:r>
      <w:r>
        <w:rPr>
          <w:b/>
          <w:color w:val="2C271F"/>
        </w:rPr>
        <w:t>g</w:t>
      </w:r>
      <w:r>
        <w:rPr>
          <w:b/>
          <w:color w:val="2C271F"/>
          <w:spacing w:val="13"/>
        </w:rPr>
        <w:t xml:space="preserve"> </w:t>
      </w:r>
      <w:r>
        <w:rPr>
          <w:color w:val="2C271F"/>
          <w:spacing w:val="-3"/>
        </w:rPr>
        <w:t>lik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  <w:w w:val="106"/>
        </w:rPr>
        <w:t>this!</w:t>
      </w:r>
    </w:p>
    <w:p w:rsidR="00155E03" w:rsidRDefault="00AF12C9">
      <w:pPr>
        <w:spacing w:line="339" w:lineRule="auto"/>
        <w:ind w:left="1254" w:right="1181"/>
      </w:pPr>
      <w:r>
        <w:rPr>
          <w:color w:val="2C271F"/>
          <w:spacing w:val="-3"/>
        </w:rPr>
        <w:t>Charlene</w:t>
      </w:r>
      <w:r>
        <w:rPr>
          <w:color w:val="2C271F"/>
        </w:rPr>
        <w:t xml:space="preserve">:   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sur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ther</w:t>
      </w:r>
      <w:r>
        <w:rPr>
          <w:b/>
          <w:color w:val="2C271F"/>
        </w:rPr>
        <w:t>e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ar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som</w:t>
      </w:r>
      <w:r>
        <w:rPr>
          <w:b/>
          <w:color w:val="2C271F"/>
        </w:rPr>
        <w:t>e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grea</w:t>
      </w:r>
      <w:r>
        <w:rPr>
          <w:b/>
          <w:color w:val="2C271F"/>
        </w:rPr>
        <w:t>t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opportunitie</w:t>
      </w:r>
      <w:r>
        <w:rPr>
          <w:b/>
          <w:color w:val="2C271F"/>
        </w:rPr>
        <w:t>s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u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or</w:t>
      </w:r>
      <w:r>
        <w:rPr>
          <w:b/>
          <w:color w:val="2C271F"/>
        </w:rPr>
        <w:t>k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together</w:t>
      </w:r>
      <w:r>
        <w:rPr>
          <w:color w:val="2C271F"/>
          <w:w w:val="111"/>
        </w:rPr>
        <w:t xml:space="preserve">.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mor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busines</w:t>
      </w:r>
      <w:r>
        <w:rPr>
          <w:color w:val="2C271F"/>
        </w:rPr>
        <w:t>s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cards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se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Uni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11"/>
        </w:rPr>
        <w:t>14.</w:t>
      </w:r>
    </w:p>
    <w:p w:rsidR="00155E03" w:rsidRDefault="00155E03">
      <w:pPr>
        <w:spacing w:before="1" w:line="120" w:lineRule="exact"/>
        <w:rPr>
          <w:sz w:val="12"/>
          <w:szCs w:val="12"/>
        </w:rPr>
      </w:pPr>
    </w:p>
    <w:p w:rsidR="00155E03" w:rsidRDefault="00AF12C9">
      <w:pPr>
        <w:ind w:left="761"/>
        <w:rPr>
          <w:sz w:val="26"/>
          <w:szCs w:val="26"/>
        </w:rPr>
      </w:pPr>
      <w:r w:rsidRPr="00F3355D">
        <w:rPr>
          <w:b/>
          <w:w w:val="79"/>
          <w:sz w:val="24"/>
          <w:szCs w:val="24"/>
        </w:rPr>
        <w:t xml:space="preserve">C      </w:t>
      </w:r>
      <w:r>
        <w:rPr>
          <w:b/>
          <w:color w:val="FFFFFF"/>
          <w:spacing w:val="22"/>
          <w:w w:val="79"/>
          <w:sz w:val="24"/>
          <w:szCs w:val="24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Saying</w:t>
      </w:r>
      <w:r>
        <w:rPr>
          <w:b/>
          <w:color w:val="31668E"/>
          <w:spacing w:val="-23"/>
          <w:position w:val="1"/>
          <w:sz w:val="26"/>
          <w:szCs w:val="26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the</w:t>
      </w:r>
      <w:r>
        <w:rPr>
          <w:b/>
          <w:color w:val="31668E"/>
          <w:spacing w:val="18"/>
          <w:position w:val="1"/>
          <w:sz w:val="26"/>
          <w:szCs w:val="26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right</w:t>
      </w:r>
      <w:r>
        <w:rPr>
          <w:b/>
          <w:color w:val="31668E"/>
          <w:spacing w:val="-12"/>
          <w:position w:val="1"/>
          <w:sz w:val="26"/>
          <w:szCs w:val="26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thing</w:t>
      </w:r>
    </w:p>
    <w:p w:rsidR="00155E03" w:rsidRDefault="00AF12C9">
      <w:pPr>
        <w:spacing w:before="51"/>
        <w:ind w:left="1254"/>
      </w:pPr>
      <w:r>
        <w:rPr>
          <w:color w:val="2C271F"/>
          <w:spacing w:val="-3"/>
        </w:rPr>
        <w:t>Askin</w:t>
      </w:r>
      <w:r>
        <w:rPr>
          <w:color w:val="2C271F"/>
        </w:rPr>
        <w:t>g</w:t>
      </w:r>
      <w:r>
        <w:rPr>
          <w:color w:val="2C271F"/>
          <w:spacing w:val="22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righ</w:t>
      </w:r>
      <w:r>
        <w:rPr>
          <w:color w:val="2C271F"/>
        </w:rPr>
        <w:t>t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question</w:t>
      </w:r>
      <w:r>
        <w:rPr>
          <w:color w:val="2C271F"/>
        </w:rPr>
        <w:t xml:space="preserve">s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givin</w:t>
      </w:r>
      <w:r>
        <w:rPr>
          <w:color w:val="2C271F"/>
        </w:rPr>
        <w:t>g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righ</w:t>
      </w:r>
      <w:r>
        <w:rPr>
          <w:color w:val="2C271F"/>
        </w:rPr>
        <w:t>t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sor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answe</w:t>
      </w:r>
      <w:r>
        <w:rPr>
          <w:color w:val="2C271F"/>
        </w:rPr>
        <w:t>r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important.</w:t>
      </w:r>
    </w:p>
    <w:p w:rsidR="00155E03" w:rsidRDefault="00AF12C9">
      <w:pPr>
        <w:spacing w:before="95" w:line="180" w:lineRule="exact"/>
        <w:ind w:left="1254"/>
        <w:sectPr w:rsidR="00155E03">
          <w:pgSz w:w="10960" w:h="14700"/>
          <w:pgMar w:top="100" w:right="1000" w:bottom="280" w:left="420" w:header="0" w:footer="232" w:gutter="0"/>
          <w:cols w:space="720"/>
        </w:sectPr>
      </w:pPr>
      <w:r>
        <w:rPr>
          <w:b/>
          <w:color w:val="2C271F"/>
          <w:position w:val="-4"/>
        </w:rPr>
        <w:t>a</w:t>
      </w:r>
    </w:p>
    <w:p w:rsidR="00155E03" w:rsidRDefault="00BD5BF3">
      <w:pPr>
        <w:spacing w:line="180" w:lineRule="exact"/>
        <w:ind w:left="1954" w:right="-50"/>
      </w:pPr>
      <w:r>
        <w:pict>
          <v:group id="_x0000_s5135" style="position:absolute;left:0;text-align:left;margin-left:91.9pt;margin-top:-5.4pt;width:192.6pt;height:18.95pt;z-index:-33110;mso-position-horizontal-relative:page" coordorigin="1838,-108" coordsize="3852,379">
            <v:shape id="_x0000_s5136" style="position:absolute;left:1838;top:-108;width:3852;height:379" coordorigin="1838,-108" coordsize="3852,379" path="m5690,157r,-152l5690,-32r-14,-62l5615,-108r-38,l2379,-108r-64,2l2269,-59r-3,57l1838,78r427,79l2266,164r2,14l2294,236r85,34l5577,270r65,-2l5688,223r2,-65l5690,157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Wha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9"/>
        </w:rPr>
        <w:t>w</w:t>
      </w:r>
      <w:r w:rsidR="00AF12C9">
        <w:rPr>
          <w:b/>
          <w:color w:val="2C271F"/>
          <w:spacing w:val="-3"/>
        </w:rPr>
        <w:t>a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summe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b/>
          <w:color w:val="2C271F"/>
          <w:spacing w:val="-3"/>
        </w:rPr>
        <w:t>li</w:t>
      </w:r>
      <w:r w:rsidR="00AF12C9">
        <w:rPr>
          <w:b/>
          <w:color w:val="2C271F"/>
          <w:spacing w:val="-8"/>
        </w:rPr>
        <w:t>k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thi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8"/>
        </w:rPr>
        <w:t>y</w:t>
      </w:r>
      <w:r w:rsidR="00AF12C9">
        <w:rPr>
          <w:b/>
          <w:color w:val="2C271F"/>
          <w:spacing w:val="-3"/>
        </w:rPr>
        <w:t>ea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here?</w:t>
      </w:r>
    </w:p>
    <w:p w:rsidR="00155E03" w:rsidRDefault="00AF12C9">
      <w:pPr>
        <w:spacing w:line="180" w:lineRule="exact"/>
        <w:sectPr w:rsidR="00155E03">
          <w:type w:val="continuous"/>
          <w:pgSz w:w="10960" w:h="14700"/>
          <w:pgMar w:top="300" w:right="1000" w:bottom="280" w:left="420" w:header="720" w:footer="720" w:gutter="0"/>
          <w:cols w:num="2" w:space="720" w:equalWidth="0">
            <w:col w:w="5143" w:space="756"/>
            <w:col w:w="3641"/>
          </w:cols>
        </w:sectPr>
      </w:pPr>
      <w:r>
        <w:br w:type="column"/>
      </w:r>
      <w:r>
        <w:rPr>
          <w:color w:val="2C271F"/>
          <w:spacing w:val="-3"/>
        </w:rPr>
        <w:t>Prett</w:t>
      </w:r>
      <w:r>
        <w:rPr>
          <w:color w:val="2C271F"/>
        </w:rPr>
        <w:t>y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we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reall</w:t>
      </w:r>
      <w:r>
        <w:rPr>
          <w:color w:val="2C271F"/>
        </w:rPr>
        <w:t>y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beac</w:t>
      </w:r>
      <w:r>
        <w:rPr>
          <w:color w:val="2C271F"/>
        </w:rPr>
        <w:t>h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8"/>
        </w:rPr>
        <w:t>weather!</w:t>
      </w:r>
    </w:p>
    <w:p w:rsidR="00155E03" w:rsidRDefault="00BD5BF3">
      <w:pPr>
        <w:spacing w:before="3" w:line="160" w:lineRule="exact"/>
        <w:rPr>
          <w:sz w:val="17"/>
          <w:szCs w:val="17"/>
        </w:rPr>
      </w:pPr>
      <w:r>
        <w:pict>
          <v:group id="_x0000_s5133" style="position:absolute;margin-left:310.5pt;margin-top:528.05pt;width:193.2pt;height:18.95pt;z-index:-33108;mso-position-horizontal-relative:page;mso-position-vertical-relative:page" coordorigin="6210,10561" coordsize="3864,379">
            <v:shape id="_x0000_s5134" style="position:absolute;left:6210;top:10561;width:3864;height:379" coordorigin="6210,10561" coordsize="3864,379" path="m6210,10674r,152l6210,10864r14,61l6286,10939r38,1l9536,10940r65,-2l9647,10892r2,-65l9649,10826r426,-79l9649,10668r-2,-12l9644,10641r-33,-55l9536,10561r-3212,l6258,10563r-46,45l6210,10674r,xe" filled="f" strokecolor="#2c271f" strokeweight=".5pt">
              <v:path arrowok="t"/>
            </v:shape>
            <w10:wrap anchorx="page" anchory="page"/>
          </v:group>
        </w:pict>
      </w:r>
    </w:p>
    <w:p w:rsidR="00155E03" w:rsidRDefault="00AF12C9">
      <w:pPr>
        <w:spacing w:before="24" w:line="200" w:lineRule="exact"/>
        <w:ind w:left="1254"/>
      </w:pPr>
      <w:r>
        <w:rPr>
          <w:b/>
          <w:color w:val="2C271F"/>
          <w:position w:val="-2"/>
        </w:rPr>
        <w:t>b</w:t>
      </w:r>
    </w:p>
    <w:p w:rsidR="00155E03" w:rsidRDefault="00BD5BF3">
      <w:pPr>
        <w:spacing w:line="160" w:lineRule="exact"/>
        <w:ind w:left="1954"/>
      </w:pPr>
      <w:r>
        <w:pict>
          <v:group id="_x0000_s5123" style="position:absolute;left:0;text-align:left;margin-left:91.9pt;margin-top:-6.7pt;width:126.7pt;height:18.95pt;z-index:-33113;mso-position-horizontal-relative:page" coordorigin="1838,-134" coordsize="2534,379">
            <v:shape id="_x0000_s5124" style="position:absolute;left:1838;top:-134;width:2534;height:379" coordorigin="1838,-134" coordsize="2534,379" path="m4372,131r,-152l4372,-58r-14,-62l4297,-134r-38,l2379,-134r-64,2l2269,-85r-3,58l1838,52r427,80l2266,138r2,14l2294,210r85,34l4259,244r65,-1l4370,197r2,-65l4372,131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position w:val="1"/>
        </w:rPr>
        <w:t>D</w:t>
      </w:r>
      <w:r w:rsidR="00AF12C9">
        <w:rPr>
          <w:b/>
          <w:color w:val="2C271F"/>
          <w:position w:val="1"/>
        </w:rPr>
        <w:t>o</w:t>
      </w:r>
      <w:r w:rsidR="00AF12C9">
        <w:rPr>
          <w:b/>
          <w:color w:val="2C271F"/>
          <w:spacing w:val="27"/>
          <w:position w:val="1"/>
        </w:rPr>
        <w:t xml:space="preserve"> </w:t>
      </w:r>
      <w:r w:rsidR="00AF12C9">
        <w:rPr>
          <w:b/>
          <w:color w:val="2C271F"/>
          <w:spacing w:val="-9"/>
          <w:position w:val="1"/>
        </w:rPr>
        <w:t>y</w:t>
      </w:r>
      <w:r w:rsidR="00AF12C9">
        <w:rPr>
          <w:b/>
          <w:color w:val="2C271F"/>
          <w:spacing w:val="-3"/>
          <w:position w:val="1"/>
        </w:rPr>
        <w:t>o</w:t>
      </w:r>
      <w:r w:rsidR="00AF12C9">
        <w:rPr>
          <w:b/>
          <w:color w:val="2C271F"/>
          <w:position w:val="1"/>
        </w:rPr>
        <w:t>u</w:t>
      </w:r>
      <w:r w:rsidR="00AF12C9">
        <w:rPr>
          <w:b/>
          <w:color w:val="2C271F"/>
          <w:spacing w:val="16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h</w:t>
      </w:r>
      <w:r w:rsidR="00AF12C9">
        <w:rPr>
          <w:b/>
          <w:color w:val="2C271F"/>
          <w:spacing w:val="-8"/>
          <w:position w:val="1"/>
        </w:rPr>
        <w:t>av</w:t>
      </w:r>
      <w:r w:rsidR="00AF12C9">
        <w:rPr>
          <w:b/>
          <w:color w:val="2C271F"/>
          <w:position w:val="1"/>
        </w:rPr>
        <w:t>e</w:t>
      </w:r>
      <w:r w:rsidR="00AF12C9">
        <w:rPr>
          <w:b/>
          <w:color w:val="2C271F"/>
          <w:spacing w:val="5"/>
          <w:position w:val="1"/>
        </w:rPr>
        <w:t xml:space="preserve"> </w:t>
      </w:r>
      <w:r w:rsidR="00AF12C9">
        <w:rPr>
          <w:b/>
          <w:color w:val="2C271F"/>
          <w:spacing w:val="-5"/>
          <w:position w:val="1"/>
        </w:rPr>
        <w:t>c</w:t>
      </w:r>
      <w:r w:rsidR="00AF12C9">
        <w:rPr>
          <w:b/>
          <w:color w:val="2C271F"/>
          <w:spacing w:val="-3"/>
          <w:position w:val="1"/>
        </w:rPr>
        <w:t>hildren?</w:t>
      </w:r>
    </w:p>
    <w:p w:rsidR="00155E03" w:rsidRDefault="00155E03">
      <w:pPr>
        <w:spacing w:before="12" w:line="200" w:lineRule="exact"/>
      </w:pPr>
    </w:p>
    <w:p w:rsidR="00155E03" w:rsidRDefault="00BD5BF3">
      <w:pPr>
        <w:ind w:left="1254"/>
      </w:pPr>
      <w:r>
        <w:pict>
          <v:group id="_x0000_s5121" style="position:absolute;left:0;text-align:left;margin-left:91.9pt;margin-top:2.2pt;width:100.05pt;height:18.95pt;z-index:-33109;mso-position-horizontal-relative:page" coordorigin="1838,44" coordsize="2001,379">
            <v:shape id="_x0000_s5122" style="position:absolute;left:1838;top:44;width:2001;height:379" coordorigin="1838,44" coordsize="2001,379" path="m3839,310r,-152l3839,120,3825,59,3764,45r-38,-1l2379,44r-64,2l2269,94r-3,57l1838,231r427,79l2266,317r2,13l2294,389r48,29l2379,423r1347,l3791,421r46,-46l3839,310r,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2"/>
        </w:rPr>
        <w:t xml:space="preserve">c           </w:t>
      </w:r>
      <w:r w:rsidR="00AF12C9">
        <w:rPr>
          <w:b/>
          <w:color w:val="2C271F"/>
          <w:spacing w:val="11"/>
          <w:position w:val="12"/>
        </w:rPr>
        <w:t xml:space="preserve"> </w:t>
      </w:r>
      <w:r w:rsidR="00AF12C9">
        <w:rPr>
          <w:b/>
          <w:color w:val="2C271F"/>
          <w:spacing w:val="-3"/>
        </w:rPr>
        <w:t>H</w:t>
      </w:r>
      <w:r w:rsidR="00AF12C9">
        <w:rPr>
          <w:b/>
          <w:color w:val="2C271F"/>
          <w:spacing w:val="-8"/>
        </w:rPr>
        <w:t>o</w:t>
      </w:r>
      <w:r w:rsidR="00AF12C9">
        <w:rPr>
          <w:b/>
          <w:color w:val="2C271F"/>
          <w:spacing w:val="-3"/>
        </w:rPr>
        <w:t>w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25"/>
        </w:rPr>
        <w:t xml:space="preserve"> </w:t>
      </w:r>
      <w:r w:rsidR="00AF12C9">
        <w:rPr>
          <w:b/>
          <w:color w:val="2C271F"/>
          <w:spacing w:val="-3"/>
        </w:rPr>
        <w:t>business?</w:t>
      </w:r>
    </w:p>
    <w:p w:rsidR="00155E03" w:rsidRDefault="00155E03">
      <w:pPr>
        <w:spacing w:before="3" w:line="200" w:lineRule="exact"/>
      </w:pPr>
    </w:p>
    <w:p w:rsidR="00155E03" w:rsidRDefault="00BD5BF3">
      <w:pPr>
        <w:ind w:left="1254"/>
      </w:pPr>
      <w:r>
        <w:pict>
          <v:group id="_x0000_s5119" style="position:absolute;left:0;text-align:left;margin-left:91.9pt;margin-top:3.2pt;width:115.55pt;height:18.95pt;z-index:-33112;mso-position-horizontal-relative:page" coordorigin="1838,64" coordsize="2311,379">
            <v:shape id="_x0000_s5120" style="position:absolute;left:1838;top:64;width:2311;height:379" coordorigin="1838,64" coordsize="2311,379" path="m4149,330r,-152l4149,140,4135,79,4074,65r-38,-1l2379,64r-64,2l2269,114r-3,57l1838,251r427,79l2266,337r2,13l2295,409r84,34l4036,443r65,-2l4147,395r2,-65l4149,330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4"/>
        </w:rPr>
        <w:t xml:space="preserve">d          </w:t>
      </w:r>
      <w:r w:rsidR="00AF12C9">
        <w:rPr>
          <w:b/>
          <w:color w:val="2C271F"/>
          <w:spacing w:val="39"/>
          <w:position w:val="14"/>
        </w:rPr>
        <w:t xml:space="preserve"> </w:t>
      </w:r>
      <w:r w:rsidR="00AF12C9">
        <w:rPr>
          <w:b/>
          <w:color w:val="2C271F"/>
          <w:spacing w:val="-3"/>
        </w:rPr>
        <w:t>D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27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pl</w:t>
      </w:r>
      <w:r w:rsidR="00AF12C9">
        <w:rPr>
          <w:b/>
          <w:color w:val="2C271F"/>
          <w:spacing w:val="-8"/>
        </w:rPr>
        <w:t>a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tennis?</w:t>
      </w:r>
    </w:p>
    <w:p w:rsidR="00155E03" w:rsidRDefault="00155E03">
      <w:pPr>
        <w:spacing w:before="2" w:line="200" w:lineRule="exact"/>
      </w:pPr>
    </w:p>
    <w:p w:rsidR="00155E03" w:rsidRDefault="00AF12C9">
      <w:pPr>
        <w:spacing w:line="200" w:lineRule="exact"/>
        <w:ind w:left="1254"/>
      </w:pPr>
      <w:r>
        <w:rPr>
          <w:b/>
          <w:color w:val="2C271F"/>
          <w:w w:val="104"/>
          <w:position w:val="-3"/>
        </w:rPr>
        <w:t>e</w:t>
      </w:r>
    </w:p>
    <w:p w:rsidR="00155E03" w:rsidRDefault="00BD5BF3">
      <w:pPr>
        <w:spacing w:line="160" w:lineRule="exact"/>
        <w:ind w:left="1954"/>
        <w:sectPr w:rsidR="00155E03">
          <w:type w:val="continuous"/>
          <w:pgSz w:w="10960" w:h="14700"/>
          <w:pgMar w:top="300" w:right="1000" w:bottom="280" w:left="420" w:header="720" w:footer="720" w:gutter="0"/>
          <w:cols w:space="720"/>
        </w:sectPr>
      </w:pPr>
      <w:r>
        <w:pict>
          <v:group id="_x0000_s5117" style="position:absolute;left:0;text-align:left;margin-left:91.9pt;margin-top:-6.85pt;width:137.75pt;height:18.95pt;z-index:-33111;mso-position-horizontal-relative:page" coordorigin="1838,-137" coordsize="2755,379">
            <v:shape id="_x0000_s5118" style="position:absolute;left:1838;top:-137;width:2755;height:379" coordorigin="1838,-137" coordsize="2755,379" path="m4593,128r,-152l4593,-61r-14,-62l4518,-137r-38,l2379,-137r-64,2l2269,-88r-3,58l1838,49r427,80l2266,135r2,14l2294,208r85,34l4480,242r65,-2l4591,194r2,-65l4593,128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position w:val="1"/>
        </w:rPr>
        <w:t>D</w:t>
      </w:r>
      <w:r w:rsidR="00AF12C9">
        <w:rPr>
          <w:b/>
          <w:color w:val="2C271F"/>
          <w:position w:val="1"/>
        </w:rPr>
        <w:t>o</w:t>
      </w:r>
      <w:r w:rsidR="00AF12C9">
        <w:rPr>
          <w:b/>
          <w:color w:val="2C271F"/>
          <w:spacing w:val="27"/>
          <w:position w:val="1"/>
        </w:rPr>
        <w:t xml:space="preserve"> </w:t>
      </w:r>
      <w:r w:rsidR="00AF12C9">
        <w:rPr>
          <w:b/>
          <w:color w:val="2C271F"/>
          <w:spacing w:val="-9"/>
          <w:position w:val="1"/>
        </w:rPr>
        <w:t>y</w:t>
      </w:r>
      <w:r w:rsidR="00AF12C9">
        <w:rPr>
          <w:b/>
          <w:color w:val="2C271F"/>
          <w:spacing w:val="-3"/>
          <w:position w:val="1"/>
        </w:rPr>
        <w:t>o</w:t>
      </w:r>
      <w:r w:rsidR="00AF12C9">
        <w:rPr>
          <w:b/>
          <w:color w:val="2C271F"/>
          <w:position w:val="1"/>
        </w:rPr>
        <w:t>u</w:t>
      </w:r>
      <w:r w:rsidR="00AF12C9">
        <w:rPr>
          <w:b/>
          <w:color w:val="2C271F"/>
          <w:spacing w:val="16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com</w:t>
      </w:r>
      <w:r w:rsidR="00AF12C9">
        <w:rPr>
          <w:b/>
          <w:color w:val="2C271F"/>
          <w:position w:val="1"/>
        </w:rPr>
        <w:t>e</w:t>
      </w:r>
      <w:r w:rsidR="00AF12C9">
        <w:rPr>
          <w:b/>
          <w:color w:val="2C271F"/>
          <w:spacing w:val="14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her</w:t>
      </w:r>
      <w:r w:rsidR="00AF12C9">
        <w:rPr>
          <w:b/>
          <w:color w:val="2C271F"/>
          <w:position w:val="1"/>
        </w:rPr>
        <w:t>e</w:t>
      </w:r>
      <w:r w:rsidR="00AF12C9">
        <w:rPr>
          <w:b/>
          <w:color w:val="2C271F"/>
          <w:spacing w:val="-6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often?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44.1</w:t>
      </w:r>
    </w:p>
    <w:p w:rsidR="00155E03" w:rsidRDefault="00AF12C9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ind w:right="-50"/>
      </w:pPr>
      <w:r>
        <w:rPr>
          <w:color w:val="2C271F"/>
          <w:spacing w:val="-3"/>
        </w:rPr>
        <w:t>Matc</w:t>
      </w:r>
      <w:r>
        <w:rPr>
          <w:color w:val="2C271F"/>
        </w:rPr>
        <w:t xml:space="preserve">h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tw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part</w:t>
      </w:r>
      <w:r>
        <w:rPr>
          <w:color w:val="2C271F"/>
        </w:rPr>
        <w:t>s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exchanges.</w:t>
      </w:r>
    </w:p>
    <w:p w:rsidR="00155E03" w:rsidRDefault="00AF12C9">
      <w:pPr>
        <w:spacing w:before="87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Thank</w:t>
      </w:r>
      <w:r>
        <w:rPr>
          <w:color w:val="2C271F"/>
        </w:rPr>
        <w:t xml:space="preserve">s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game.</w:t>
      </w:r>
    </w:p>
    <w:p w:rsidR="00155E03" w:rsidRDefault="00AF12C9">
      <w:pPr>
        <w:spacing w:before="10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Than</w:t>
      </w:r>
      <w:r>
        <w:rPr>
          <w:color w:val="2C271F"/>
        </w:rPr>
        <w:t xml:space="preserve">k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6"/>
        </w:rPr>
        <w:t>meal.</w:t>
      </w:r>
    </w:p>
    <w:p w:rsidR="00155E03" w:rsidRDefault="00AF12C9">
      <w:pPr>
        <w:spacing w:before="10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Thank</w:t>
      </w:r>
      <w:r>
        <w:rPr>
          <w:color w:val="2C271F"/>
        </w:rPr>
        <w:t xml:space="preserve">s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3"/>
        </w:rPr>
        <w:t>coffee.</w:t>
      </w:r>
    </w:p>
    <w:p w:rsidR="00155E03" w:rsidRDefault="00AF12C9">
      <w:pPr>
        <w:spacing w:before="10" w:line="250" w:lineRule="auto"/>
        <w:ind w:left="198" w:right="997" w:hanging="198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Than</w:t>
      </w:r>
      <w:r>
        <w:rPr>
          <w:color w:val="2C271F"/>
        </w:rPr>
        <w:t xml:space="preserve">k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muc</w:t>
      </w:r>
      <w:r>
        <w:rPr>
          <w:color w:val="2C271F"/>
        </w:rPr>
        <w:t>h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9"/>
        </w:rPr>
        <w:t xml:space="preserve">for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9"/>
        </w:rPr>
        <w:t>presentation.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before="15" w:line="280" w:lineRule="exact"/>
        <w:rPr>
          <w:sz w:val="28"/>
          <w:szCs w:val="28"/>
        </w:rPr>
      </w:pPr>
    </w:p>
    <w:p w:rsidR="00155E03" w:rsidRDefault="00AF12C9"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N</w:t>
      </w:r>
      <w:r>
        <w:rPr>
          <w:color w:val="2C271F"/>
        </w:rPr>
        <w:t>o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problem</w:t>
      </w:r>
      <w:r>
        <w:rPr>
          <w:color w:val="2C271F"/>
        </w:rPr>
        <w:t xml:space="preserve">. 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y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6"/>
        </w:rPr>
        <w:t>questions?</w:t>
      </w:r>
    </w:p>
    <w:p w:rsidR="00155E03" w:rsidRDefault="00AF12C9">
      <w:pPr>
        <w:spacing w:before="10" w:line="250" w:lineRule="auto"/>
        <w:ind w:left="198" w:right="1102" w:hanging="198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nic</w:t>
      </w:r>
      <w:r>
        <w:rPr>
          <w:color w:val="2C271F"/>
        </w:rPr>
        <w:t>e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ge</w:t>
      </w:r>
      <w:r>
        <w:rPr>
          <w:color w:val="2C271F"/>
        </w:rPr>
        <w:t>t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offic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3"/>
        </w:rPr>
        <w:t xml:space="preserve">café </w:t>
      </w:r>
      <w:r>
        <w:rPr>
          <w:color w:val="2C271F"/>
          <w:spacing w:val="-3"/>
          <w:w w:val="105"/>
        </w:rPr>
        <w:t>sometimes.</w:t>
      </w:r>
    </w:p>
    <w:p w:rsidR="00155E03" w:rsidRDefault="00AF12C9">
      <w:r>
        <w:rPr>
          <w:b/>
          <w:color w:val="2C271F"/>
        </w:rPr>
        <w:t xml:space="preserve">c </w:t>
      </w:r>
      <w:r>
        <w:rPr>
          <w:b/>
          <w:color w:val="2C271F"/>
          <w:spacing w:val="9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wa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great</w:t>
      </w:r>
      <w:r>
        <w:rPr>
          <w:color w:val="2C271F"/>
        </w:rPr>
        <w:t>,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pla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bette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n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  <w:w w:val="105"/>
        </w:rPr>
        <w:t>me.</w:t>
      </w:r>
    </w:p>
    <w:p w:rsidR="00155E03" w:rsidRDefault="00AF12C9">
      <w:pPr>
        <w:spacing w:before="10" w:line="250" w:lineRule="auto"/>
        <w:ind w:left="198" w:right="638" w:hanging="198"/>
        <w:sectPr w:rsidR="00155E03">
          <w:pgSz w:w="10960" w:h="14700"/>
          <w:pgMar w:top="1060" w:right="560" w:bottom="280" w:left="1180" w:header="0" w:footer="232" w:gutter="0"/>
          <w:cols w:num="3" w:space="720" w:equalWidth="0">
            <w:col w:w="607" w:space="212"/>
            <w:col w:w="3395" w:space="321"/>
            <w:col w:w="4685"/>
          </w:cols>
        </w:sectPr>
      </w:pPr>
      <w:r>
        <w:rPr>
          <w:b/>
          <w:color w:val="2C271F"/>
        </w:rPr>
        <w:t>d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gla</w:t>
      </w:r>
      <w:r>
        <w:rPr>
          <w:color w:val="2C271F"/>
        </w:rPr>
        <w:t>d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like</w:t>
      </w:r>
      <w:r>
        <w:rPr>
          <w:color w:val="2C271F"/>
        </w:rPr>
        <w:t>d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</w:rPr>
        <w:t>.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foo</w:t>
      </w:r>
      <w:r>
        <w:rPr>
          <w:color w:val="2C271F"/>
        </w:rPr>
        <w:t>d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06"/>
        </w:rPr>
        <w:t xml:space="preserve">always </w:t>
      </w:r>
      <w:r>
        <w:rPr>
          <w:color w:val="2C271F"/>
          <w:spacing w:val="-3"/>
          <w:w w:val="108"/>
        </w:rPr>
        <w:t>good.</w:t>
      </w:r>
    </w:p>
    <w:p w:rsidR="00155E03" w:rsidRDefault="00155E03">
      <w:pPr>
        <w:spacing w:before="3" w:line="160" w:lineRule="exact"/>
        <w:rPr>
          <w:sz w:val="17"/>
          <w:szCs w:val="17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44.2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4" w:line="280" w:lineRule="exact"/>
        <w:rPr>
          <w:sz w:val="28"/>
          <w:szCs w:val="28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44.3</w:t>
      </w:r>
    </w:p>
    <w:p w:rsidR="00155E03" w:rsidRDefault="00AF12C9">
      <w:pPr>
        <w:spacing w:before="7" w:line="220" w:lineRule="exact"/>
        <w:rPr>
          <w:sz w:val="22"/>
          <w:szCs w:val="22"/>
        </w:rPr>
      </w:pPr>
      <w:r>
        <w:br w:type="column"/>
      </w:r>
    </w:p>
    <w:p w:rsidR="00155E03" w:rsidRDefault="00AF12C9">
      <w:pPr>
        <w:spacing w:line="250" w:lineRule="auto"/>
        <w:ind w:right="534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Pu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7"/>
        </w:rPr>
        <w:t>conversatio</w:t>
      </w:r>
      <w:r>
        <w:rPr>
          <w:color w:val="2C271F"/>
          <w:w w:val="107"/>
        </w:rPr>
        <w:t>n</w:t>
      </w:r>
      <w:r>
        <w:rPr>
          <w:color w:val="2C271F"/>
          <w:spacing w:val="4"/>
          <w:w w:val="107"/>
        </w:rPr>
        <w:t xml:space="preserve"> </w:t>
      </w:r>
      <w:r>
        <w:rPr>
          <w:color w:val="2C271F"/>
          <w:spacing w:val="-3"/>
        </w:rPr>
        <w:t>int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orde</w:t>
      </w:r>
      <w:r>
        <w:rPr>
          <w:color w:val="2C271F"/>
          <w:spacing w:val="-25"/>
        </w:rPr>
        <w:t>r</w:t>
      </w:r>
      <w:r>
        <w:rPr>
          <w:color w:val="2C271F"/>
        </w:rPr>
        <w:t>.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example</w:t>
      </w:r>
      <w:r>
        <w:rPr>
          <w:color w:val="2C271F"/>
        </w:rPr>
        <w:t xml:space="preserve">s  </w:t>
      </w:r>
      <w:r>
        <w:rPr>
          <w:color w:val="2C271F"/>
          <w:spacing w:val="-3"/>
          <w:w w:val="106"/>
        </w:rPr>
        <w:t xml:space="preserve">before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begin.</w:t>
      </w:r>
    </w:p>
    <w:p w:rsidR="00155E03" w:rsidRDefault="00155E03">
      <w:pPr>
        <w:spacing w:before="1" w:line="20" w:lineRule="exact"/>
        <w:rPr>
          <w:sz w:val="2"/>
          <w:szCs w:val="2"/>
        </w:rPr>
      </w:pPr>
    </w:p>
    <w:tbl>
      <w:tblPr>
        <w:tblW w:w="0" w:type="auto"/>
        <w:tblInd w:w="-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"/>
        <w:gridCol w:w="891"/>
        <w:gridCol w:w="6885"/>
      </w:tblGrid>
      <w:tr w:rsidR="00155E03">
        <w:trPr>
          <w:trHeight w:hRule="exact" w:val="287"/>
        </w:trPr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4" w:line="220" w:lineRule="exact"/>
              <w:ind w:left="40"/>
            </w:pPr>
            <w:r>
              <w:rPr>
                <w:b/>
                <w:color w:val="2C271F"/>
                <w:w w:val="107"/>
                <w:position w:val="-1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tabs>
                <w:tab w:val="left" w:pos="580"/>
              </w:tabs>
              <w:spacing w:line="240" w:lineRule="exact"/>
              <w:ind w:left="80"/>
              <w:rPr>
                <w:sz w:val="22"/>
                <w:szCs w:val="22"/>
              </w:rPr>
            </w:pPr>
            <w:r>
              <w:rPr>
                <w:color w:val="2C271F"/>
                <w:w w:val="183"/>
                <w:sz w:val="22"/>
                <w:szCs w:val="22"/>
                <w:u w:val="dash" w:color="2C271F"/>
              </w:rPr>
              <w:t xml:space="preserve"> </w:t>
            </w:r>
            <w:r>
              <w:rPr>
                <w:color w:val="2C271F"/>
                <w:sz w:val="22"/>
                <w:szCs w:val="22"/>
                <w:u w:val="dash" w:color="2C271F"/>
              </w:rPr>
              <w:t xml:space="preserve">  </w:t>
            </w:r>
            <w:r>
              <w:rPr>
                <w:color w:val="2C271F"/>
                <w:spacing w:val="-9"/>
                <w:sz w:val="22"/>
                <w:szCs w:val="22"/>
                <w:u w:val="dash" w:color="2C271F"/>
              </w:rPr>
              <w:t xml:space="preserve"> </w:t>
            </w:r>
            <w:r>
              <w:rPr>
                <w:color w:val="2C271F"/>
                <w:w w:val="91"/>
                <w:sz w:val="22"/>
                <w:szCs w:val="22"/>
                <w:u w:val="dash" w:color="2C271F"/>
              </w:rPr>
              <w:t>j</w:t>
            </w:r>
            <w:r>
              <w:rPr>
                <w:color w:val="2C271F"/>
                <w:w w:val="183"/>
                <w:sz w:val="22"/>
                <w:szCs w:val="22"/>
                <w:u w:val="dash" w:color="2C271F"/>
              </w:rPr>
              <w:t xml:space="preserve"> </w:t>
            </w:r>
            <w:r>
              <w:rPr>
                <w:color w:val="2C271F"/>
                <w:sz w:val="22"/>
                <w:szCs w:val="22"/>
                <w:u w:val="dash" w:color="2C271F"/>
              </w:rPr>
              <w:tab/>
            </w:r>
          </w:p>
        </w:tc>
        <w:tc>
          <w:tcPr>
            <w:tcW w:w="688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tabs>
                <w:tab w:val="left" w:pos="4340"/>
              </w:tabs>
              <w:spacing w:before="64" w:line="220" w:lineRule="exact"/>
              <w:ind w:left="95"/>
            </w:pPr>
            <w:r>
              <w:rPr>
                <w:b/>
                <w:color w:val="2C271F"/>
                <w:w w:val="107"/>
                <w:position w:val="-1"/>
              </w:rPr>
              <w:t>2</w:t>
            </w:r>
            <w:r>
              <w:rPr>
                <w:b/>
                <w:color w:val="2C271F"/>
                <w:position w:val="-1"/>
              </w:rPr>
              <w:t xml:space="preserve">  </w:t>
            </w:r>
            <w:r>
              <w:rPr>
                <w:b/>
                <w:color w:val="2C271F"/>
                <w:spacing w:val="-22"/>
                <w:position w:val="-1"/>
              </w:rPr>
              <w:t xml:space="preserve"> </w:t>
            </w:r>
            <w:r>
              <w:rPr>
                <w:b/>
                <w:color w:val="2C271F"/>
                <w:w w:val="111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  <w:u w:val="dash" w:color="2C271F"/>
              </w:rPr>
              <w:t xml:space="preserve">        </w:t>
            </w:r>
            <w:r>
              <w:rPr>
                <w:b/>
                <w:color w:val="2C271F"/>
                <w:spacing w:val="7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</w:rPr>
              <w:t xml:space="preserve">        </w:t>
            </w:r>
            <w:r>
              <w:rPr>
                <w:b/>
                <w:color w:val="2C271F"/>
                <w:spacing w:val="-19"/>
                <w:position w:val="-1"/>
              </w:rPr>
              <w:t xml:space="preserve"> </w:t>
            </w:r>
            <w:r>
              <w:rPr>
                <w:b/>
                <w:color w:val="2C271F"/>
                <w:w w:val="107"/>
                <w:position w:val="-1"/>
              </w:rPr>
              <w:t>3</w:t>
            </w:r>
            <w:r>
              <w:rPr>
                <w:b/>
                <w:color w:val="2C271F"/>
                <w:position w:val="-1"/>
              </w:rPr>
              <w:t xml:space="preserve">  </w:t>
            </w:r>
            <w:r>
              <w:rPr>
                <w:b/>
                <w:color w:val="2C271F"/>
                <w:spacing w:val="-22"/>
                <w:position w:val="-1"/>
              </w:rPr>
              <w:t xml:space="preserve"> </w:t>
            </w:r>
            <w:r>
              <w:rPr>
                <w:b/>
                <w:color w:val="2C271F"/>
                <w:w w:val="111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  <w:u w:val="dash" w:color="2C271F"/>
              </w:rPr>
              <w:t xml:space="preserve">        </w:t>
            </w:r>
            <w:r>
              <w:rPr>
                <w:b/>
                <w:color w:val="2C271F"/>
                <w:spacing w:val="7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</w:rPr>
              <w:t xml:space="preserve">       </w:t>
            </w:r>
            <w:r>
              <w:rPr>
                <w:b/>
                <w:color w:val="2C271F"/>
                <w:spacing w:val="11"/>
                <w:position w:val="-1"/>
              </w:rPr>
              <w:t xml:space="preserve"> </w:t>
            </w:r>
            <w:r>
              <w:rPr>
                <w:b/>
                <w:color w:val="2C271F"/>
                <w:w w:val="107"/>
                <w:position w:val="-1"/>
              </w:rPr>
              <w:t>4</w:t>
            </w:r>
            <w:r>
              <w:rPr>
                <w:b/>
                <w:color w:val="2C271F"/>
                <w:position w:val="-1"/>
              </w:rPr>
              <w:t xml:space="preserve">  </w:t>
            </w:r>
            <w:r>
              <w:rPr>
                <w:b/>
                <w:color w:val="2C271F"/>
                <w:spacing w:val="-22"/>
                <w:position w:val="-1"/>
              </w:rPr>
              <w:t xml:space="preserve"> </w:t>
            </w:r>
            <w:r>
              <w:rPr>
                <w:b/>
                <w:color w:val="2C271F"/>
                <w:w w:val="111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  <w:u w:val="dash" w:color="2C271F"/>
              </w:rPr>
              <w:t xml:space="preserve">        </w:t>
            </w:r>
            <w:r>
              <w:rPr>
                <w:b/>
                <w:color w:val="2C271F"/>
                <w:spacing w:val="7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</w:rPr>
              <w:t xml:space="preserve">       </w:t>
            </w:r>
            <w:r>
              <w:rPr>
                <w:b/>
                <w:color w:val="2C271F"/>
                <w:spacing w:val="11"/>
                <w:position w:val="-1"/>
              </w:rPr>
              <w:t xml:space="preserve"> </w:t>
            </w:r>
            <w:r>
              <w:rPr>
                <w:b/>
                <w:color w:val="2C271F"/>
                <w:w w:val="107"/>
                <w:position w:val="-1"/>
              </w:rPr>
              <w:t>5</w:t>
            </w:r>
            <w:r>
              <w:rPr>
                <w:b/>
                <w:color w:val="2C271F"/>
                <w:position w:val="-1"/>
              </w:rPr>
              <w:t xml:space="preserve">  </w:t>
            </w:r>
            <w:r>
              <w:rPr>
                <w:b/>
                <w:color w:val="2C271F"/>
                <w:spacing w:val="-22"/>
                <w:position w:val="-1"/>
              </w:rPr>
              <w:t xml:space="preserve"> </w:t>
            </w:r>
            <w:r>
              <w:rPr>
                <w:b/>
                <w:color w:val="2C271F"/>
                <w:w w:val="111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  <w:u w:val="dash" w:color="2C271F"/>
              </w:rPr>
              <w:tab/>
            </w:r>
          </w:p>
        </w:tc>
      </w:tr>
      <w:tr w:rsidR="00155E03">
        <w:trPr>
          <w:trHeight w:hRule="exact" w:val="316"/>
        </w:trPr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17"/>
              <w:ind w:left="40"/>
            </w:pPr>
            <w:r>
              <w:rPr>
                <w:b/>
                <w:color w:val="2C271F"/>
                <w:w w:val="107"/>
              </w:rPr>
              <w:t>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tabs>
                <w:tab w:val="left" w:pos="580"/>
              </w:tabs>
              <w:spacing w:before="17"/>
              <w:ind w:left="83"/>
            </w:pPr>
            <w:r>
              <w:rPr>
                <w:b/>
                <w:color w:val="2C271F"/>
                <w:w w:val="111"/>
                <w:u w:val="dash" w:color="2C271F"/>
              </w:rPr>
              <w:t xml:space="preserve"> </w:t>
            </w:r>
            <w:r>
              <w:rPr>
                <w:b/>
                <w:color w:val="2C271F"/>
                <w:u w:val="dash" w:color="2C271F"/>
              </w:rPr>
              <w:tab/>
            </w:r>
          </w:p>
        </w:tc>
        <w:tc>
          <w:tcPr>
            <w:tcW w:w="688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tabs>
                <w:tab w:val="left" w:pos="4440"/>
              </w:tabs>
              <w:spacing w:line="240" w:lineRule="exact"/>
              <w:ind w:left="95"/>
              <w:rPr>
                <w:sz w:val="22"/>
                <w:szCs w:val="22"/>
              </w:rPr>
            </w:pPr>
            <w:r>
              <w:rPr>
                <w:b/>
                <w:color w:val="2C271F"/>
                <w:w w:val="107"/>
                <w:position w:val="-1"/>
              </w:rPr>
              <w:t>7</w:t>
            </w:r>
            <w:r>
              <w:rPr>
                <w:b/>
                <w:color w:val="2C271F"/>
                <w:position w:val="-1"/>
              </w:rPr>
              <w:t xml:space="preserve">  </w:t>
            </w:r>
            <w:r>
              <w:rPr>
                <w:b/>
                <w:color w:val="2C271F"/>
                <w:spacing w:val="-22"/>
                <w:position w:val="-1"/>
              </w:rPr>
              <w:t xml:space="preserve"> </w:t>
            </w:r>
            <w:r>
              <w:rPr>
                <w:b/>
                <w:color w:val="2C271F"/>
                <w:w w:val="111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  <w:u w:val="dash" w:color="2C271F"/>
              </w:rPr>
              <w:t xml:space="preserve">        </w:t>
            </w:r>
            <w:r>
              <w:rPr>
                <w:b/>
                <w:color w:val="2C271F"/>
                <w:spacing w:val="7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</w:rPr>
              <w:t xml:space="preserve">        </w:t>
            </w:r>
            <w:r>
              <w:rPr>
                <w:b/>
                <w:color w:val="2C271F"/>
                <w:spacing w:val="-19"/>
                <w:position w:val="-1"/>
              </w:rPr>
              <w:t xml:space="preserve"> </w:t>
            </w:r>
            <w:r>
              <w:rPr>
                <w:b/>
                <w:color w:val="2C271F"/>
                <w:w w:val="107"/>
                <w:position w:val="-1"/>
              </w:rPr>
              <w:t>8</w:t>
            </w:r>
            <w:r>
              <w:rPr>
                <w:b/>
                <w:color w:val="2C271F"/>
                <w:position w:val="-1"/>
              </w:rPr>
              <w:t xml:space="preserve">  </w:t>
            </w:r>
            <w:r>
              <w:rPr>
                <w:b/>
                <w:color w:val="2C271F"/>
                <w:spacing w:val="-22"/>
                <w:position w:val="-1"/>
              </w:rPr>
              <w:t xml:space="preserve"> </w:t>
            </w:r>
            <w:r>
              <w:rPr>
                <w:b/>
                <w:color w:val="2C271F"/>
                <w:w w:val="111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  <w:u w:val="dash" w:color="2C271F"/>
              </w:rPr>
              <w:t xml:space="preserve">        </w:t>
            </w:r>
            <w:r>
              <w:rPr>
                <w:b/>
                <w:color w:val="2C271F"/>
                <w:spacing w:val="7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</w:rPr>
              <w:t xml:space="preserve">       </w:t>
            </w:r>
            <w:r>
              <w:rPr>
                <w:b/>
                <w:color w:val="2C271F"/>
                <w:spacing w:val="11"/>
                <w:position w:val="-1"/>
              </w:rPr>
              <w:t xml:space="preserve"> </w:t>
            </w:r>
            <w:r>
              <w:rPr>
                <w:b/>
                <w:color w:val="2C271F"/>
                <w:w w:val="107"/>
                <w:position w:val="-1"/>
              </w:rPr>
              <w:t>9</w:t>
            </w:r>
            <w:r>
              <w:rPr>
                <w:b/>
                <w:color w:val="2C271F"/>
                <w:position w:val="-1"/>
              </w:rPr>
              <w:t xml:space="preserve">  </w:t>
            </w:r>
            <w:r>
              <w:rPr>
                <w:b/>
                <w:color w:val="2C271F"/>
                <w:spacing w:val="-22"/>
                <w:position w:val="-1"/>
              </w:rPr>
              <w:t xml:space="preserve"> </w:t>
            </w:r>
            <w:r>
              <w:rPr>
                <w:b/>
                <w:color w:val="2C271F"/>
                <w:w w:val="111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  <w:u w:val="dash" w:color="2C271F"/>
              </w:rPr>
              <w:t xml:space="preserve">        </w:t>
            </w:r>
            <w:r>
              <w:rPr>
                <w:b/>
                <w:color w:val="2C271F"/>
                <w:spacing w:val="7"/>
                <w:position w:val="-1"/>
                <w:u w:val="dash" w:color="2C271F"/>
              </w:rPr>
              <w:t xml:space="preserve"> </w:t>
            </w:r>
            <w:r>
              <w:rPr>
                <w:b/>
                <w:color w:val="2C271F"/>
                <w:position w:val="-1"/>
              </w:rPr>
              <w:t xml:space="preserve">       </w:t>
            </w:r>
            <w:r>
              <w:rPr>
                <w:b/>
                <w:color w:val="2C271F"/>
                <w:spacing w:val="11"/>
                <w:position w:val="-1"/>
              </w:rPr>
              <w:t xml:space="preserve"> </w:t>
            </w:r>
            <w:r>
              <w:rPr>
                <w:b/>
                <w:color w:val="2C271F"/>
                <w:spacing w:val="-3"/>
                <w:w w:val="107"/>
                <w:position w:val="-1"/>
              </w:rPr>
              <w:t>1</w:t>
            </w:r>
            <w:r>
              <w:rPr>
                <w:b/>
                <w:color w:val="2C271F"/>
                <w:w w:val="107"/>
                <w:position w:val="-1"/>
              </w:rPr>
              <w:t>0</w:t>
            </w:r>
            <w:r>
              <w:rPr>
                <w:b/>
                <w:color w:val="2C271F"/>
                <w:position w:val="-1"/>
              </w:rPr>
              <w:t xml:space="preserve">  </w:t>
            </w:r>
            <w:r>
              <w:rPr>
                <w:b/>
                <w:color w:val="2C271F"/>
                <w:spacing w:val="-22"/>
                <w:position w:val="-1"/>
              </w:rPr>
              <w:t xml:space="preserve"> </w:t>
            </w:r>
            <w:r>
              <w:rPr>
                <w:color w:val="2C271F"/>
                <w:w w:val="183"/>
                <w:position w:val="4"/>
                <w:sz w:val="22"/>
                <w:szCs w:val="22"/>
                <w:u w:val="dash" w:color="2C271F"/>
              </w:rPr>
              <w:t xml:space="preserve"> </w:t>
            </w:r>
            <w:r>
              <w:rPr>
                <w:color w:val="2C271F"/>
                <w:position w:val="4"/>
                <w:sz w:val="22"/>
                <w:szCs w:val="22"/>
                <w:u w:val="dash" w:color="2C271F"/>
              </w:rPr>
              <w:t xml:space="preserve"> </w:t>
            </w:r>
            <w:r>
              <w:rPr>
                <w:color w:val="2C271F"/>
                <w:spacing w:val="24"/>
                <w:position w:val="4"/>
                <w:sz w:val="22"/>
                <w:szCs w:val="22"/>
                <w:u w:val="dash" w:color="2C271F"/>
              </w:rPr>
              <w:t xml:space="preserve"> </w:t>
            </w:r>
            <w:r>
              <w:rPr>
                <w:color w:val="2C271F"/>
                <w:w w:val="101"/>
                <w:position w:val="4"/>
                <w:sz w:val="22"/>
                <w:szCs w:val="22"/>
                <w:u w:val="dash" w:color="2C271F"/>
              </w:rPr>
              <w:t>h</w:t>
            </w:r>
            <w:r>
              <w:rPr>
                <w:color w:val="2C271F"/>
                <w:w w:val="183"/>
                <w:position w:val="4"/>
                <w:sz w:val="22"/>
                <w:szCs w:val="22"/>
                <w:u w:val="dash" w:color="2C271F"/>
              </w:rPr>
              <w:t xml:space="preserve"> </w:t>
            </w:r>
            <w:r>
              <w:rPr>
                <w:color w:val="2C271F"/>
                <w:position w:val="4"/>
                <w:sz w:val="22"/>
                <w:szCs w:val="22"/>
                <w:u w:val="dash" w:color="2C271F"/>
              </w:rPr>
              <w:tab/>
            </w:r>
          </w:p>
        </w:tc>
      </w:tr>
      <w:tr w:rsidR="00155E03">
        <w:trPr>
          <w:trHeight w:hRule="exact" w:val="521"/>
        </w:trPr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27" w:line="250" w:lineRule="auto"/>
              <w:ind w:left="40" w:right="15"/>
            </w:pPr>
            <w:r>
              <w:rPr>
                <w:b/>
                <w:color w:val="2C271F"/>
              </w:rPr>
              <w:t>a b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27" w:line="250" w:lineRule="auto"/>
              <w:ind w:left="45" w:right="229"/>
            </w:pPr>
            <w:r>
              <w:rPr>
                <w:color w:val="2C271F"/>
                <w:spacing w:val="-3"/>
                <w:w w:val="103"/>
              </w:rPr>
              <w:t>Bunzo: Bunzo:</w:t>
            </w:r>
          </w:p>
        </w:tc>
        <w:tc>
          <w:tcPr>
            <w:tcW w:w="688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27" w:line="250" w:lineRule="auto"/>
              <w:ind w:left="95" w:right="5250" w:hanging="6"/>
            </w:pPr>
            <w:r>
              <w:rPr>
                <w:color w:val="2C271F"/>
                <w:spacing w:val="-3"/>
              </w:rPr>
              <w:t>Bye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-9"/>
              </w:rPr>
              <w:t xml:space="preserve"> </w:t>
            </w:r>
            <w:r>
              <w:rPr>
                <w:color w:val="2C271F"/>
                <w:spacing w:val="-3"/>
              </w:rPr>
              <w:t>Se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-7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late</w:t>
            </w:r>
            <w:r>
              <w:rPr>
                <w:color w:val="2C271F"/>
                <w:spacing w:val="-25"/>
                <w:w w:val="116"/>
              </w:rPr>
              <w:t>r</w:t>
            </w:r>
            <w:r>
              <w:rPr>
                <w:color w:val="2C271F"/>
                <w:w w:val="111"/>
              </w:rPr>
              <w:t xml:space="preserve">. </w:t>
            </w:r>
            <w:r>
              <w:rPr>
                <w:color w:val="2C271F"/>
                <w:spacing w:val="-3"/>
              </w:rPr>
              <w:t>I’</w:t>
            </w:r>
            <w:r>
              <w:rPr>
                <w:color w:val="2C271F"/>
              </w:rPr>
              <w:t>m</w:t>
            </w:r>
            <w:r>
              <w:rPr>
                <w:color w:val="2C271F"/>
                <w:spacing w:val="2"/>
              </w:rPr>
              <w:t xml:space="preserve"> </w:t>
            </w:r>
            <w:r>
              <w:rPr>
                <w:color w:val="2C271F"/>
                <w:spacing w:val="-3"/>
              </w:rPr>
              <w:t>fin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thanks.</w:t>
            </w:r>
          </w:p>
        </w:tc>
      </w:tr>
      <w:tr w:rsidR="00155E03">
        <w:trPr>
          <w:trHeight w:hRule="exact" w:val="2241"/>
        </w:trPr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 w:right="38"/>
              <w:jc w:val="both"/>
            </w:pPr>
            <w:r>
              <w:rPr>
                <w:b/>
                <w:color w:val="2C271F"/>
              </w:rPr>
              <w:t>c</w:t>
            </w:r>
          </w:p>
          <w:p w:rsidR="00155E03" w:rsidRDefault="00AF12C9">
            <w:pPr>
              <w:spacing w:before="10" w:line="250" w:lineRule="auto"/>
              <w:ind w:left="40" w:right="15"/>
              <w:jc w:val="both"/>
            </w:pPr>
            <w:r>
              <w:rPr>
                <w:b/>
                <w:color w:val="2C271F"/>
              </w:rPr>
              <w:t xml:space="preserve">d </w:t>
            </w:r>
            <w:r>
              <w:rPr>
                <w:b/>
                <w:color w:val="2C271F"/>
                <w:w w:val="104"/>
              </w:rPr>
              <w:t xml:space="preserve">e </w:t>
            </w:r>
            <w:r>
              <w:rPr>
                <w:b/>
                <w:color w:val="2C271F"/>
                <w:w w:val="106"/>
              </w:rPr>
              <w:t>f</w:t>
            </w:r>
          </w:p>
          <w:p w:rsidR="00155E03" w:rsidRDefault="00155E03">
            <w:pPr>
              <w:spacing w:line="240" w:lineRule="exact"/>
              <w:rPr>
                <w:sz w:val="24"/>
                <w:szCs w:val="24"/>
              </w:rPr>
            </w:pPr>
          </w:p>
          <w:p w:rsidR="00155E03" w:rsidRDefault="00AF12C9">
            <w:pPr>
              <w:spacing w:line="250" w:lineRule="auto"/>
              <w:ind w:left="40" w:right="11"/>
              <w:jc w:val="both"/>
            </w:pPr>
            <w:r>
              <w:rPr>
                <w:b/>
                <w:color w:val="2C271F"/>
                <w:w w:val="103"/>
              </w:rPr>
              <w:t xml:space="preserve">g </w:t>
            </w:r>
            <w:r>
              <w:rPr>
                <w:b/>
                <w:color w:val="2C271F"/>
              </w:rPr>
              <w:t>h i</w:t>
            </w:r>
          </w:p>
          <w:p w:rsidR="00155E03" w:rsidRDefault="00AF12C9">
            <w:pPr>
              <w:ind w:left="40" w:right="71"/>
              <w:jc w:val="both"/>
            </w:pPr>
            <w:r>
              <w:rPr>
                <w:b/>
                <w:color w:val="2C271F"/>
                <w:w w:val="78"/>
              </w:rPr>
              <w:t>j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5" w:right="234"/>
              <w:jc w:val="both"/>
            </w:pPr>
            <w:r>
              <w:rPr>
                <w:color w:val="2C271F"/>
                <w:spacing w:val="-3"/>
                <w:w w:val="103"/>
              </w:rPr>
              <w:t>Bunzo:</w:t>
            </w:r>
          </w:p>
          <w:p w:rsidR="00155E03" w:rsidRDefault="00AF12C9">
            <w:pPr>
              <w:spacing w:before="10" w:line="250" w:lineRule="auto"/>
              <w:ind w:left="45" w:right="210"/>
              <w:jc w:val="both"/>
            </w:pPr>
            <w:r>
              <w:rPr>
                <w:color w:val="2C271F"/>
                <w:spacing w:val="-3"/>
                <w:w w:val="107"/>
              </w:rPr>
              <w:t>Carlos: Carlos: Carlos:</w:t>
            </w:r>
          </w:p>
          <w:p w:rsidR="00155E03" w:rsidRDefault="00155E03">
            <w:pPr>
              <w:spacing w:line="240" w:lineRule="exact"/>
              <w:rPr>
                <w:sz w:val="24"/>
                <w:szCs w:val="24"/>
              </w:rPr>
            </w:pPr>
          </w:p>
          <w:p w:rsidR="00155E03" w:rsidRDefault="00AF12C9">
            <w:pPr>
              <w:spacing w:line="250" w:lineRule="auto"/>
              <w:ind w:left="45" w:right="61"/>
              <w:jc w:val="both"/>
            </w:pPr>
            <w:r>
              <w:rPr>
                <w:color w:val="2C271F"/>
                <w:spacing w:val="-3"/>
                <w:w w:val="106"/>
              </w:rPr>
              <w:t>Graciela: Graciela: Graciela: Graciela:</w:t>
            </w:r>
          </w:p>
        </w:tc>
        <w:tc>
          <w:tcPr>
            <w:tcW w:w="688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95"/>
            </w:pPr>
            <w:r>
              <w:rPr>
                <w:color w:val="2C271F"/>
                <w:spacing w:val="-3"/>
              </w:rPr>
              <w:t>Nic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mee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</w:rPr>
              <w:t>you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18"/>
              </w:rPr>
              <w:t xml:space="preserve"> </w:t>
            </w:r>
            <w:r>
              <w:rPr>
                <w:color w:val="2C271F"/>
                <w:spacing w:val="-3"/>
              </w:rPr>
              <w:t>Ar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her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fo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busines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39"/>
              </w:rPr>
              <w:t xml:space="preserve"> </w:t>
            </w:r>
            <w:r>
              <w:rPr>
                <w:color w:val="2C271F"/>
                <w:spacing w:val="-3"/>
              </w:rPr>
              <w:t>o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pleasure?</w:t>
            </w:r>
          </w:p>
          <w:p w:rsidR="00155E03" w:rsidRDefault="00AF12C9">
            <w:pPr>
              <w:spacing w:before="10"/>
              <w:ind w:left="95"/>
            </w:pPr>
            <w:r>
              <w:rPr>
                <w:color w:val="2C271F"/>
                <w:spacing w:val="-3"/>
              </w:rPr>
              <w:t>Bunzo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21"/>
              </w:rPr>
              <w:t xml:space="preserve"> </w:t>
            </w:r>
            <w:r>
              <w:rPr>
                <w:color w:val="2C271F"/>
                <w:spacing w:val="-3"/>
              </w:rPr>
              <w:t>thi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5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Graciela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</w:rPr>
              <w:t>She</w:t>
            </w:r>
            <w:r>
              <w:rPr>
                <w:color w:val="2C271F"/>
                <w:spacing w:val="-18"/>
              </w:rPr>
              <w:t>’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-6"/>
              </w:rPr>
              <w:t xml:space="preserve"> </w:t>
            </w:r>
            <w:r>
              <w:rPr>
                <w:color w:val="2C271F"/>
                <w:spacing w:val="-3"/>
              </w:rPr>
              <w:t>her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fro</w:t>
            </w:r>
            <w:r>
              <w:rPr>
                <w:color w:val="2C271F"/>
              </w:rPr>
              <w:t>m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color w:val="2C271F"/>
                <w:spacing w:val="-3"/>
                <w:w w:val="103"/>
              </w:rPr>
              <w:t>Brazil.</w:t>
            </w:r>
          </w:p>
          <w:p w:rsidR="00155E03" w:rsidRDefault="00AF12C9">
            <w:pPr>
              <w:spacing w:before="10"/>
              <w:ind w:left="95"/>
            </w:pPr>
            <w:r>
              <w:rPr>
                <w:color w:val="2C271F"/>
              </w:rPr>
              <w:t>I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</w:rPr>
              <w:t>hav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ge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bac</w:t>
            </w:r>
            <w:r>
              <w:rPr>
                <w:color w:val="2C271F"/>
              </w:rPr>
              <w:t>k</w:t>
            </w:r>
            <w:r>
              <w:rPr>
                <w:color w:val="2C271F"/>
                <w:spacing w:val="39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office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3"/>
              </w:rPr>
              <w:t xml:space="preserve"> </w:t>
            </w:r>
            <w:r>
              <w:rPr>
                <w:color w:val="2C271F"/>
                <w:spacing w:val="-3"/>
              </w:rPr>
              <w:t>I’l</w:t>
            </w:r>
            <w:r>
              <w:rPr>
                <w:color w:val="2C271F"/>
              </w:rPr>
              <w:t>l</w:t>
            </w:r>
            <w:r>
              <w:rPr>
                <w:color w:val="2C271F"/>
                <w:spacing w:val="-7"/>
              </w:rPr>
              <w:t xml:space="preserve"> </w:t>
            </w:r>
            <w:r>
              <w:rPr>
                <w:color w:val="2C271F"/>
                <w:spacing w:val="-3"/>
              </w:rPr>
              <w:t>se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late</w:t>
            </w:r>
            <w:r>
              <w:rPr>
                <w:color w:val="2C271F"/>
                <w:spacing w:val="-25"/>
              </w:rPr>
              <w:t>r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34"/>
              </w:rPr>
              <w:t xml:space="preserve"> </w:t>
            </w:r>
            <w:r>
              <w:rPr>
                <w:color w:val="2C271F"/>
                <w:spacing w:val="-3"/>
              </w:rPr>
              <w:t>Graciela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</w:rPr>
              <w:t>Bye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-9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Bunzo.</w:t>
            </w:r>
          </w:p>
          <w:p w:rsidR="00155E03" w:rsidRDefault="00AF12C9">
            <w:pPr>
              <w:spacing w:before="10" w:line="250" w:lineRule="auto"/>
              <w:ind w:left="95" w:right="6"/>
            </w:pPr>
            <w:r>
              <w:rPr>
                <w:color w:val="2C271F"/>
                <w:spacing w:val="-3"/>
              </w:rPr>
              <w:t>M</w:t>
            </w:r>
            <w:r>
              <w:rPr>
                <w:color w:val="2C271F"/>
              </w:rPr>
              <w:t>y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</w:rPr>
              <w:t>pleasure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48"/>
              </w:rPr>
              <w:t xml:space="preserve"> </w:t>
            </w:r>
            <w:r>
              <w:rPr>
                <w:color w:val="2C271F"/>
              </w:rPr>
              <w:t>I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</w:rPr>
              <w:t>enjoye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too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35"/>
              </w:rPr>
              <w:t xml:space="preserve"> </w:t>
            </w:r>
            <w:r>
              <w:rPr>
                <w:color w:val="2C271F"/>
              </w:rPr>
              <w:t>…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Hi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25"/>
              </w:rPr>
              <w:t xml:space="preserve"> </w:t>
            </w:r>
            <w:r>
              <w:rPr>
                <w:color w:val="2C271F"/>
                <w:spacing w:val="-3"/>
              </w:rPr>
              <w:t>Bunzo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21"/>
              </w:rPr>
              <w:t xml:space="preserve"> </w:t>
            </w:r>
            <w:r>
              <w:rPr>
                <w:color w:val="2C271F"/>
                <w:spacing w:val="-3"/>
              </w:rPr>
              <w:t>ho</w:t>
            </w:r>
            <w:r>
              <w:rPr>
                <w:color w:val="2C271F"/>
              </w:rPr>
              <w:t>w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color w:val="2C271F"/>
                <w:spacing w:val="-3"/>
              </w:rPr>
              <w:t>ar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you</w:t>
            </w:r>
            <w:r>
              <w:rPr>
                <w:color w:val="2C271F"/>
              </w:rPr>
              <w:t>?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</w:rPr>
              <w:t>I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</w:rPr>
              <w:t>haven</w:t>
            </w:r>
            <w:r>
              <w:rPr>
                <w:color w:val="2C271F"/>
                <w:spacing w:val="-10"/>
              </w:rPr>
              <w:t>’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see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 xml:space="preserve">for </w:t>
            </w:r>
            <w:r>
              <w:rPr>
                <w:color w:val="2C271F"/>
                <w:spacing w:val="-3"/>
              </w:rPr>
              <w:t>som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time!</w:t>
            </w:r>
          </w:p>
          <w:p w:rsidR="00155E03" w:rsidRDefault="00AF12C9">
            <w:pPr>
              <w:spacing w:line="250" w:lineRule="auto"/>
              <w:ind w:left="95" w:right="2321"/>
            </w:pPr>
            <w:r>
              <w:rPr>
                <w:color w:val="2C271F"/>
                <w:spacing w:val="-3"/>
              </w:rPr>
              <w:t>Business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13"/>
              </w:rPr>
              <w:t xml:space="preserve"> </w:t>
            </w:r>
            <w:r>
              <w:rPr>
                <w:color w:val="2C271F"/>
                <w:spacing w:val="-3"/>
              </w:rPr>
              <w:t>actuall</w:t>
            </w:r>
            <w:r>
              <w:rPr>
                <w:color w:val="2C271F"/>
                <w:spacing w:val="-21"/>
              </w:rPr>
              <w:t>y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I’</w:t>
            </w:r>
            <w:r>
              <w:rPr>
                <w:color w:val="2C271F"/>
              </w:rPr>
              <w:t>m</w:t>
            </w:r>
            <w:r>
              <w:rPr>
                <w:color w:val="2C271F"/>
                <w:spacing w:val="2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oi</w:t>
            </w:r>
            <w:r>
              <w:rPr>
                <w:color w:val="2C271F"/>
              </w:rPr>
              <w:t>l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business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34"/>
              </w:rPr>
              <w:t xml:space="preserve"> </w:t>
            </w:r>
            <w:r>
              <w:rPr>
                <w:color w:val="2C271F"/>
                <w:spacing w:val="-3"/>
              </w:rPr>
              <w:t>lik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 xml:space="preserve">Carlos. </w:t>
            </w:r>
            <w:r>
              <w:rPr>
                <w:color w:val="2C271F"/>
                <w:spacing w:val="-3"/>
              </w:rPr>
              <w:t>Bye.</w:t>
            </w:r>
          </w:p>
          <w:p w:rsidR="00155E03" w:rsidRDefault="00AF12C9">
            <w:pPr>
              <w:ind w:left="95"/>
            </w:pPr>
            <w:r>
              <w:rPr>
                <w:color w:val="2C271F"/>
                <w:spacing w:val="-3"/>
              </w:rPr>
              <w:t>Hello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Bunzo.</w:t>
            </w:r>
          </w:p>
          <w:p w:rsidR="00155E03" w:rsidRDefault="00AF12C9">
            <w:pPr>
              <w:spacing w:before="10"/>
              <w:ind w:left="95"/>
            </w:pPr>
            <w:r>
              <w:rPr>
                <w:color w:val="2C271F"/>
                <w:spacing w:val="-3"/>
              </w:rPr>
              <w:t>Thank</w:t>
            </w:r>
            <w:r>
              <w:rPr>
                <w:color w:val="2C271F"/>
              </w:rPr>
              <w:t xml:space="preserve">s </w:t>
            </w:r>
            <w:r>
              <w:rPr>
                <w:color w:val="2C271F"/>
                <w:spacing w:val="8"/>
              </w:rPr>
              <w:t xml:space="preserve"> </w:t>
            </w:r>
            <w:r>
              <w:rPr>
                <w:color w:val="2C271F"/>
                <w:spacing w:val="-3"/>
              </w:rPr>
              <w:t>fo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meal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</w:rPr>
              <w:t>Carlos</w:t>
            </w:r>
            <w:r>
              <w:rPr>
                <w:color w:val="2C271F"/>
              </w:rPr>
              <w:t>.</w:t>
            </w:r>
            <w:r>
              <w:rPr>
                <w:color w:val="2C271F"/>
                <w:spacing w:val="44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wa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delicious.</w:t>
            </w:r>
          </w:p>
        </w:tc>
      </w:tr>
    </w:tbl>
    <w:p w:rsidR="00155E03" w:rsidRDefault="00155E03">
      <w:pPr>
        <w:spacing w:before="1" w:line="120" w:lineRule="exact"/>
        <w:rPr>
          <w:sz w:val="13"/>
          <w:szCs w:val="13"/>
        </w:rPr>
      </w:pP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Choos</w:t>
      </w:r>
      <w:r>
        <w:rPr>
          <w:color w:val="2C271F"/>
        </w:rPr>
        <w:t>e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appropriat</w:t>
      </w:r>
      <w:r>
        <w:rPr>
          <w:color w:val="2C271F"/>
          <w:w w:val="111"/>
        </w:rPr>
        <w:t>e</w:t>
      </w:r>
      <w:r>
        <w:rPr>
          <w:color w:val="2C271F"/>
          <w:spacing w:val="3"/>
          <w:w w:val="111"/>
        </w:rPr>
        <w:t xml:space="preserve"> </w:t>
      </w:r>
      <w:r>
        <w:rPr>
          <w:color w:val="2C271F"/>
          <w:spacing w:val="-3"/>
        </w:rPr>
        <w:t>respons</w:t>
      </w:r>
      <w:r>
        <w:rPr>
          <w:color w:val="2C271F"/>
        </w:rPr>
        <w:t>e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(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)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eac</w:t>
      </w:r>
      <w:r>
        <w:rPr>
          <w:color w:val="2C271F"/>
        </w:rPr>
        <w:t>h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exchange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  <w:w w:val="105"/>
        </w:rPr>
        <w:t>(1–5).</w:t>
      </w:r>
    </w:p>
    <w:p w:rsidR="00155E03" w:rsidRDefault="00AF12C9">
      <w:pPr>
        <w:spacing w:before="87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bee</w:t>
      </w:r>
      <w:r>
        <w:rPr>
          <w:color w:val="2C271F"/>
        </w:rPr>
        <w:t>n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before</w:t>
      </w:r>
      <w:r>
        <w:rPr>
          <w:color w:val="2C271F"/>
        </w:rPr>
        <w:t xml:space="preserve">?                       </w:t>
      </w:r>
      <w:r>
        <w:rPr>
          <w:color w:val="2C271F"/>
          <w:spacing w:val="40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don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com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back.</w:t>
      </w:r>
    </w:p>
    <w:p w:rsidR="00155E03" w:rsidRDefault="00AF12C9">
      <w:pPr>
        <w:spacing w:before="10" w:line="250" w:lineRule="auto"/>
        <w:ind w:left="3954" w:right="308" w:hanging="198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7" w:space="212"/>
            <w:col w:w="8401"/>
          </w:cols>
        </w:sectPr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wa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2</w:t>
      </w:r>
      <w:r>
        <w:rPr>
          <w:color w:val="2C271F"/>
        </w:rPr>
        <w:t>0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year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ag</w:t>
      </w:r>
      <w:r>
        <w:rPr>
          <w:color w:val="2C271F"/>
        </w:rPr>
        <w:t>o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whe</w:t>
      </w:r>
      <w:r>
        <w:rPr>
          <w:color w:val="2C271F"/>
        </w:rPr>
        <w:t>n</w:t>
      </w:r>
      <w:r>
        <w:rPr>
          <w:color w:val="2C271F"/>
          <w:spacing w:val="35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wa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w w:val="112"/>
        </w:rPr>
        <w:t xml:space="preserve">a </w:t>
      </w:r>
      <w:r>
        <w:rPr>
          <w:color w:val="2C271F"/>
          <w:spacing w:val="-3"/>
        </w:rPr>
        <w:t>student</w:t>
      </w:r>
      <w:r>
        <w:rPr>
          <w:color w:val="2C271F"/>
        </w:rPr>
        <w:t xml:space="preserve">. 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change</w:t>
      </w:r>
      <w:r>
        <w:rPr>
          <w:color w:val="2C271F"/>
        </w:rPr>
        <w:t>d</w:t>
      </w:r>
      <w:r>
        <w:rPr>
          <w:color w:val="2C271F"/>
          <w:spacing w:val="4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lot!</w:t>
      </w:r>
    </w:p>
    <w:p w:rsidR="00155E03" w:rsidRDefault="00AF12C9">
      <w:pPr>
        <w:spacing w:line="220" w:lineRule="exact"/>
        <w:ind w:left="820" w:right="-50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weather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bette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13"/>
        </w:rPr>
        <w:t>than</w:t>
      </w:r>
    </w:p>
    <w:p w:rsidR="00155E03" w:rsidRDefault="00AF12C9">
      <w:pPr>
        <w:spacing w:before="10"/>
        <w:ind w:left="1018"/>
      </w:pP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home.</w:t>
      </w:r>
    </w:p>
    <w:p w:rsidR="00155E03" w:rsidRDefault="00AF12C9">
      <w:pPr>
        <w:spacing w:line="220" w:lineRule="exact"/>
      </w:pPr>
      <w:r>
        <w:br w:type="column"/>
      </w: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summer</w:t>
      </w:r>
      <w:r>
        <w:rPr>
          <w:color w:val="2C271F"/>
        </w:rPr>
        <w:t>s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nice</w:t>
      </w:r>
      <w:r>
        <w:rPr>
          <w:color w:val="2C271F"/>
        </w:rPr>
        <w:t>,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to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12"/>
        </w:rPr>
        <w:t>hot.</w:t>
      </w:r>
    </w:p>
    <w:p w:rsidR="00155E03" w:rsidRDefault="00AF12C9">
      <w:pPr>
        <w:spacing w:before="10" w:line="250" w:lineRule="auto"/>
        <w:ind w:left="198" w:right="927" w:hanging="198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3569" w:space="1007"/>
            <w:col w:w="4644"/>
          </w:cols>
        </w:sectPr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weathe</w:t>
      </w:r>
      <w:r>
        <w:rPr>
          <w:color w:val="2C271F"/>
        </w:rPr>
        <w:t xml:space="preserve">r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muc</w:t>
      </w:r>
      <w:r>
        <w:rPr>
          <w:color w:val="2C271F"/>
        </w:rPr>
        <w:t>h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bette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13"/>
        </w:rPr>
        <w:t xml:space="preserve">than </w:t>
      </w:r>
      <w:r>
        <w:rPr>
          <w:color w:val="2C271F"/>
          <w:spacing w:val="-3"/>
        </w:rPr>
        <w:t>anywher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els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world.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9" w:line="240" w:lineRule="exact"/>
        <w:rPr>
          <w:sz w:val="24"/>
          <w:szCs w:val="24"/>
        </w:rPr>
      </w:pPr>
    </w:p>
    <w:p w:rsidR="00155E03" w:rsidRDefault="00AF12C9">
      <w:pPr>
        <w:spacing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2"/>
          <w:sz w:val="26"/>
          <w:szCs w:val="26"/>
        </w:rPr>
        <w:t>44.4</w:t>
      </w:r>
    </w:p>
    <w:p w:rsidR="00155E03" w:rsidRDefault="00AF12C9">
      <w:pPr>
        <w:spacing w:line="220" w:lineRule="exact"/>
      </w:pPr>
      <w:r>
        <w:br w:type="column"/>
      </w: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do</w:t>
      </w:r>
      <w:r>
        <w:rPr>
          <w:color w:val="2C271F"/>
        </w:rPr>
        <w:t xml:space="preserve">?                                         </w:t>
      </w:r>
      <w:r>
        <w:rPr>
          <w:color w:val="2C271F"/>
          <w:spacing w:val="3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constructio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  <w:w w:val="105"/>
        </w:rPr>
        <w:t>business.</w:t>
      </w:r>
    </w:p>
    <w:p w:rsidR="00155E03" w:rsidRDefault="00AF12C9">
      <w:pPr>
        <w:spacing w:before="10"/>
        <w:ind w:left="3756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Wh</w:t>
      </w:r>
      <w:r>
        <w:rPr>
          <w:color w:val="2C271F"/>
        </w:rPr>
        <w:t>y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know?</w:t>
      </w:r>
    </w:p>
    <w:p w:rsidR="00155E03" w:rsidRDefault="00AF12C9">
      <w:pPr>
        <w:spacing w:before="7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advertisin</w:t>
      </w:r>
      <w:r>
        <w:rPr>
          <w:color w:val="2C271F"/>
        </w:rPr>
        <w:t xml:space="preserve">g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business</w:t>
      </w:r>
      <w:r>
        <w:rPr>
          <w:color w:val="2C271F"/>
        </w:rPr>
        <w:t xml:space="preserve">.                   </w:t>
      </w:r>
      <w:r>
        <w:rPr>
          <w:color w:val="2C271F"/>
          <w:spacing w:val="9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kno</w:t>
      </w:r>
      <w:r>
        <w:rPr>
          <w:color w:val="2C271F"/>
        </w:rPr>
        <w:t>w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nothin</w:t>
      </w:r>
      <w:r>
        <w:rPr>
          <w:color w:val="2C271F"/>
        </w:rPr>
        <w:t xml:space="preserve">g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  <w:w w:val="106"/>
        </w:rPr>
        <w:t>advertising.</w:t>
      </w:r>
    </w:p>
    <w:p w:rsidR="00155E03" w:rsidRDefault="00AF12C9">
      <w:pPr>
        <w:spacing w:before="10"/>
        <w:ind w:left="3721" w:right="2906"/>
        <w:jc w:val="center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6"/>
        </w:rPr>
        <w:t>interesting.</w:t>
      </w:r>
    </w:p>
    <w:p w:rsidR="00155E03" w:rsidRDefault="00AF12C9">
      <w:pPr>
        <w:spacing w:before="7" w:line="250" w:lineRule="auto"/>
        <w:ind w:left="3954" w:right="525" w:hanging="3954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Perhap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w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busines</w:t>
      </w:r>
      <w:r>
        <w:rPr>
          <w:color w:val="2C271F"/>
        </w:rPr>
        <w:t>s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togethe</w:t>
      </w:r>
      <w:r>
        <w:rPr>
          <w:color w:val="2C271F"/>
          <w:spacing w:val="-25"/>
        </w:rPr>
        <w:t>r</w:t>
      </w:r>
      <w:r>
        <w:rPr>
          <w:color w:val="2C271F"/>
        </w:rPr>
        <w:t xml:space="preserve">.         </w:t>
      </w:r>
      <w:r>
        <w:rPr>
          <w:color w:val="2C271F"/>
          <w:spacing w:val="14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sur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ther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9"/>
        </w:rPr>
        <w:t>opportunitie</w:t>
      </w:r>
      <w:r>
        <w:rPr>
          <w:color w:val="2C271F"/>
          <w:w w:val="109"/>
        </w:rPr>
        <w:t>s</w:t>
      </w:r>
      <w:r>
        <w:rPr>
          <w:color w:val="2C271F"/>
          <w:spacing w:val="4"/>
          <w:w w:val="109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0"/>
        </w:rPr>
        <w:t xml:space="preserve">work </w:t>
      </w:r>
      <w:r>
        <w:rPr>
          <w:color w:val="2C271F"/>
          <w:spacing w:val="-3"/>
          <w:w w:val="107"/>
        </w:rPr>
        <w:t>togethe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AF12C9">
      <w:pPr>
        <w:ind w:left="3721" w:right="3047"/>
        <w:jc w:val="center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don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thin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7"/>
        </w:rPr>
        <w:t>so.</w:t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7" w:space="212"/>
            <w:col w:w="8401"/>
          </w:cols>
        </w:sectPr>
      </w:pPr>
      <w:r>
        <w:rPr>
          <w:color w:val="2C271F"/>
          <w:spacing w:val="-3"/>
        </w:rPr>
        <w:t>Relat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question</w:t>
      </w:r>
      <w:r>
        <w:rPr>
          <w:color w:val="2C271F"/>
        </w:rPr>
        <w:t xml:space="preserve">s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opposit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subjects.</w:t>
      </w:r>
    </w:p>
    <w:p w:rsidR="00155E03" w:rsidRDefault="00AF12C9">
      <w:pPr>
        <w:spacing w:before="85"/>
        <w:ind w:left="820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  <w:w w:val="104"/>
        </w:rPr>
        <w:t>Family</w:t>
      </w:r>
    </w:p>
    <w:p w:rsidR="00155E03" w:rsidRDefault="00AF12C9">
      <w:pPr>
        <w:spacing w:before="10"/>
        <w:ind w:left="820" w:right="-50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18"/>
          <w:w w:val="106"/>
        </w:rPr>
        <w:t>W</w:t>
      </w:r>
      <w:r>
        <w:rPr>
          <w:color w:val="2C271F"/>
          <w:spacing w:val="-3"/>
          <w:w w:val="109"/>
        </w:rPr>
        <w:t>eather</w:t>
      </w:r>
    </w:p>
    <w:p w:rsidR="00155E03" w:rsidRDefault="00AF12C9">
      <w:pPr>
        <w:spacing w:before="85"/>
      </w:pPr>
      <w:r>
        <w:br w:type="column"/>
      </w: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person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7"/>
        </w:rPr>
        <w:t>company</w:t>
      </w:r>
    </w:p>
    <w:p w:rsidR="00155E03" w:rsidRDefault="00AF12C9">
      <w:pPr>
        <w:spacing w:before="10"/>
        <w:ind w:right="-50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plac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9"/>
        </w:rPr>
        <w:t>are</w:t>
      </w:r>
    </w:p>
    <w:p w:rsidR="00155E03" w:rsidRDefault="00AF12C9">
      <w:pPr>
        <w:spacing w:before="85"/>
        <w:sectPr w:rsidR="00155E03">
          <w:type w:val="continuous"/>
          <w:pgSz w:w="10960" w:h="14700"/>
          <w:pgMar w:top="300" w:right="560" w:bottom="280" w:left="1180" w:header="720" w:footer="720" w:gutter="0"/>
          <w:cols w:num="3" w:space="720" w:equalWidth="0">
            <w:col w:w="1716" w:space="1149"/>
            <w:col w:w="2814" w:space="1135"/>
            <w:col w:w="2406"/>
          </w:cols>
        </w:sectPr>
      </w:pPr>
      <w:r>
        <w:br w:type="column"/>
      </w: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Spar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  <w:w w:val="106"/>
        </w:rPr>
        <w:t>time</w:t>
      </w:r>
    </w:p>
    <w:p w:rsidR="00155E03" w:rsidRDefault="00155E03">
      <w:pPr>
        <w:spacing w:before="4" w:line="160" w:lineRule="exact"/>
        <w:rPr>
          <w:sz w:val="17"/>
          <w:szCs w:val="17"/>
        </w:rPr>
      </w:pPr>
    </w:p>
    <w:p w:rsidR="00155E03" w:rsidRDefault="00155E03">
      <w:pPr>
        <w:spacing w:line="200" w:lineRule="exact"/>
      </w:pPr>
    </w:p>
    <w:p w:rsidR="00155E03" w:rsidRPr="00F3355D" w:rsidRDefault="00155E03">
      <w:pPr>
        <w:spacing w:line="200" w:lineRule="exact"/>
      </w:pPr>
    </w:p>
    <w:p w:rsidR="00155E03" w:rsidRPr="00F3355D" w:rsidRDefault="00AF12C9">
      <w:pPr>
        <w:spacing w:before="24" w:line="250" w:lineRule="auto"/>
        <w:ind w:left="990" w:right="668"/>
      </w:pPr>
      <w:r w:rsidRPr="00F3355D">
        <w:rPr>
          <w:b/>
          <w:w w:val="92"/>
        </w:rPr>
        <w:t>Charlene</w:t>
      </w:r>
      <w:r w:rsidRPr="00F3355D">
        <w:rPr>
          <w:b/>
          <w:spacing w:val="15"/>
          <w:w w:val="92"/>
        </w:rPr>
        <w:t xml:space="preserve"> </w:t>
      </w:r>
      <w:r w:rsidRPr="00F3355D">
        <w:rPr>
          <w:b/>
        </w:rPr>
        <w:t>and</w:t>
      </w:r>
      <w:r w:rsidRPr="00F3355D">
        <w:rPr>
          <w:b/>
          <w:spacing w:val="-5"/>
        </w:rPr>
        <w:t xml:space="preserve"> </w:t>
      </w:r>
      <w:r w:rsidRPr="00F3355D">
        <w:rPr>
          <w:b/>
          <w:spacing w:val="-4"/>
          <w:w w:val="71"/>
        </w:rPr>
        <w:t>K</w:t>
      </w:r>
      <w:r w:rsidRPr="00F3355D">
        <w:rPr>
          <w:b/>
          <w:w w:val="101"/>
        </w:rPr>
        <w:t>ate</w:t>
      </w:r>
      <w:r w:rsidRPr="00F3355D">
        <w:rPr>
          <w:b/>
          <w:spacing w:val="11"/>
        </w:rPr>
        <w:t xml:space="preserve"> </w:t>
      </w:r>
      <w:r w:rsidRPr="00F3355D">
        <w:rPr>
          <w:b/>
        </w:rPr>
        <w:t>talk</w:t>
      </w:r>
      <w:r w:rsidRPr="00F3355D">
        <w:rPr>
          <w:b/>
          <w:spacing w:val="-9"/>
        </w:rPr>
        <w:t xml:space="preserve"> </w:t>
      </w:r>
      <w:r w:rsidRPr="00F3355D">
        <w:rPr>
          <w:b/>
        </w:rPr>
        <w:t>about</w:t>
      </w:r>
      <w:r w:rsidRPr="00F3355D">
        <w:rPr>
          <w:b/>
          <w:spacing w:val="-4"/>
        </w:rPr>
        <w:t xml:space="preserve"> </w:t>
      </w:r>
      <w:r w:rsidRPr="00F3355D">
        <w:rPr>
          <w:b/>
        </w:rPr>
        <w:t>the</w:t>
      </w:r>
      <w:r w:rsidRPr="00F3355D">
        <w:rPr>
          <w:b/>
          <w:spacing w:val="14"/>
        </w:rPr>
        <w:t xml:space="preserve"> </w:t>
      </w:r>
      <w:r w:rsidRPr="00F3355D">
        <w:rPr>
          <w:b/>
          <w:w w:val="93"/>
        </w:rPr>
        <w:t>weathe</w:t>
      </w:r>
      <w:r w:rsidRPr="00F3355D">
        <w:rPr>
          <w:b/>
          <w:spacing w:val="-10"/>
          <w:w w:val="93"/>
        </w:rPr>
        <w:t>r</w:t>
      </w:r>
      <w:r w:rsidRPr="00F3355D">
        <w:rPr>
          <w:b/>
          <w:w w:val="93"/>
        </w:rPr>
        <w:t>.</w:t>
      </w:r>
      <w:r w:rsidRPr="00F3355D">
        <w:rPr>
          <w:b/>
          <w:spacing w:val="32"/>
          <w:w w:val="93"/>
        </w:rPr>
        <w:t xml:space="preserve"> </w:t>
      </w:r>
      <w:r w:rsidRPr="00F3355D">
        <w:rPr>
          <w:b/>
          <w:w w:val="93"/>
        </w:rPr>
        <w:t>Which</w:t>
      </w:r>
      <w:r w:rsidRPr="00F3355D">
        <w:rPr>
          <w:b/>
          <w:spacing w:val="9"/>
          <w:w w:val="93"/>
        </w:rPr>
        <w:t xml:space="preserve"> </w:t>
      </w:r>
      <w:r w:rsidRPr="00F3355D">
        <w:rPr>
          <w:b/>
        </w:rPr>
        <w:t>of</w:t>
      </w:r>
      <w:r w:rsidRPr="00F3355D">
        <w:rPr>
          <w:b/>
          <w:spacing w:val="14"/>
        </w:rPr>
        <w:t xml:space="preserve"> </w:t>
      </w:r>
      <w:r w:rsidRPr="00F3355D">
        <w:rPr>
          <w:b/>
        </w:rPr>
        <w:t>these</w:t>
      </w:r>
      <w:r w:rsidRPr="00F3355D">
        <w:rPr>
          <w:b/>
          <w:spacing w:val="20"/>
        </w:rPr>
        <w:t xml:space="preserve"> </w:t>
      </w:r>
      <w:r w:rsidRPr="00F3355D">
        <w:rPr>
          <w:b/>
        </w:rPr>
        <w:t>subjec</w:t>
      </w:r>
      <w:r w:rsidRPr="00F3355D">
        <w:rPr>
          <w:b/>
          <w:spacing w:val="-4"/>
        </w:rPr>
        <w:t>t</w:t>
      </w:r>
      <w:r w:rsidRPr="00F3355D">
        <w:rPr>
          <w:b/>
        </w:rPr>
        <w:t>s</w:t>
      </w:r>
      <w:r w:rsidRPr="00F3355D">
        <w:rPr>
          <w:b/>
          <w:spacing w:val="-4"/>
        </w:rPr>
        <w:t xml:space="preserve"> i</w:t>
      </w:r>
      <w:r w:rsidRPr="00F3355D">
        <w:rPr>
          <w:b/>
        </w:rPr>
        <w:t>s</w:t>
      </w:r>
      <w:r w:rsidRPr="00F3355D">
        <w:rPr>
          <w:b/>
          <w:spacing w:val="10"/>
        </w:rPr>
        <w:t xml:space="preserve"> </w:t>
      </w:r>
      <w:r w:rsidRPr="00F3355D">
        <w:rPr>
          <w:b/>
        </w:rPr>
        <w:t>it</w:t>
      </w:r>
      <w:r w:rsidRPr="00F3355D">
        <w:rPr>
          <w:b/>
          <w:spacing w:val="11"/>
        </w:rPr>
        <w:t xml:space="preserve"> </w:t>
      </w:r>
      <w:r w:rsidRPr="00F3355D">
        <w:rPr>
          <w:b/>
        </w:rPr>
        <w:t>acceptable</w:t>
      </w:r>
      <w:r w:rsidRPr="00F3355D">
        <w:rPr>
          <w:b/>
          <w:spacing w:val="-16"/>
        </w:rPr>
        <w:t xml:space="preserve"> </w:t>
      </w:r>
      <w:r w:rsidRPr="00F3355D">
        <w:rPr>
          <w:b/>
        </w:rPr>
        <w:t>to</w:t>
      </w:r>
      <w:r w:rsidRPr="00F3355D">
        <w:rPr>
          <w:b/>
          <w:spacing w:val="14"/>
        </w:rPr>
        <w:t xml:space="preserve"> </w:t>
      </w:r>
      <w:r w:rsidRPr="00F3355D">
        <w:rPr>
          <w:b/>
        </w:rPr>
        <w:t>talk about</w:t>
      </w:r>
      <w:r w:rsidRPr="00F3355D">
        <w:rPr>
          <w:b/>
          <w:spacing w:val="-4"/>
        </w:rPr>
        <w:t xml:space="preserve"> </w:t>
      </w:r>
      <w:r w:rsidRPr="00F3355D">
        <w:rPr>
          <w:b/>
        </w:rPr>
        <w:t>when</w:t>
      </w:r>
      <w:r w:rsidRPr="00F3355D">
        <w:rPr>
          <w:b/>
          <w:spacing w:val="-3"/>
        </w:rPr>
        <w:t xml:space="preserve"> </w:t>
      </w:r>
      <w:r w:rsidRPr="00F3355D">
        <w:rPr>
          <w:b/>
        </w:rPr>
        <w:t>you</w:t>
      </w:r>
      <w:r w:rsidRPr="00F3355D">
        <w:rPr>
          <w:b/>
          <w:spacing w:val="-5"/>
        </w:rPr>
        <w:t xml:space="preserve"> </w:t>
      </w:r>
      <w:r w:rsidRPr="00F3355D">
        <w:rPr>
          <w:b/>
        </w:rPr>
        <w:t>meet</w:t>
      </w:r>
      <w:r w:rsidRPr="00F3355D">
        <w:rPr>
          <w:b/>
          <w:spacing w:val="11"/>
        </w:rPr>
        <w:t xml:space="preserve"> </w:t>
      </w:r>
      <w:r w:rsidRPr="00F3355D">
        <w:rPr>
          <w:b/>
        </w:rPr>
        <w:t>someone:</w:t>
      </w:r>
      <w:r w:rsidRPr="00F3355D">
        <w:rPr>
          <w:b/>
          <w:spacing w:val="-5"/>
        </w:rPr>
        <w:t xml:space="preserve"> </w:t>
      </w:r>
      <w:r w:rsidRPr="00F3355D">
        <w:rPr>
          <w:b/>
        </w:rPr>
        <w:t>a)</w:t>
      </w:r>
      <w:r w:rsidRPr="00F3355D">
        <w:rPr>
          <w:b/>
          <w:spacing w:val="3"/>
        </w:rPr>
        <w:t xml:space="preserve"> </w:t>
      </w:r>
      <w:r w:rsidRPr="00F3355D">
        <w:rPr>
          <w:b/>
        </w:rPr>
        <w:t>for</w:t>
      </w:r>
      <w:r w:rsidRPr="00F3355D">
        <w:rPr>
          <w:b/>
          <w:spacing w:val="-4"/>
        </w:rPr>
        <w:t xml:space="preserve"> </w:t>
      </w:r>
      <w:r w:rsidRPr="00F3355D">
        <w:rPr>
          <w:b/>
        </w:rPr>
        <w:t>the</w:t>
      </w:r>
      <w:r w:rsidRPr="00F3355D">
        <w:rPr>
          <w:b/>
          <w:spacing w:val="14"/>
        </w:rPr>
        <w:t xml:space="preserve"> </w:t>
      </w:r>
      <w:r w:rsidRPr="00F3355D">
        <w:rPr>
          <w:b/>
        </w:rPr>
        <w:t>fi</w:t>
      </w:r>
      <w:r w:rsidRPr="00F3355D">
        <w:rPr>
          <w:b/>
          <w:spacing w:val="-4"/>
        </w:rPr>
        <w:t>r</w:t>
      </w:r>
      <w:r w:rsidRPr="00F3355D">
        <w:rPr>
          <w:b/>
        </w:rPr>
        <w:t>st</w:t>
      </w:r>
      <w:r w:rsidRPr="00F3355D">
        <w:rPr>
          <w:b/>
          <w:spacing w:val="-6"/>
        </w:rPr>
        <w:t xml:space="preserve"> </w:t>
      </w:r>
      <w:r w:rsidRPr="00F3355D">
        <w:rPr>
          <w:b/>
        </w:rPr>
        <w:t>time,</w:t>
      </w:r>
      <w:r w:rsidRPr="00F3355D">
        <w:rPr>
          <w:b/>
          <w:spacing w:val="-2"/>
        </w:rPr>
        <w:t xml:space="preserve"> </w:t>
      </w:r>
      <w:r w:rsidRPr="00F3355D">
        <w:rPr>
          <w:b/>
        </w:rPr>
        <w:t>and</w:t>
      </w:r>
      <w:r w:rsidRPr="00F3355D">
        <w:rPr>
          <w:b/>
          <w:spacing w:val="-5"/>
        </w:rPr>
        <w:t xml:space="preserve"> </w:t>
      </w:r>
      <w:r w:rsidRPr="00F3355D">
        <w:rPr>
          <w:b/>
        </w:rPr>
        <w:t>b)</w:t>
      </w:r>
      <w:r w:rsidRPr="00F3355D">
        <w:rPr>
          <w:b/>
          <w:spacing w:val="-1"/>
        </w:rPr>
        <w:t xml:space="preserve"> </w:t>
      </w:r>
      <w:r w:rsidRPr="00F3355D">
        <w:rPr>
          <w:b/>
        </w:rPr>
        <w:t>when</w:t>
      </w:r>
      <w:r w:rsidRPr="00F3355D">
        <w:rPr>
          <w:b/>
          <w:spacing w:val="-3"/>
        </w:rPr>
        <w:t xml:space="preserve"> </w:t>
      </w:r>
      <w:r w:rsidRPr="00F3355D">
        <w:rPr>
          <w:b/>
        </w:rPr>
        <w:t>you</w:t>
      </w:r>
      <w:r w:rsidRPr="00F3355D">
        <w:rPr>
          <w:b/>
          <w:spacing w:val="-5"/>
        </w:rPr>
        <w:t xml:space="preserve"> </w:t>
      </w:r>
      <w:r w:rsidRPr="00F3355D">
        <w:rPr>
          <w:b/>
        </w:rPr>
        <w:t>know</w:t>
      </w:r>
      <w:r w:rsidRPr="00F3355D">
        <w:rPr>
          <w:b/>
          <w:spacing w:val="-17"/>
        </w:rPr>
        <w:t xml:space="preserve"> </w:t>
      </w:r>
      <w:r w:rsidRPr="00F3355D">
        <w:rPr>
          <w:b/>
        </w:rPr>
        <w:t>them</w:t>
      </w:r>
      <w:r w:rsidRPr="00F3355D">
        <w:rPr>
          <w:b/>
          <w:spacing w:val="2"/>
        </w:rPr>
        <w:t xml:space="preserve"> </w:t>
      </w:r>
      <w:r w:rsidRPr="00F3355D">
        <w:rPr>
          <w:b/>
        </w:rPr>
        <w:t>better?</w:t>
      </w:r>
    </w:p>
    <w:p w:rsidR="00155E03" w:rsidRPr="00F3355D" w:rsidRDefault="00AF12C9">
      <w:pPr>
        <w:ind w:left="1217"/>
      </w:pPr>
      <w:r w:rsidRPr="00F3355D">
        <w:rPr>
          <w:b/>
        </w:rPr>
        <w:t>politics</w:t>
      </w:r>
    </w:p>
    <w:p w:rsidR="00155E03" w:rsidRDefault="00AF12C9">
      <w:pPr>
        <w:spacing w:before="10" w:line="250" w:lineRule="auto"/>
        <w:ind w:left="1217" w:right="4026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 w:rsidRPr="00F3355D">
        <w:rPr>
          <w:b/>
        </w:rPr>
        <w:t>the</w:t>
      </w:r>
      <w:r w:rsidRPr="00F3355D">
        <w:rPr>
          <w:b/>
          <w:spacing w:val="14"/>
        </w:rPr>
        <w:t xml:space="preserve"> </w:t>
      </w:r>
      <w:r w:rsidRPr="00F3355D">
        <w:rPr>
          <w:b/>
        </w:rPr>
        <w:t>economic</w:t>
      </w:r>
      <w:r w:rsidRPr="00F3355D">
        <w:rPr>
          <w:b/>
          <w:spacing w:val="-13"/>
        </w:rPr>
        <w:t xml:space="preserve"> </w:t>
      </w:r>
      <w:r w:rsidRPr="00F3355D">
        <w:rPr>
          <w:b/>
        </w:rPr>
        <w:t>and</w:t>
      </w:r>
      <w:r w:rsidRPr="00F3355D">
        <w:rPr>
          <w:b/>
          <w:spacing w:val="-5"/>
        </w:rPr>
        <w:t xml:space="preserve"> </w:t>
      </w:r>
      <w:r w:rsidRPr="00F3355D">
        <w:rPr>
          <w:b/>
        </w:rPr>
        <w:t>b</w:t>
      </w:r>
      <w:r w:rsidRPr="00F3355D">
        <w:rPr>
          <w:b/>
          <w:spacing w:val="-4"/>
        </w:rPr>
        <w:t>us</w:t>
      </w:r>
      <w:r w:rsidRPr="00F3355D">
        <w:rPr>
          <w:b/>
        </w:rPr>
        <w:t>iness</w:t>
      </w:r>
      <w:r w:rsidRPr="00F3355D">
        <w:rPr>
          <w:b/>
          <w:spacing w:val="3"/>
        </w:rPr>
        <w:t xml:space="preserve"> </w:t>
      </w:r>
      <w:r w:rsidRPr="00F3355D">
        <w:rPr>
          <w:b/>
          <w:spacing w:val="-4"/>
        </w:rPr>
        <w:t>s</w:t>
      </w:r>
      <w:r w:rsidRPr="00F3355D">
        <w:rPr>
          <w:b/>
        </w:rPr>
        <w:t>ituation</w:t>
      </w:r>
      <w:r w:rsidRPr="00F3355D">
        <w:rPr>
          <w:b/>
          <w:spacing w:val="1"/>
        </w:rPr>
        <w:t xml:space="preserve"> </w:t>
      </w:r>
      <w:r w:rsidRPr="00F3355D">
        <w:rPr>
          <w:b/>
        </w:rPr>
        <w:t>in</w:t>
      </w:r>
      <w:r w:rsidRPr="00F3355D">
        <w:rPr>
          <w:b/>
          <w:spacing w:val="3"/>
        </w:rPr>
        <w:t xml:space="preserve"> </w:t>
      </w:r>
      <w:r w:rsidRPr="00F3355D">
        <w:rPr>
          <w:b/>
        </w:rPr>
        <w:t>gene</w:t>
      </w:r>
      <w:r w:rsidRPr="00F3355D">
        <w:rPr>
          <w:b/>
          <w:spacing w:val="-4"/>
        </w:rPr>
        <w:t>r</w:t>
      </w:r>
      <w:r w:rsidRPr="00F3355D">
        <w:rPr>
          <w:b/>
        </w:rPr>
        <w:t xml:space="preserve">al </w:t>
      </w:r>
      <w:r>
        <w:rPr>
          <w:b/>
          <w:color w:val="FFFFFF"/>
          <w:w w:val="91"/>
        </w:rPr>
        <w:t>your</w:t>
      </w:r>
      <w:r>
        <w:rPr>
          <w:b/>
          <w:color w:val="FFFFFF"/>
          <w:spacing w:val="15"/>
          <w:w w:val="91"/>
        </w:rPr>
        <w:t xml:space="preserve"> </w:t>
      </w:r>
      <w:r>
        <w:rPr>
          <w:b/>
          <w:color w:val="FFFFFF"/>
        </w:rPr>
        <w:t>families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 w:rsidP="00D93206">
      <w:pPr>
        <w:ind w:left="101"/>
        <w:rPr>
          <w:sz w:val="52"/>
          <w:szCs w:val="52"/>
        </w:rPr>
      </w:pPr>
      <w:r w:rsidRPr="00D93206">
        <w:rPr>
          <w:b/>
          <w:position w:val="-4"/>
          <w:sz w:val="28"/>
          <w:szCs w:val="28"/>
        </w:rPr>
        <w:t>45</w:t>
      </w:r>
      <w:r w:rsidRPr="00D93206">
        <w:rPr>
          <w:b/>
          <w:position w:val="-4"/>
          <w:sz w:val="74"/>
          <w:szCs w:val="74"/>
        </w:rPr>
        <w:t xml:space="preserve"> </w:t>
      </w:r>
      <w:bookmarkStart w:id="0" w:name="_GoBack"/>
      <w:bookmarkEnd w:id="0"/>
      <w:r w:rsidRPr="00D93206">
        <w:rPr>
          <w:b/>
          <w:spacing w:val="41"/>
          <w:position w:val="-4"/>
          <w:sz w:val="74"/>
          <w:szCs w:val="74"/>
        </w:rPr>
        <w:t xml:space="preserve"> </w:t>
      </w:r>
      <w:r w:rsidRPr="00D93206">
        <w:rPr>
          <w:b/>
          <w:color w:val="1B4B7A"/>
          <w:spacing w:val="-10"/>
          <w:w w:val="66"/>
          <w:position w:val="-4"/>
          <w:sz w:val="28"/>
          <w:szCs w:val="28"/>
        </w:rPr>
        <w:t>T</w:t>
      </w:r>
      <w:r w:rsidRPr="00D93206">
        <w:rPr>
          <w:b/>
          <w:color w:val="1B4B7A"/>
          <w:w w:val="98"/>
          <w:position w:val="-4"/>
          <w:sz w:val="28"/>
          <w:szCs w:val="28"/>
        </w:rPr>
        <w:t>elephoning</w:t>
      </w:r>
      <w:r w:rsidRPr="00D93206">
        <w:rPr>
          <w:b/>
          <w:color w:val="1B4B7A"/>
          <w:spacing w:val="29"/>
          <w:position w:val="-4"/>
          <w:sz w:val="28"/>
          <w:szCs w:val="28"/>
        </w:rPr>
        <w:t xml:space="preserve"> </w:t>
      </w:r>
      <w:r w:rsidRPr="00D93206">
        <w:rPr>
          <w:b/>
          <w:color w:val="1B4B7A"/>
          <w:position w:val="-4"/>
          <w:sz w:val="28"/>
          <w:szCs w:val="28"/>
        </w:rPr>
        <w:t>1:</w:t>
      </w:r>
      <w:r w:rsidRPr="00D93206">
        <w:rPr>
          <w:b/>
          <w:color w:val="1B4B7A"/>
          <w:spacing w:val="16"/>
          <w:position w:val="-4"/>
          <w:sz w:val="28"/>
          <w:szCs w:val="28"/>
        </w:rPr>
        <w:t xml:space="preserve"> </w:t>
      </w:r>
      <w:r w:rsidRPr="00D93206">
        <w:rPr>
          <w:b/>
          <w:color w:val="1B4B7A"/>
          <w:position w:val="-4"/>
          <w:sz w:val="28"/>
          <w:szCs w:val="28"/>
        </w:rPr>
        <w:t>starting</w:t>
      </w:r>
      <w:r w:rsidRPr="00D93206">
        <w:rPr>
          <w:b/>
          <w:color w:val="1B4B7A"/>
          <w:spacing w:val="-23"/>
          <w:position w:val="-4"/>
          <w:sz w:val="28"/>
          <w:szCs w:val="28"/>
        </w:rPr>
        <w:t xml:space="preserve"> </w:t>
      </w:r>
      <w:r w:rsidRPr="00D93206">
        <w:rPr>
          <w:b/>
          <w:color w:val="1B4B7A"/>
          <w:position w:val="-4"/>
          <w:sz w:val="28"/>
          <w:szCs w:val="28"/>
        </w:rPr>
        <w:t>and</w:t>
      </w:r>
      <w:r w:rsidRPr="00D93206">
        <w:rPr>
          <w:b/>
          <w:color w:val="1B4B7A"/>
          <w:spacing w:val="-13"/>
          <w:position w:val="-4"/>
          <w:sz w:val="28"/>
          <w:szCs w:val="28"/>
        </w:rPr>
        <w:t xml:space="preserve"> </w:t>
      </w:r>
      <w:r w:rsidRPr="00D93206">
        <w:rPr>
          <w:b/>
          <w:color w:val="1B4B7A"/>
          <w:position w:val="-4"/>
          <w:sz w:val="28"/>
          <w:szCs w:val="28"/>
        </w:rPr>
        <w:t>ending</w:t>
      </w:r>
    </w:p>
    <w:p w:rsidR="00155E03" w:rsidRDefault="00155E03" w:rsidP="00D93206"/>
    <w:p w:rsidR="00155E03" w:rsidRDefault="00155E03" w:rsidP="00D93206">
      <w:pPr>
        <w:rPr>
          <w:sz w:val="22"/>
          <w:szCs w:val="22"/>
        </w:rPr>
        <w:sectPr w:rsidR="00155E03">
          <w:pgSz w:w="10960" w:h="14700"/>
          <w:pgMar w:top="100" w:right="980" w:bottom="280" w:left="420" w:header="0" w:footer="232" w:gutter="0"/>
          <w:cols w:space="720"/>
        </w:sectPr>
      </w:pPr>
    </w:p>
    <w:p w:rsidR="00155E03" w:rsidRDefault="00AF12C9" w:rsidP="00D93206">
      <w:pPr>
        <w:ind w:left="753"/>
        <w:rPr>
          <w:sz w:val="26"/>
          <w:szCs w:val="26"/>
        </w:rPr>
      </w:pPr>
      <w:r w:rsidRPr="00D93206">
        <w:rPr>
          <w:b/>
          <w:sz w:val="24"/>
          <w:szCs w:val="24"/>
        </w:rPr>
        <w:t xml:space="preserve">A  </w:t>
      </w:r>
      <w:r>
        <w:rPr>
          <w:b/>
          <w:color w:val="FFFFFF"/>
          <w:sz w:val="24"/>
          <w:szCs w:val="24"/>
        </w:rPr>
        <w:t xml:space="preserve">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w w:val="94"/>
          <w:sz w:val="26"/>
          <w:szCs w:val="26"/>
        </w:rPr>
        <w:t>Starting</w:t>
      </w:r>
      <w:r>
        <w:rPr>
          <w:b/>
          <w:color w:val="31668E"/>
          <w:spacing w:val="28"/>
          <w:w w:val="94"/>
          <w:sz w:val="26"/>
          <w:szCs w:val="26"/>
        </w:rPr>
        <w:t xml:space="preserve"> </w:t>
      </w:r>
      <w:r>
        <w:rPr>
          <w:b/>
          <w:color w:val="31668E"/>
          <w:w w:val="94"/>
          <w:sz w:val="26"/>
          <w:szCs w:val="26"/>
        </w:rPr>
        <w:t>informal</w:t>
      </w:r>
      <w:r>
        <w:rPr>
          <w:b/>
          <w:color w:val="31668E"/>
          <w:spacing w:val="19"/>
          <w:w w:val="94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cal</w:t>
      </w:r>
      <w:r>
        <w:rPr>
          <w:b/>
          <w:color w:val="31668E"/>
          <w:spacing w:val="-5"/>
          <w:sz w:val="26"/>
          <w:szCs w:val="26"/>
        </w:rPr>
        <w:t>l</w:t>
      </w:r>
      <w:r>
        <w:rPr>
          <w:b/>
          <w:color w:val="31668E"/>
          <w:sz w:val="26"/>
          <w:szCs w:val="26"/>
        </w:rPr>
        <w:t>s</w:t>
      </w:r>
    </w:p>
    <w:p w:rsidR="00155E03" w:rsidRDefault="00155E03" w:rsidP="00D93206">
      <w:pPr>
        <w:rPr>
          <w:sz w:val="19"/>
          <w:szCs w:val="19"/>
        </w:rPr>
      </w:pPr>
    </w:p>
    <w:p w:rsidR="00155E03" w:rsidRDefault="00BD5BF3" w:rsidP="00D93206">
      <w:pPr>
        <w:ind w:right="294"/>
        <w:jc w:val="right"/>
      </w:pPr>
      <w:r>
        <w:pict>
          <v:group id="_x0000_s5090" style="position:absolute;left:0;text-align:left;margin-left:158.75pt;margin-top:-3.8pt;width:58.35pt;height:18.95pt;z-index:-33100;mso-position-horizontal-relative:page" coordorigin="3175,-76" coordsize="1167,379">
            <v:shape id="_x0000_s5091" style="position:absolute;left:3175;top:-76;width:1167;height:379" coordorigin="3175,-76" coordsize="1167,379" path="m4342,190r,-152l4342,r-2,-28l4328,-61r-34,-13l4266,-75r-37,-1l4229,-76r-513,l3679,-75r-27,1l3619,-61r-13,35l3604,2r-1,29l3175,111r427,79l3603,197r2,13l3618,249r34,37l3679,298r37,5l4229,303r37,l4294,301r34,-12l4340,255r2,-28l4342,190r,xe" filled="f" strokecolor="#2c271f" strokeweight=".5pt">
              <v:path arrowok="t"/>
            </v:shape>
            <w10:wrap anchorx="page"/>
          </v:group>
        </w:pict>
      </w:r>
      <w:r>
        <w:pict>
          <v:shape id="_x0000_s5089" type="#_x0000_t75" style="position:absolute;left:0;text-align:left;margin-left:83.9pt;margin-top:-3.8pt;width:66.6pt;height:99.6pt;z-index:-33092;mso-position-horizontal-relative:page">
            <v:imagedata r:id="rId14" o:title=""/>
            <w10:wrap anchorx="page"/>
          </v:shape>
        </w:pict>
      </w:r>
      <w:r w:rsidR="00AF12C9">
        <w:rPr>
          <w:color w:val="2C271F"/>
          <w:spacing w:val="-3"/>
          <w:w w:val="108"/>
        </w:rPr>
        <w:t>Hello.</w:t>
      </w:r>
    </w:p>
    <w:p w:rsidR="00155E03" w:rsidRDefault="00155E03" w:rsidP="00D93206">
      <w:pPr>
        <w:rPr>
          <w:sz w:val="18"/>
          <w:szCs w:val="18"/>
        </w:rPr>
      </w:pPr>
    </w:p>
    <w:p w:rsidR="00155E03" w:rsidRDefault="00155E03" w:rsidP="00D93206"/>
    <w:p w:rsidR="00155E03" w:rsidRDefault="00BD5BF3" w:rsidP="00D93206">
      <w:pPr>
        <w:jc w:val="right"/>
      </w:pPr>
      <w:r>
        <w:pict>
          <v:group id="_x0000_s5087" style="position:absolute;left:0;text-align:left;margin-left:158.75pt;margin-top:-3.8pt;width:73.3pt;height:18.95pt;z-index:-33098;mso-position-horizontal-relative:page" coordorigin="3175,-76" coordsize="1466,379">
            <v:shape id="_x0000_s5088" style="position:absolute;left:3175;top:-76;width:1466;height:379" coordorigin="3175,-76" coordsize="1466,379" path="m4641,190r,-152l4641,r-5,-48l4594,-74r-65,-2l4528,-76r-812,l3679,-75r-47,6l3606,-26r-3,57l3175,111r427,79l3603,197r2,13l3618,249r34,37l3716,303r812,l4565,303r49,-6l4640,255r1,-65l4641,190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w w:val="98"/>
        </w:rPr>
        <w:t>Speaking</w:t>
      </w:r>
      <w:r w:rsidR="00AF12C9">
        <w:rPr>
          <w:color w:val="2C271F"/>
          <w:w w:val="111"/>
        </w:rPr>
        <w:t>.</w:t>
      </w:r>
    </w:p>
    <w:p w:rsidR="00155E03" w:rsidRDefault="00AF12C9" w:rsidP="00D93206">
      <w:pPr>
        <w:rPr>
          <w:sz w:val="11"/>
          <w:szCs w:val="11"/>
        </w:rPr>
      </w:pPr>
      <w:r>
        <w:br w:type="column"/>
      </w:r>
    </w:p>
    <w:p w:rsidR="00155E03" w:rsidRDefault="00155E03" w:rsidP="00D93206"/>
    <w:p w:rsidR="00155E03" w:rsidRDefault="00155E03" w:rsidP="00D93206"/>
    <w:p w:rsidR="00155E03" w:rsidRDefault="00155E03" w:rsidP="00D93206"/>
    <w:p w:rsidR="00155E03" w:rsidRDefault="00BD5BF3" w:rsidP="00D93206">
      <w:r>
        <w:pict>
          <v:group id="_x0000_s5085" style="position:absolute;margin-left:249.3pt;margin-top:-3.8pt;width:168.4pt;height:18.95pt;z-index:-33096;mso-position-horizontal-relative:page" coordorigin="4986,-76" coordsize="3368,379">
            <v:shape id="_x0000_s5086" style="position:absolute;left:4986;top:-76;width:3368;height:379" coordorigin="4986,-76" coordsize="3368,379" path="m4986,38r,152l4986,227r14,62l5061,303r38,l7815,303r65,-2l7927,255r1,-65l7928,190r426,-79l7928,31r-1,-11l7923,4r-32,-54l7815,-76r-2716,l5034,-74r-47,46l4986,37r,1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tha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Jessica</w:t>
      </w:r>
      <w:r w:rsidR="00AF12C9">
        <w:rPr>
          <w:color w:val="2C271F"/>
        </w:rPr>
        <w:t>?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Jessic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there</w:t>
      </w:r>
      <w:r w:rsidR="00AF12C9">
        <w:rPr>
          <w:color w:val="2C271F"/>
        </w:rPr>
        <w:t>?</w:t>
      </w:r>
    </w:p>
    <w:p w:rsidR="00155E03" w:rsidRDefault="00155E03" w:rsidP="00D93206">
      <w:pPr>
        <w:rPr>
          <w:sz w:val="18"/>
          <w:szCs w:val="18"/>
        </w:rPr>
      </w:pPr>
    </w:p>
    <w:p w:rsidR="00155E03" w:rsidRDefault="00155E03" w:rsidP="00D93206"/>
    <w:p w:rsidR="00155E03" w:rsidRDefault="00BD5BF3" w:rsidP="00D93206">
      <w:pPr>
        <w:ind w:left="449"/>
        <w:sectPr w:rsidR="00155E03">
          <w:type w:val="continuous"/>
          <w:pgSz w:w="10960" w:h="14700"/>
          <w:pgMar w:top="300" w:right="980" w:bottom="280" w:left="420" w:header="720" w:footer="720" w:gutter="0"/>
          <w:cols w:num="2" w:space="720" w:equalWidth="0">
            <w:col w:w="4101" w:space="573"/>
            <w:col w:w="4886"/>
          </w:cols>
        </w:sectPr>
      </w:pPr>
      <w:r>
        <w:pict>
          <v:group id="_x0000_s5083" style="position:absolute;left:0;text-align:left;margin-left:271.75pt;margin-top:-3.8pt;width:145.95pt;height:18.95pt;z-index:-33095;mso-position-horizontal-relative:page" coordorigin="5435,-76" coordsize="2919,379">
            <v:shape id="_x0000_s5084" style="position:absolute;left:5435;top:-76;width:2919;height:379" coordorigin="5435,-76" coordsize="2919,379" path="m5435,38r,152l5435,227r14,62l5510,303r38,l7815,303r65,-2l7927,255r1,-65l7928,190r426,-79l7928,31r-1,-11l7923,4r-32,-54l7815,-76r-2267,l5482,-74r-46,46l5435,37r,1xe" filled="f" strokecolor="#2c271f" strokeweight=".5pt">
              <v:path arrowok="t"/>
            </v:shape>
            <w10:wrap anchorx="page"/>
          </v:group>
        </w:pict>
      </w:r>
      <w:r>
        <w:pict>
          <v:shape id="_x0000_s5082" type="#_x0000_t75" style="position:absolute;left:0;text-align:left;margin-left:422.05pt;margin-top:-60.15pt;width:70.7pt;height:78.05pt;z-index:-33089;mso-position-horizontal-relative:page">
            <v:imagedata r:id="rId15" o:title=""/>
            <w10:wrap anchorx="page"/>
          </v:shape>
        </w:pict>
      </w:r>
      <w:r w:rsidR="00AF12C9">
        <w:rPr>
          <w:b/>
          <w:color w:val="2C271F"/>
          <w:spacing w:val="-3"/>
        </w:rPr>
        <w:t>H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Jessica</w:t>
      </w:r>
      <w:r w:rsidR="00AF12C9">
        <w:rPr>
          <w:color w:val="2C271F"/>
        </w:rPr>
        <w:t>,</w:t>
      </w:r>
      <w:r w:rsidR="00AF12C9">
        <w:rPr>
          <w:color w:val="2C271F"/>
          <w:spacing w:val="10"/>
        </w:rPr>
        <w:t xml:space="preserve"> </w:t>
      </w:r>
      <w:r w:rsidR="00AF12C9">
        <w:rPr>
          <w:b/>
          <w:color w:val="2C271F"/>
          <w:spacing w:val="-3"/>
        </w:rPr>
        <w:t>it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color w:val="2C271F"/>
          <w:spacing w:val="-3"/>
        </w:rPr>
        <w:t>Migue</w:t>
      </w:r>
      <w:r w:rsidR="00AF12C9">
        <w:rPr>
          <w:color w:val="2C271F"/>
        </w:rPr>
        <w:t>l</w:t>
      </w:r>
      <w:r w:rsidR="00AF12C9">
        <w:rPr>
          <w:color w:val="2C271F"/>
          <w:spacing w:val="34"/>
        </w:rPr>
        <w:t xml:space="preserve"> </w:t>
      </w:r>
      <w:r w:rsidR="00AF12C9">
        <w:rPr>
          <w:b/>
          <w:color w:val="2C271F"/>
          <w:spacing w:val="-3"/>
        </w:rPr>
        <w:t>here</w:t>
      </w:r>
      <w:r w:rsidR="00AF12C9">
        <w:rPr>
          <w:color w:val="2C271F"/>
        </w:rPr>
        <w:t>.</w:t>
      </w:r>
    </w:p>
    <w:p w:rsidR="00155E03" w:rsidRDefault="00155E03" w:rsidP="00D93206">
      <w:pPr>
        <w:sectPr w:rsidR="00155E03">
          <w:type w:val="continuous"/>
          <w:pgSz w:w="10960" w:h="14700"/>
          <w:pgMar w:top="300" w:right="980" w:bottom="280" w:left="420" w:header="720" w:footer="720" w:gutter="0"/>
          <w:cols w:space="720"/>
        </w:sectPr>
      </w:pPr>
    </w:p>
    <w:p w:rsidR="00155E03" w:rsidRDefault="00BD5BF3" w:rsidP="00D93206">
      <w:pPr>
        <w:ind w:left="3293" w:right="707"/>
      </w:pPr>
      <w:r>
        <w:pict>
          <v:group id="_x0000_s5080" style="position:absolute;left:0;text-align:left;margin-left:158.75pt;margin-top:-2.45pt;width:93.75pt;height:31.65pt;z-index:-33088;mso-position-horizontal-relative:page" coordorigin="3175,-49" coordsize="1875,633">
            <v:shape id="_x0000_s5081" style="position:absolute;left:3175;top:-49;width:1875;height:633" coordorigin="3175,-49" coordsize="1875,633" path="m5050,470r,-405l5045,27r-31,-48l4954,-47r-18,-2l3719,-49r-66,18l3620,8r-14,52l3605,65r,111l3175,263r430,96l3605,470r5,38l3641,556r60,26l3719,584r1217,l5002,566r33,-39l5049,475r1,-5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Hello</w:t>
      </w:r>
      <w:r w:rsidR="00AF12C9">
        <w:rPr>
          <w:color w:val="2C271F"/>
        </w:rPr>
        <w:t>,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6"/>
        </w:rPr>
        <w:t xml:space="preserve">Miguel. </w:t>
      </w:r>
      <w:r w:rsidR="00AF12C9">
        <w:rPr>
          <w:color w:val="2C271F"/>
          <w:spacing w:val="-3"/>
        </w:rPr>
        <w:t>Ho</w:t>
      </w:r>
      <w:r w:rsidR="00AF12C9">
        <w:rPr>
          <w:color w:val="2C271F"/>
        </w:rPr>
        <w:t>w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5"/>
        </w:rPr>
        <w:t>you?</w:t>
      </w:r>
    </w:p>
    <w:p w:rsidR="00155E03" w:rsidRDefault="00155E03" w:rsidP="00D93206">
      <w:pPr>
        <w:rPr>
          <w:sz w:val="15"/>
          <w:szCs w:val="15"/>
        </w:rPr>
      </w:pPr>
    </w:p>
    <w:p w:rsidR="00155E03" w:rsidRDefault="00155E03" w:rsidP="00D93206"/>
    <w:p w:rsidR="00155E03" w:rsidRDefault="00AF12C9" w:rsidP="00D93206">
      <w:pPr>
        <w:ind w:left="761"/>
        <w:rPr>
          <w:sz w:val="26"/>
          <w:szCs w:val="26"/>
        </w:rPr>
      </w:pPr>
      <w:r w:rsidRPr="00D93206">
        <w:rPr>
          <w:b/>
          <w:sz w:val="24"/>
          <w:szCs w:val="24"/>
        </w:rPr>
        <w:t xml:space="preserve">B </w:t>
      </w:r>
      <w:r>
        <w:rPr>
          <w:b/>
          <w:color w:val="FFFFFF"/>
          <w:sz w:val="24"/>
          <w:szCs w:val="24"/>
        </w:rPr>
        <w:t xml:space="preserve">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w w:val="94"/>
          <w:sz w:val="26"/>
          <w:szCs w:val="26"/>
        </w:rPr>
        <w:t>Starting</w:t>
      </w:r>
      <w:r>
        <w:rPr>
          <w:b/>
          <w:color w:val="31668E"/>
          <w:spacing w:val="28"/>
          <w:w w:val="94"/>
          <w:sz w:val="26"/>
          <w:szCs w:val="26"/>
        </w:rPr>
        <w:t xml:space="preserve"> </w:t>
      </w:r>
      <w:r>
        <w:rPr>
          <w:b/>
          <w:color w:val="31668E"/>
          <w:w w:val="94"/>
          <w:sz w:val="26"/>
          <w:szCs w:val="26"/>
        </w:rPr>
        <w:t>formal</w:t>
      </w:r>
      <w:r>
        <w:rPr>
          <w:b/>
          <w:color w:val="31668E"/>
          <w:spacing w:val="19"/>
          <w:w w:val="94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cal</w:t>
      </w:r>
      <w:r>
        <w:rPr>
          <w:b/>
          <w:color w:val="31668E"/>
          <w:spacing w:val="-5"/>
          <w:sz w:val="26"/>
          <w:szCs w:val="26"/>
        </w:rPr>
        <w:t>l</w:t>
      </w:r>
      <w:r>
        <w:rPr>
          <w:b/>
          <w:color w:val="31668E"/>
          <w:sz w:val="26"/>
          <w:szCs w:val="26"/>
        </w:rPr>
        <w:t>s</w:t>
      </w:r>
    </w:p>
    <w:p w:rsidR="00155E03" w:rsidRDefault="00155E03" w:rsidP="00D93206">
      <w:pPr>
        <w:rPr>
          <w:sz w:val="18"/>
          <w:szCs w:val="18"/>
        </w:rPr>
      </w:pPr>
    </w:p>
    <w:p w:rsidR="00155E03" w:rsidRDefault="00AF12C9" w:rsidP="00D93206">
      <w:pPr>
        <w:ind w:left="3217" w:right="-54"/>
      </w:pPr>
      <w:r>
        <w:rPr>
          <w:b/>
          <w:color w:val="2C271F"/>
          <w:spacing w:val="-3"/>
        </w:rPr>
        <w:t>Goo</w:t>
      </w:r>
      <w:r>
        <w:rPr>
          <w:b/>
          <w:color w:val="2C271F"/>
        </w:rPr>
        <w:t>d</w:t>
      </w:r>
      <w:r>
        <w:rPr>
          <w:b/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morning</w:t>
      </w:r>
      <w:r>
        <w:rPr>
          <w:color w:val="2C271F"/>
        </w:rPr>
        <w:t>.</w:t>
      </w:r>
      <w:r>
        <w:rPr>
          <w:color w:val="2C271F"/>
          <w:spacing w:val="-4"/>
        </w:rPr>
        <w:t xml:space="preserve"> </w:t>
      </w:r>
      <w:r>
        <w:rPr>
          <w:color w:val="2C271F"/>
          <w:spacing w:val="-21"/>
        </w:rPr>
        <w:t>Y</w:t>
      </w:r>
      <w:r>
        <w:rPr>
          <w:color w:val="2C271F"/>
          <w:spacing w:val="-3"/>
          <w:w w:val="110"/>
        </w:rPr>
        <w:t>amada</w:t>
      </w:r>
    </w:p>
    <w:p w:rsidR="00155E03" w:rsidRDefault="00BD5BF3" w:rsidP="00D93206">
      <w:pPr>
        <w:ind w:left="3217"/>
      </w:pPr>
      <w:r>
        <w:pict>
          <v:group id="_x0000_s5077" style="position:absolute;left:0;text-align:left;margin-left:83.7pt;margin-top:-15.55pt;width:207.3pt;height:80.85pt;z-index:-33091;mso-position-horizontal-relative:page" coordorigin="1674,-311" coordsize="4146,1617">
            <v:shape id="_x0000_s5079" type="#_x0000_t75" style="position:absolute;left:1673;top:-306;width:1392;height:1632">
              <v:imagedata r:id="rId16" o:title=""/>
            </v:shape>
            <v:shape id="_x0000_s5078" style="position:absolute;left:3100;top:-306;width:2715;height:633" coordorigin="3100,-306" coordsize="2715,633" path="m5815,213r,-405l5810,-230r-52,-61l5702,-306r-2059,l3578,-288r-42,60l3530,-192r,111l3100,6r430,96l3530,213r5,38l3586,313r57,14l5702,327r65,-18l5809,250r6,-32l5815,213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08"/>
        </w:rPr>
        <w:t>Hanako</w:t>
      </w:r>
      <w:r w:rsidR="00AF12C9">
        <w:rPr>
          <w:color w:val="2C271F"/>
          <w:spacing w:val="-19"/>
          <w:w w:val="108"/>
        </w:rPr>
        <w:t>’</w:t>
      </w:r>
      <w:r w:rsidR="00AF12C9">
        <w:rPr>
          <w:color w:val="2C271F"/>
          <w:w w:val="108"/>
        </w:rPr>
        <w:t>s</w:t>
      </w:r>
      <w:r w:rsidR="00AF12C9">
        <w:rPr>
          <w:color w:val="2C271F"/>
          <w:spacing w:val="5"/>
          <w:w w:val="108"/>
        </w:rPr>
        <w:t xml:space="preserve"> </w:t>
      </w:r>
      <w:r w:rsidR="00AF12C9">
        <w:rPr>
          <w:color w:val="2C271F"/>
          <w:spacing w:val="-3"/>
          <w:w w:val="103"/>
        </w:rPr>
        <w:t>office.</w:t>
      </w:r>
    </w:p>
    <w:p w:rsidR="00155E03" w:rsidRDefault="00155E03" w:rsidP="00D93206">
      <w:pPr>
        <w:rPr>
          <w:sz w:val="26"/>
          <w:szCs w:val="26"/>
        </w:rPr>
      </w:pPr>
    </w:p>
    <w:p w:rsidR="00155E03" w:rsidRDefault="00AF12C9" w:rsidP="00D93206">
      <w:pPr>
        <w:ind w:right="103"/>
        <w:jc w:val="right"/>
      </w:pPr>
      <w:r>
        <w:rPr>
          <w:b/>
          <w:color w:val="2C271F"/>
          <w:spacing w:val="-3"/>
          <w:position w:val="-6"/>
        </w:rPr>
        <w:t>Hello</w:t>
      </w:r>
      <w:r>
        <w:rPr>
          <w:b/>
          <w:color w:val="2C271F"/>
          <w:position w:val="-6"/>
        </w:rPr>
        <w:t xml:space="preserve">.  </w:t>
      </w:r>
      <w:r>
        <w:rPr>
          <w:b/>
          <w:color w:val="2C271F"/>
          <w:spacing w:val="39"/>
          <w:position w:val="-6"/>
        </w:rPr>
        <w:t xml:space="preserve"> </w:t>
      </w:r>
      <w:r>
        <w:rPr>
          <w:b/>
          <w:color w:val="2C271F"/>
          <w:spacing w:val="-3"/>
          <w:w w:val="102"/>
          <w:position w:val="6"/>
        </w:rPr>
        <w:t>Could</w:t>
      </w:r>
    </w:p>
    <w:p w:rsidR="00155E03" w:rsidRDefault="00AF12C9" w:rsidP="00D93206">
      <w:pPr>
        <w:ind w:right="275"/>
        <w:jc w:val="right"/>
      </w:pPr>
      <w:r>
        <w:rPr>
          <w:b/>
          <w:color w:val="2C271F"/>
          <w:spacing w:val="-3"/>
          <w:position w:val="1"/>
        </w:rPr>
        <w:t>Can</w:t>
      </w:r>
    </w:p>
    <w:p w:rsidR="00155E03" w:rsidRDefault="00155E03" w:rsidP="00D93206">
      <w:pPr>
        <w:rPr>
          <w:sz w:val="24"/>
          <w:szCs w:val="24"/>
        </w:rPr>
      </w:pPr>
    </w:p>
    <w:p w:rsidR="00155E03" w:rsidRDefault="00BD5BF3" w:rsidP="00D93206">
      <w:pPr>
        <w:ind w:left="3291"/>
      </w:pPr>
      <w:r>
        <w:pict>
          <v:group id="_x0000_s5075" style="position:absolute;left:0;text-align:left;margin-left:158.75pt;margin-top:-3.8pt;width:124.1pt;height:18.95pt;z-index:-33097;mso-position-horizontal-relative:page" coordorigin="3175,-76" coordsize="2482,379">
            <v:shape id="_x0000_s5076" style="position:absolute;left:3175;top:-76;width:2482;height:379" coordorigin="3175,-76" coordsize="2482,379" path="m5657,190r,-152l5657,r-14,-61l5582,-75r-38,-1l3716,-76r-64,2l3606,-26r-3,57l3175,111r427,79l3603,197r2,13l3632,269r84,34l5544,303r65,-2l5655,255r2,-65l5657,190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Who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calling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</w:rPr>
        <w:t>please</w:t>
      </w:r>
      <w:r w:rsidR="00AF12C9">
        <w:rPr>
          <w:color w:val="2C271F"/>
        </w:rPr>
        <w:t>?</w:t>
      </w:r>
    </w:p>
    <w:p w:rsidR="00155E03" w:rsidRDefault="00AF12C9" w:rsidP="00D93206">
      <w:pPr>
        <w:rPr>
          <w:sz w:val="22"/>
          <w:szCs w:val="22"/>
        </w:rPr>
      </w:pPr>
      <w:r>
        <w:br w:type="column"/>
      </w:r>
    </w:p>
    <w:p w:rsidR="00155E03" w:rsidRDefault="00BD5BF3" w:rsidP="00D93206">
      <w:pPr>
        <w:ind w:left="1346" w:right="221"/>
        <w:rPr>
          <w:sz w:val="16"/>
          <w:szCs w:val="16"/>
        </w:rPr>
      </w:pPr>
      <w:r>
        <w:pict>
          <v:group id="_x0000_s5070" style="position:absolute;left:0;text-align:left;margin-left:333.15pt;margin-top:-7.7pt;width:158.75pt;height:40.85pt;z-index:-33085;mso-position-horizontal-relative:page" coordorigin="6663,-154" coordsize="3175,817">
            <v:shape id="_x0000_s5074" style="position:absolute;left:6673;top:-144;width:3155;height:626" coordorigin="6673,-144" coordsize="3155,626" path="m6786,-144r-66,2l6674,-96r-1,65l6673,368r,38l6687,468r61,14l9714,482r37,l9813,468r14,-62l9827,-30r,-38l9813,-130r-61,-14l6786,-144xe" fillcolor="#1b4b7a" stroked="f">
              <v:path arrowok="t"/>
            </v:shape>
            <v:shape id="_x0000_s5073" style="position:absolute;left:6673;top:-144;width:3155;height:626" coordorigin="6673,-144" coordsize="3155,626" path="m6786,-144r-66,2l6674,-96r-1,65l6673,-30r,398l6674,434r46,46l6785,482r1,l9714,482r65,-2l9826,434r1,-65l9827,368r,-398l9826,-96r-46,-46l9715,-144r-1,l6786,-144xe" filled="f" strokecolor="#1b4b7a" strokeweight="1pt">
              <v:path arrowok="t"/>
            </v:shape>
            <v:shape id="_x0000_s5072" style="position:absolute;left:6972;top:-75;width:2856;height:728" coordorigin="6972,-75" coordsize="2856,728" path="m7085,-75r-65,2l6974,-27r-2,65l6972,540r,37l6986,639r61,14l9714,653r37,l9813,639r14,-61l9827,39r,-37l9813,-60r-61,-14l7085,-75xe" stroked="f">
              <v:path arrowok="t"/>
            </v:shape>
            <v:shape id="_x0000_s5071" style="position:absolute;left:6972;top:-75;width:2856;height:728" coordorigin="6972,-75" coordsize="2856,728" path="m7085,-75r-65,2l6974,-27r-2,65l6972,39r,501l6973,606r46,46l7084,653r1,l9714,653r65,-1l9826,606r1,-65l9827,540r,-501l9826,-27r-46,-46l9715,-75r-1,l7085,-75xe" filled="f" strokecolor="#1b4b7a" strokeweight="1pt">
              <v:path arrowok="t"/>
            </v:shape>
            <w10:wrap anchorx="page"/>
          </v:group>
        </w:pict>
      </w:r>
      <w:r w:rsidR="00AF12C9">
        <w:rPr>
          <w:b/>
          <w:color w:val="2C271F"/>
          <w:w w:val="95"/>
          <w:sz w:val="16"/>
          <w:szCs w:val="16"/>
        </w:rPr>
        <w:t>Speaking</w:t>
      </w:r>
      <w:r w:rsidR="00AF12C9">
        <w:rPr>
          <w:b/>
          <w:color w:val="2C271F"/>
          <w:spacing w:val="8"/>
          <w:w w:val="95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means</w:t>
      </w:r>
      <w:r w:rsidR="00AF12C9">
        <w:rPr>
          <w:color w:val="2C271F"/>
          <w:spacing w:val="2"/>
          <w:sz w:val="16"/>
          <w:szCs w:val="16"/>
        </w:rPr>
        <w:t xml:space="preserve"> </w:t>
      </w:r>
      <w:r w:rsidR="00AF12C9">
        <w:rPr>
          <w:color w:val="2C271F"/>
          <w:w w:val="79"/>
          <w:sz w:val="16"/>
          <w:szCs w:val="16"/>
        </w:rPr>
        <w:t>‘</w:t>
      </w:r>
      <w:r w:rsidR="00AF12C9">
        <w:rPr>
          <w:color w:val="2C271F"/>
          <w:spacing w:val="-5"/>
          <w:w w:val="79"/>
          <w:sz w:val="16"/>
          <w:szCs w:val="16"/>
        </w:rPr>
        <w:t>Y</w:t>
      </w:r>
      <w:r w:rsidR="00AF12C9">
        <w:rPr>
          <w:color w:val="2C271F"/>
          <w:w w:val="79"/>
          <w:sz w:val="16"/>
          <w:szCs w:val="16"/>
        </w:rPr>
        <w:t>es,</w:t>
      </w:r>
      <w:r w:rsidR="00AF12C9">
        <w:rPr>
          <w:color w:val="2C271F"/>
          <w:spacing w:val="14"/>
          <w:w w:val="79"/>
          <w:sz w:val="16"/>
          <w:szCs w:val="16"/>
        </w:rPr>
        <w:t xml:space="preserve"> </w:t>
      </w:r>
      <w:r w:rsidR="00AF12C9">
        <w:rPr>
          <w:color w:val="2C271F"/>
          <w:w w:val="79"/>
          <w:sz w:val="16"/>
          <w:szCs w:val="16"/>
        </w:rPr>
        <w:t>it</w:t>
      </w:r>
      <w:r w:rsidR="00AF12C9">
        <w:rPr>
          <w:color w:val="2C271F"/>
          <w:spacing w:val="-2"/>
          <w:w w:val="79"/>
          <w:sz w:val="16"/>
          <w:szCs w:val="16"/>
        </w:rPr>
        <w:t>’</w:t>
      </w:r>
      <w:r w:rsidR="00AF12C9">
        <w:rPr>
          <w:color w:val="2C271F"/>
          <w:w w:val="79"/>
          <w:sz w:val="16"/>
          <w:szCs w:val="16"/>
        </w:rPr>
        <w:t xml:space="preserve">s </w:t>
      </w:r>
      <w:r w:rsidR="00AF12C9">
        <w:rPr>
          <w:color w:val="2C271F"/>
          <w:spacing w:val="2"/>
          <w:w w:val="79"/>
          <w:sz w:val="16"/>
          <w:szCs w:val="16"/>
        </w:rPr>
        <w:t xml:space="preserve"> </w:t>
      </w:r>
      <w:r w:rsidR="00AF12C9">
        <w:rPr>
          <w:color w:val="2C271F"/>
          <w:w w:val="99"/>
          <w:sz w:val="16"/>
          <w:szCs w:val="16"/>
        </w:rPr>
        <w:t>me</w:t>
      </w:r>
      <w:r w:rsidR="00AF12C9">
        <w:rPr>
          <w:color w:val="2C271F"/>
          <w:spacing w:val="-24"/>
          <w:w w:val="81"/>
          <w:sz w:val="16"/>
          <w:szCs w:val="16"/>
        </w:rPr>
        <w:t>.</w:t>
      </w:r>
      <w:r w:rsidR="00AF12C9">
        <w:rPr>
          <w:color w:val="2C271F"/>
          <w:w w:val="61"/>
          <w:sz w:val="16"/>
          <w:szCs w:val="16"/>
        </w:rPr>
        <w:t>’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pacing w:val="-6"/>
          <w:w w:val="69"/>
          <w:sz w:val="16"/>
          <w:szCs w:val="16"/>
        </w:rPr>
        <w:t>Y</w:t>
      </w:r>
      <w:r w:rsidR="00AF12C9">
        <w:rPr>
          <w:color w:val="2C271F"/>
          <w:w w:val="102"/>
          <w:sz w:val="16"/>
          <w:szCs w:val="16"/>
        </w:rPr>
        <w:t>ou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can’t say</w:t>
      </w:r>
      <w:r w:rsidR="00AF12C9">
        <w:rPr>
          <w:color w:val="2C271F"/>
          <w:spacing w:val="-7"/>
          <w:sz w:val="16"/>
          <w:szCs w:val="16"/>
        </w:rPr>
        <w:t xml:space="preserve"> </w:t>
      </w:r>
      <w:r w:rsidR="00AF12C9">
        <w:rPr>
          <w:strike/>
          <w:color w:val="2C271F"/>
          <w:w w:val="81"/>
          <w:sz w:val="16"/>
          <w:szCs w:val="16"/>
        </w:rPr>
        <w:t>‘It</w:t>
      </w:r>
      <w:r w:rsidR="00AF12C9">
        <w:rPr>
          <w:strike/>
          <w:color w:val="2C271F"/>
          <w:spacing w:val="-2"/>
          <w:w w:val="81"/>
          <w:sz w:val="16"/>
          <w:szCs w:val="16"/>
        </w:rPr>
        <w:t>’</w:t>
      </w:r>
      <w:r w:rsidR="00AF12C9">
        <w:rPr>
          <w:strike/>
          <w:color w:val="2C271F"/>
          <w:w w:val="81"/>
          <w:sz w:val="16"/>
          <w:szCs w:val="16"/>
        </w:rPr>
        <w:t>s</w:t>
      </w:r>
      <w:r w:rsidR="00AF12C9">
        <w:rPr>
          <w:strike/>
          <w:color w:val="2C271F"/>
          <w:spacing w:val="14"/>
          <w:w w:val="81"/>
          <w:sz w:val="16"/>
          <w:szCs w:val="16"/>
        </w:rPr>
        <w:t xml:space="preserve"> </w:t>
      </w:r>
      <w:r w:rsidR="00AF12C9">
        <w:rPr>
          <w:strike/>
          <w:color w:val="2C271F"/>
          <w:w w:val="99"/>
          <w:sz w:val="16"/>
          <w:szCs w:val="16"/>
        </w:rPr>
        <w:t>me</w:t>
      </w:r>
      <w:r w:rsidR="00AF12C9">
        <w:rPr>
          <w:color w:val="2C271F"/>
          <w:w w:val="61"/>
          <w:sz w:val="16"/>
          <w:szCs w:val="16"/>
        </w:rPr>
        <w:t>’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or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strike/>
          <w:color w:val="2C271F"/>
          <w:w w:val="85"/>
          <w:sz w:val="16"/>
          <w:szCs w:val="16"/>
        </w:rPr>
        <w:t>‘That</w:t>
      </w:r>
      <w:r w:rsidR="00AF12C9">
        <w:rPr>
          <w:strike/>
          <w:color w:val="2C271F"/>
          <w:spacing w:val="-3"/>
          <w:w w:val="85"/>
          <w:sz w:val="16"/>
          <w:szCs w:val="16"/>
        </w:rPr>
        <w:t>’</w:t>
      </w:r>
      <w:r w:rsidR="00AF12C9">
        <w:rPr>
          <w:strike/>
          <w:color w:val="2C271F"/>
          <w:w w:val="85"/>
          <w:sz w:val="16"/>
          <w:szCs w:val="16"/>
        </w:rPr>
        <w:t>s</w:t>
      </w:r>
      <w:r w:rsidR="00AF12C9">
        <w:rPr>
          <w:strike/>
          <w:color w:val="2C271F"/>
          <w:spacing w:val="14"/>
          <w:w w:val="85"/>
          <w:sz w:val="16"/>
          <w:szCs w:val="16"/>
        </w:rPr>
        <w:t xml:space="preserve"> </w:t>
      </w:r>
      <w:r w:rsidR="00AF12C9">
        <w:rPr>
          <w:strike/>
          <w:color w:val="2C271F"/>
          <w:w w:val="99"/>
          <w:sz w:val="16"/>
          <w:szCs w:val="16"/>
        </w:rPr>
        <w:t>me</w:t>
      </w:r>
      <w:r w:rsidR="00AF12C9">
        <w:rPr>
          <w:color w:val="2C271F"/>
          <w:w w:val="61"/>
          <w:sz w:val="16"/>
          <w:szCs w:val="16"/>
        </w:rPr>
        <w:t>’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when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someone asks</w:t>
      </w:r>
      <w:r w:rsidR="00AF12C9">
        <w:rPr>
          <w:color w:val="2C271F"/>
          <w:spacing w:val="-13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for</w:t>
      </w:r>
      <w:r w:rsidR="00AF12C9">
        <w:rPr>
          <w:color w:val="2C271F"/>
          <w:spacing w:val="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you</w:t>
      </w:r>
      <w:r w:rsidR="00AF12C9">
        <w:rPr>
          <w:color w:val="2C271F"/>
          <w:spacing w:val="-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on</w:t>
      </w:r>
      <w:r w:rsidR="00AF12C9">
        <w:rPr>
          <w:color w:val="2C271F"/>
          <w:spacing w:val="9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the</w:t>
      </w:r>
      <w:r w:rsidR="00AF12C9">
        <w:rPr>
          <w:color w:val="2C271F"/>
          <w:spacing w:val="20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phone.</w:t>
      </w:r>
    </w:p>
    <w:p w:rsidR="00155E03" w:rsidRDefault="00155E03" w:rsidP="00D93206"/>
    <w:p w:rsidR="00155E03" w:rsidRDefault="00155E03" w:rsidP="00D93206"/>
    <w:p w:rsidR="00155E03" w:rsidRDefault="00155E03" w:rsidP="00D93206"/>
    <w:p w:rsidR="00155E03" w:rsidRDefault="00155E03" w:rsidP="00D93206"/>
    <w:p w:rsidR="00155E03" w:rsidRDefault="00155E03" w:rsidP="00D93206"/>
    <w:p w:rsidR="00155E03" w:rsidRDefault="00155E03" w:rsidP="00D93206">
      <w:pPr>
        <w:rPr>
          <w:sz w:val="24"/>
          <w:szCs w:val="24"/>
        </w:rPr>
      </w:pPr>
    </w:p>
    <w:p w:rsidR="00155E03" w:rsidRDefault="00BD5BF3" w:rsidP="00D93206">
      <w:r>
        <w:pict>
          <v:shape id="_x0000_s5069" type="#_x0000_t75" style="position:absolute;margin-left:422.05pt;margin-top:-39.3pt;width:70.85pt;height:80.5pt;z-index:-33090;mso-position-horizontal-relative:page">
            <v:imagedata r:id="rId17" o:title=""/>
            <w10:wrap anchorx="page"/>
          </v:shape>
        </w:pict>
      </w:r>
      <w:r>
        <w:pict>
          <v:shape id="_x0000_s5068" type="#_x0000_t202" style="position:absolute;margin-left:335.45pt;margin-top:-95.9pt;width:12pt;height:22.05pt;z-index:-33073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b/>
          <w:color w:val="2C271F"/>
          <w:position w:val="-6"/>
        </w:rPr>
        <w:t>I</w:t>
      </w:r>
      <w:r w:rsidR="00AF12C9">
        <w:rPr>
          <w:b/>
          <w:color w:val="2C271F"/>
          <w:spacing w:val="-7"/>
          <w:position w:val="-6"/>
        </w:rPr>
        <w:t xml:space="preserve"> </w:t>
      </w:r>
      <w:r w:rsidR="00AF12C9">
        <w:rPr>
          <w:b/>
          <w:color w:val="2C271F"/>
          <w:spacing w:val="-3"/>
          <w:position w:val="-6"/>
        </w:rPr>
        <w:t>spea</w:t>
      </w:r>
      <w:r w:rsidR="00AF12C9">
        <w:rPr>
          <w:b/>
          <w:color w:val="2C271F"/>
          <w:position w:val="-6"/>
        </w:rPr>
        <w:t>k</w:t>
      </w:r>
      <w:r w:rsidR="00AF12C9">
        <w:rPr>
          <w:b/>
          <w:color w:val="2C271F"/>
          <w:spacing w:val="5"/>
          <w:position w:val="-6"/>
        </w:rPr>
        <w:t xml:space="preserve"> </w:t>
      </w:r>
      <w:r w:rsidR="00AF12C9">
        <w:rPr>
          <w:b/>
          <w:color w:val="2C271F"/>
          <w:spacing w:val="-3"/>
          <w:position w:val="-6"/>
        </w:rPr>
        <w:t>t</w:t>
      </w:r>
      <w:r w:rsidR="00AF12C9">
        <w:rPr>
          <w:b/>
          <w:color w:val="2C271F"/>
          <w:position w:val="-6"/>
        </w:rPr>
        <w:t xml:space="preserve">o   </w:t>
      </w:r>
      <w:r w:rsidR="00AF12C9">
        <w:rPr>
          <w:b/>
          <w:color w:val="2C271F"/>
          <w:spacing w:val="4"/>
          <w:position w:val="-6"/>
        </w:rPr>
        <w:t xml:space="preserve"> </w:t>
      </w:r>
      <w:r w:rsidR="00AF12C9">
        <w:rPr>
          <w:color w:val="2C271F"/>
          <w:spacing w:val="-3"/>
          <w:position w:val="6"/>
        </w:rPr>
        <w:t>M</w:t>
      </w:r>
      <w:r w:rsidR="00AF12C9">
        <w:rPr>
          <w:color w:val="2C271F"/>
          <w:position w:val="6"/>
        </w:rPr>
        <w:t>s</w:t>
      </w:r>
      <w:r w:rsidR="00AF12C9">
        <w:rPr>
          <w:color w:val="2C271F"/>
          <w:spacing w:val="25"/>
          <w:position w:val="6"/>
        </w:rPr>
        <w:t xml:space="preserve"> </w:t>
      </w:r>
      <w:r w:rsidR="00AF12C9">
        <w:rPr>
          <w:color w:val="2C271F"/>
          <w:spacing w:val="-3"/>
          <w:w w:val="112"/>
          <w:position w:val="6"/>
        </w:rPr>
        <w:t>Hanako,</w:t>
      </w:r>
    </w:p>
    <w:p w:rsidR="00155E03" w:rsidRDefault="00BD5BF3" w:rsidP="00D93206">
      <w:pPr>
        <w:ind w:left="1219"/>
        <w:sectPr w:rsidR="00155E03">
          <w:type w:val="continuous"/>
          <w:pgSz w:w="10960" w:h="14700"/>
          <w:pgMar w:top="300" w:right="980" w:bottom="280" w:left="420" w:header="720" w:footer="720" w:gutter="0"/>
          <w:cols w:num="2" w:space="720" w:equalWidth="0">
            <w:col w:w="5247" w:space="71"/>
            <w:col w:w="4242"/>
          </w:cols>
        </w:sectPr>
      </w:pPr>
      <w:r>
        <w:pict>
          <v:group id="_x0000_s5063" style="position:absolute;left:0;text-align:left;margin-left:213.6pt;margin-top:-18.35pt;width:203.4pt;height:28.65pt;z-index:-33082;mso-position-horizontal-relative:page" coordorigin="4272,-367" coordsize="4068,573">
            <v:shape id="_x0000_s5067" style="position:absolute;left:4960;top:-362;width:0;height:563" coordorigin="4960,-362" coordsize="0,563" path="m4960,200r,-562e" filled="f" strokecolor="#2c271f" strokeweight=".5pt">
              <v:path arrowok="t"/>
            </v:shape>
            <v:shape id="_x0000_s5066" style="position:absolute;left:5653;top:-362;width:0;height:563" coordorigin="5653,-362" coordsize="0,563" path="m5653,200r,-562e" filled="f" strokecolor="#2c271f" strokeweight=".5pt">
              <v:path arrowok="t"/>
            </v:shape>
            <v:shape id="_x0000_s5065" style="position:absolute;left:6676;top:-362;width:0;height:563" coordorigin="6676,-362" coordsize="0,563" path="m6676,200r,-562e" filled="f" strokecolor="#2c271f" strokeweight=".5pt">
              <v:path arrowok="t"/>
            </v:shape>
            <v:shape id="_x0000_s5064" style="position:absolute;left:4277;top:-362;width:4058;height:562" coordorigin="4277,-362" coordsize="4058,562" path="m7914,-160r,-89l7909,-286r-52,-62l7800,-362r-3409,l4325,-345r-42,60l4277,-249r,335l4295,152r60,41l4391,199r3409,l7866,182r42,-60l7914,86r,-74l8335,-74r-421,-86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position w:val="1"/>
        </w:rPr>
        <w:t>please?</w:t>
      </w:r>
    </w:p>
    <w:p w:rsidR="00155E03" w:rsidRDefault="00155E03" w:rsidP="00D93206">
      <w:pPr>
        <w:rPr>
          <w:sz w:val="24"/>
          <w:szCs w:val="24"/>
        </w:rPr>
      </w:pPr>
    </w:p>
    <w:p w:rsidR="00155E03" w:rsidRDefault="00BD5BF3" w:rsidP="00D93206">
      <w:pPr>
        <w:ind w:left="3966" w:right="3141"/>
      </w:pPr>
      <w:r>
        <w:pict>
          <v:group id="_x0000_s5061" style="position:absolute;left:0;text-align:left;margin-left:213.9pt;margin-top:-2.45pt;width:155.4pt;height:43.45pt;z-index:-33078;mso-position-horizontal-relative:page" coordorigin="4278,-49" coordsize="3108,869">
            <v:shape id="_x0000_s5062" style="position:absolute;left:4278;top:-49;width:3108;height:869" coordorigin="4278,-49" coordsize="3108,869" path="m4278,707r,-642l4283,27r51,-61l4391,-49r2406,l6862,-31r42,60l6910,65r,217l7386,137,6910,454r,253l6906,744r-52,62l6797,820r-2406,l4326,802r-42,-59l4278,712r,-5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name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Joh</w:t>
      </w:r>
      <w:r w:rsidR="00AF12C9">
        <w:rPr>
          <w:color w:val="2C271F"/>
        </w:rPr>
        <w:t>n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20"/>
        </w:rPr>
        <w:t>W</w:t>
      </w:r>
      <w:r w:rsidR="00AF12C9">
        <w:rPr>
          <w:color w:val="2C271F"/>
          <w:spacing w:val="-3"/>
        </w:rPr>
        <w:t>ang</w:t>
      </w:r>
      <w:r w:rsidR="00AF12C9">
        <w:rPr>
          <w:color w:val="2C271F"/>
        </w:rPr>
        <w:t>.</w:t>
      </w:r>
      <w:r w:rsidR="00AF12C9">
        <w:rPr>
          <w:color w:val="2C271F"/>
          <w:spacing w:val="36"/>
        </w:rPr>
        <w:t xml:space="preserve"> </w:t>
      </w:r>
      <w:r w:rsidR="00AF12C9">
        <w:rPr>
          <w:b/>
          <w:color w:val="2C271F"/>
          <w:spacing w:val="-3"/>
        </w:rPr>
        <w:t>I’m callin</w:t>
      </w:r>
      <w:r w:rsidR="00AF12C9">
        <w:rPr>
          <w:b/>
          <w:color w:val="2C271F"/>
        </w:rPr>
        <w:t>g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fro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J</w:t>
      </w:r>
      <w:r w:rsidR="00AF12C9">
        <w:rPr>
          <w:color w:val="2C271F"/>
        </w:rPr>
        <w:t>W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9"/>
        </w:rPr>
        <w:t xml:space="preserve">Consultants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Hon</w:t>
      </w:r>
      <w:r w:rsidR="00AF12C9">
        <w:rPr>
          <w:color w:val="2C271F"/>
        </w:rPr>
        <w:t>g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  <w:w w:val="105"/>
        </w:rPr>
        <w:t>Kong.</w:t>
      </w:r>
    </w:p>
    <w:p w:rsidR="00155E03" w:rsidRDefault="00155E03" w:rsidP="00D93206">
      <w:pPr>
        <w:rPr>
          <w:sz w:val="24"/>
          <w:szCs w:val="24"/>
        </w:rPr>
      </w:pPr>
    </w:p>
    <w:p w:rsidR="00155E03" w:rsidRDefault="00BD5BF3" w:rsidP="00D93206">
      <w:pPr>
        <w:ind w:left="3180" w:right="4582"/>
        <w:jc w:val="center"/>
      </w:pPr>
      <w:r>
        <w:pict>
          <v:group id="_x0000_s5059" style="position:absolute;left:0;text-align:left;margin-left:157.65pt;margin-top:-2.45pt;width:118.6pt;height:31.65pt;z-index:-33087;mso-position-horizontal-relative:page" coordorigin="3153,-49" coordsize="2372,633">
            <v:shape id="_x0000_s5060" style="position:absolute;left:3153;top:-49;width:2372;height:633" coordorigin="3153,-49" coordsize="2372,633" path="m5525,470r,-405l5520,27r-52,-61l5412,-49r-1769,l3578,-31r-42,60l3530,65r,111l3153,-35r377,394l3530,470r5,38l3586,570r57,14l5412,584r65,-18l5519,507r6,-32l5525,470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-18"/>
        </w:rPr>
        <w:t xml:space="preserve"> </w:t>
      </w:r>
      <w:r w:rsidR="00AF12C9">
        <w:rPr>
          <w:b/>
          <w:color w:val="2C271F"/>
          <w:spacing w:val="-3"/>
        </w:rPr>
        <w:t>pu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through</w:t>
      </w:r>
      <w:r w:rsidR="00AF12C9">
        <w:rPr>
          <w:color w:val="2C271F"/>
          <w:w w:val="111"/>
        </w:rPr>
        <w:t>.</w:t>
      </w:r>
    </w:p>
    <w:p w:rsidR="00155E03" w:rsidRDefault="00BD5BF3" w:rsidP="00D93206">
      <w:pPr>
        <w:ind w:left="3182" w:right="4525"/>
        <w:jc w:val="center"/>
      </w:pPr>
      <w:r>
        <w:pict>
          <v:group id="_x0000_s5057" style="position:absolute;left:0;text-align:left;margin-left:213.85pt;margin-top:22.35pt;width:79.85pt;height:18.95pt;z-index:-33094;mso-position-horizontal-relative:page" coordorigin="4277,447" coordsize="1597,379">
            <v:shape id="_x0000_s5058" style="position:absolute;left:4277;top:447;width:1597;height:379" coordorigin="4277,447" coordsize="1597,379" path="m4277,560r,152l4278,749r5,48l4325,823r65,2l4391,825r982,l5438,823r42,-25l5486,750r,-38l5875,453,5486,554r-1,-12l5481,526r-17,-37l5428,458r-55,-11l4391,447r-66,1l4283,474r-5,48l4277,559r,1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On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moment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spacing w:val="-3"/>
          <w:w w:val="101"/>
        </w:rPr>
        <w:t>please.</w:t>
      </w:r>
    </w:p>
    <w:p w:rsidR="00155E03" w:rsidRDefault="00155E03" w:rsidP="00D93206">
      <w:pPr>
        <w:rPr>
          <w:sz w:val="24"/>
          <w:szCs w:val="24"/>
        </w:rPr>
        <w:sectPr w:rsidR="00155E03">
          <w:type w:val="continuous"/>
          <w:pgSz w:w="10960" w:h="14700"/>
          <w:pgMar w:top="300" w:right="980" w:bottom="280" w:left="420" w:header="720" w:footer="720" w:gutter="0"/>
          <w:cols w:space="720"/>
        </w:sectPr>
      </w:pPr>
    </w:p>
    <w:p w:rsidR="00155E03" w:rsidRDefault="00155E03" w:rsidP="00D93206">
      <w:pPr>
        <w:rPr>
          <w:sz w:val="22"/>
          <w:szCs w:val="22"/>
        </w:rPr>
      </w:pPr>
    </w:p>
    <w:p w:rsidR="00155E03" w:rsidRDefault="00BD5BF3" w:rsidP="00D93206">
      <w:pPr>
        <w:ind w:left="1676" w:right="-28"/>
        <w:rPr>
          <w:sz w:val="16"/>
          <w:szCs w:val="16"/>
        </w:rPr>
      </w:pPr>
      <w:r>
        <w:pict>
          <v:group id="_x0000_s5052" style="position:absolute;left:0;text-align:left;margin-left:83.7pt;margin-top:-7.7pt;width:121.8pt;height:50.85pt;z-index:-33084;mso-position-horizontal-relative:page" coordorigin="1674,-154" coordsize="2436,1017">
            <v:shape id="_x0000_s5056" style="position:absolute;left:1684;top:-144;width:2416;height:626" coordorigin="1684,-144" coordsize="2416,626" path="m1797,-144r-65,2l1685,-96r-1,65l1684,368r,38l1698,468r61,14l3986,482r37,l4085,468r14,-62l4099,-30r,-38l4085,-130r-61,-14l1797,-144xe" fillcolor="#1b4b7a" stroked="f">
              <v:path arrowok="t"/>
            </v:shape>
            <v:shape id="_x0000_s5055" style="position:absolute;left:1684;top:-144;width:2416;height:626" coordorigin="1684,-144" coordsize="2416,626" path="m1797,-144r-65,2l1685,-96r-1,65l1684,-30r,398l1685,434r46,46l1796,482r1,l3986,482r66,-2l4098,434r1,-65l4099,368r,-398l4098,-96r-46,-46l3987,-144r-1,l1797,-144xe" filled="f" strokecolor="#1b4b7a" strokeweight="1pt">
              <v:path arrowok="t"/>
            </v:shape>
            <v:shape id="_x0000_s5054" style="position:absolute;left:1983;top:-74;width:2117;height:928" coordorigin="1983,-74" coordsize="2117,928" path="m2096,-74r-65,1l1985,-27r-2,65l1983,740r,37l1997,839r61,14l3986,853r37,l4085,839r14,-61l4099,39r,-37l4085,-60r-61,-14l2096,-74xe" stroked="f">
              <v:path arrowok="t"/>
            </v:shape>
            <v:shape id="_x0000_s5053" style="position:absolute;left:1983;top:-74;width:2117;height:928" coordorigin="1983,-74" coordsize="2117,928" path="m2096,-74r-65,1l1985,-27r-2,65l1983,39r,701l1984,806r46,46l2095,853r1,l3986,853r66,-1l4098,806r1,-65l4099,740r,-701l4098,-27r-46,-46l3987,-74r-1,l2096,-74xe" filled="f" strokecolor="#1b4b7a" strokeweight="1pt">
              <v:path arrowok="t"/>
            </v:shape>
            <w10:wrap anchorx="page"/>
          </v:group>
        </w:pict>
      </w:r>
      <w:r>
        <w:pict>
          <v:shape id="_x0000_s5051" type="#_x0000_t202" style="position:absolute;left:0;text-align:left;margin-left:86pt;margin-top:-3.5pt;width:12pt;height:22.05pt;z-index:-33074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b/>
          <w:color w:val="2C271F"/>
          <w:sz w:val="16"/>
          <w:szCs w:val="16"/>
        </w:rPr>
        <w:t>Ms</w:t>
      </w:r>
      <w:r w:rsidR="00AF12C9">
        <w:rPr>
          <w:b/>
          <w:color w:val="2C271F"/>
          <w:spacing w:val="-9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is</w:t>
      </w:r>
      <w:r w:rsidR="00AF12C9">
        <w:rPr>
          <w:color w:val="2C271F"/>
          <w:spacing w:val="-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used</w:t>
      </w:r>
      <w:r w:rsidR="00AF12C9">
        <w:rPr>
          <w:color w:val="2C271F"/>
          <w:spacing w:val="3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instead</w:t>
      </w:r>
      <w:r w:rsidR="00AF12C9">
        <w:rPr>
          <w:color w:val="2C271F"/>
          <w:spacing w:val="1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of</w:t>
      </w:r>
      <w:r w:rsidR="00AF12C9">
        <w:rPr>
          <w:color w:val="2C271F"/>
          <w:spacing w:val="7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M</w:t>
      </w:r>
      <w:r w:rsidR="00AF12C9">
        <w:rPr>
          <w:b/>
          <w:color w:val="2C271F"/>
          <w:spacing w:val="-3"/>
          <w:sz w:val="16"/>
          <w:szCs w:val="16"/>
        </w:rPr>
        <w:t>i</w:t>
      </w:r>
      <w:r w:rsidR="00AF12C9">
        <w:rPr>
          <w:b/>
          <w:color w:val="2C271F"/>
          <w:sz w:val="16"/>
          <w:szCs w:val="16"/>
        </w:rPr>
        <w:t>ss</w:t>
      </w:r>
      <w:r w:rsidR="00AF12C9">
        <w:rPr>
          <w:b/>
          <w:color w:val="2C271F"/>
          <w:spacing w:val="-10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 xml:space="preserve">or </w:t>
      </w:r>
      <w:r w:rsidR="00AF12C9">
        <w:rPr>
          <w:b/>
          <w:color w:val="2C271F"/>
          <w:w w:val="89"/>
          <w:sz w:val="16"/>
          <w:szCs w:val="16"/>
        </w:rPr>
        <w:t>M</w:t>
      </w:r>
      <w:r w:rsidR="00AF12C9">
        <w:rPr>
          <w:b/>
          <w:color w:val="2C271F"/>
          <w:spacing w:val="-3"/>
          <w:w w:val="89"/>
          <w:sz w:val="16"/>
          <w:szCs w:val="16"/>
        </w:rPr>
        <w:t>r</w:t>
      </w:r>
      <w:r w:rsidR="00AF12C9">
        <w:rPr>
          <w:b/>
          <w:color w:val="2C271F"/>
          <w:w w:val="89"/>
          <w:sz w:val="16"/>
          <w:szCs w:val="16"/>
        </w:rPr>
        <w:t>s</w:t>
      </w:r>
      <w:r w:rsidR="00AF12C9">
        <w:rPr>
          <w:b/>
          <w:color w:val="2C271F"/>
          <w:spacing w:val="11"/>
          <w:w w:val="89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for</w:t>
      </w:r>
      <w:r w:rsidR="00AF12C9">
        <w:rPr>
          <w:color w:val="2C271F"/>
          <w:spacing w:val="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a</w:t>
      </w:r>
      <w:r w:rsidR="00AF12C9">
        <w:rPr>
          <w:color w:val="2C271F"/>
          <w:spacing w:val="9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woman</w:t>
      </w:r>
      <w:r w:rsidR="00AF12C9">
        <w:rPr>
          <w:color w:val="2C271F"/>
          <w:spacing w:val="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when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you don’t</w:t>
      </w:r>
      <w:r w:rsidR="00AF12C9">
        <w:rPr>
          <w:color w:val="2C271F"/>
          <w:spacing w:val="-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know</w:t>
      </w:r>
      <w:r w:rsidR="00AF12C9">
        <w:rPr>
          <w:color w:val="2C271F"/>
          <w:spacing w:val="-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if</w:t>
      </w:r>
      <w:r w:rsidR="00AF12C9">
        <w:rPr>
          <w:color w:val="2C271F"/>
          <w:spacing w:val="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she</w:t>
      </w:r>
      <w:r w:rsidR="00AF12C9">
        <w:rPr>
          <w:color w:val="2C271F"/>
          <w:spacing w:val="4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is</w:t>
      </w:r>
      <w:r w:rsidR="00AF12C9">
        <w:rPr>
          <w:color w:val="2C271F"/>
          <w:spacing w:val="-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 xml:space="preserve">married. </w:t>
      </w:r>
      <w:r w:rsidR="00AF12C9">
        <w:rPr>
          <w:b/>
          <w:color w:val="2C271F"/>
          <w:w w:val="85"/>
          <w:sz w:val="16"/>
          <w:szCs w:val="16"/>
        </w:rPr>
        <w:t>Mr</w:t>
      </w:r>
      <w:r w:rsidR="00AF12C9">
        <w:rPr>
          <w:b/>
          <w:color w:val="2C271F"/>
          <w:spacing w:val="12"/>
          <w:w w:val="85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is</w:t>
      </w:r>
      <w:r w:rsidR="00AF12C9">
        <w:rPr>
          <w:color w:val="2C271F"/>
          <w:spacing w:val="-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used</w:t>
      </w:r>
      <w:r w:rsidR="00AF12C9">
        <w:rPr>
          <w:color w:val="2C271F"/>
          <w:spacing w:val="3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for</w:t>
      </w:r>
      <w:r w:rsidR="00AF12C9">
        <w:rPr>
          <w:color w:val="2C271F"/>
          <w:spacing w:val="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all</w:t>
      </w:r>
      <w:r w:rsidR="00AF12C9">
        <w:rPr>
          <w:color w:val="2C271F"/>
          <w:spacing w:val="-4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men.</w:t>
      </w:r>
    </w:p>
    <w:p w:rsidR="00155E03" w:rsidRDefault="00AF12C9" w:rsidP="00D93206">
      <w:r>
        <w:br w:type="column"/>
      </w:r>
      <w:r>
        <w:rPr>
          <w:color w:val="2C271F"/>
          <w:spacing w:val="-3"/>
        </w:rPr>
        <w:t>Than</w:t>
      </w:r>
      <w:r>
        <w:rPr>
          <w:color w:val="2C271F"/>
        </w:rPr>
        <w:t xml:space="preserve">k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  <w:w w:val="108"/>
        </w:rPr>
        <w:t>you.</w:t>
      </w:r>
    </w:p>
    <w:p w:rsidR="00155E03" w:rsidRDefault="00155E03" w:rsidP="00D93206">
      <w:pPr>
        <w:rPr>
          <w:sz w:val="26"/>
          <w:szCs w:val="26"/>
        </w:rPr>
      </w:pPr>
    </w:p>
    <w:p w:rsidR="00155E03" w:rsidRDefault="00AF12C9" w:rsidP="00D93206">
      <w:r>
        <w:rPr>
          <w:color w:val="2C271F"/>
          <w:spacing w:val="-3"/>
        </w:rPr>
        <w:t>Goo</w:t>
      </w:r>
      <w:r>
        <w:rPr>
          <w:color w:val="2C271F"/>
        </w:rPr>
        <w:t>d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morning</w:t>
      </w:r>
      <w:r>
        <w:rPr>
          <w:color w:val="2C271F"/>
        </w:rPr>
        <w:t xml:space="preserve">,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  <w:w w:val="108"/>
        </w:rPr>
        <w:t>Ms</w:t>
      </w:r>
    </w:p>
    <w:p w:rsidR="00155E03" w:rsidRDefault="00BD5BF3" w:rsidP="00D93206">
      <w:pPr>
        <w:ind w:right="-50"/>
      </w:pPr>
      <w:r>
        <w:pict>
          <v:group id="_x0000_s5049" style="position:absolute;margin-left:214.1pt;margin-top:-15.3pt;width:128.95pt;height:31.65pt;z-index:-33086;mso-position-horizontal-relative:page" coordorigin="4282,-306" coordsize="2579,633">
            <v:shape id="_x0000_s5050" style="position:absolute;left:4282;top:-306;width:2579;height:633" coordorigin="4282,-306" coordsize="2579,633" path="m4282,213r,-405l4287,-230r52,-61l4396,-306r1982,l6444,-288r42,60l6492,-192r,111l6861,-235,6492,102r,111l6487,251r-52,62l6378,327r-1982,l4330,309r-42,-59l4283,218r-1,-5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12"/>
        </w:rPr>
        <w:t>Hanako</w:t>
      </w:r>
      <w:r w:rsidR="00AF12C9">
        <w:rPr>
          <w:color w:val="2C271F"/>
          <w:w w:val="112"/>
        </w:rPr>
        <w:t>.</w:t>
      </w:r>
      <w:r w:rsidR="00AF12C9">
        <w:rPr>
          <w:color w:val="2C271F"/>
          <w:spacing w:val="-6"/>
          <w:w w:val="112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name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</w:rPr>
        <w:t>…</w:t>
      </w:r>
    </w:p>
    <w:p w:rsidR="00155E03" w:rsidRDefault="00AF12C9" w:rsidP="00D93206">
      <w:pPr>
        <w:rPr>
          <w:sz w:val="24"/>
          <w:szCs w:val="24"/>
        </w:rPr>
      </w:pPr>
      <w:r>
        <w:br w:type="column"/>
      </w:r>
    </w:p>
    <w:p w:rsidR="00155E03" w:rsidRDefault="00BD5BF3" w:rsidP="00D93206">
      <w:r>
        <w:pict>
          <v:group id="_x0000_s5045" style="position:absolute;margin-left:380.35pt;margin-top:-99.35pt;width:111.25pt;height:127.45pt;z-index:-33101;mso-position-horizontal-relative:page" coordorigin="7607,-1987" coordsize="2225,2549">
            <v:shape id="_x0000_s5048" type="#_x0000_t75" style="position:absolute;left:8424;top:-2008;width:1438;height:1632">
              <v:imagedata r:id="rId18" o:title=""/>
            </v:shape>
            <v:shape id="_x0000_s5047" style="position:absolute;left:7612;top:-496;width:1653;height:1053" coordorigin="7612,-496" coordsize="1653,1053" path="m7612,444r2,65l7660,555r66,2l9153,557r65,-2l9264,509r1,-66l9265,37r-1,-65l9217,-74r-65,-2l8527,-76r34,-420l8349,-76r-624,l7688,-75r-28,1l7640,-70r-14,9l7618,-48r-4,20l7612,r,38l7612,444xe" stroked="f">
              <v:path arrowok="t"/>
            </v:shape>
            <v:shape id="_x0000_s5046" style="position:absolute;left:7612;top:-496;width:1653;height:1053" coordorigin="7612,-496" coordsize="1653,1053" path="m9152,557r-1426,l7688,557r-62,-14l7612,481r,-38l7612,38r2,-66l7660,-74r65,-2l7726,-76r623,l8561,-496r-34,420l9152,-76r37,1l9217,-74r34,12l9264,-28r1,28l9265,37r,1l9265,443r,38l9264,509r-13,34l9218,555r-28,2l9153,557r-1,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21"/>
        </w:rPr>
        <w:t>Y</w:t>
      </w:r>
      <w:r w:rsidR="00AF12C9">
        <w:rPr>
          <w:color w:val="2C271F"/>
          <w:spacing w:val="-3"/>
        </w:rPr>
        <w:t>amad</w:t>
      </w:r>
      <w:r w:rsidR="00AF12C9">
        <w:rPr>
          <w:color w:val="2C271F"/>
        </w:rPr>
        <w:t xml:space="preserve">a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2"/>
        </w:rPr>
        <w:t>Hanako</w:t>
      </w:r>
    </w:p>
    <w:p w:rsidR="00155E03" w:rsidRDefault="00AF12C9" w:rsidP="00D93206">
      <w:pPr>
        <w:sectPr w:rsidR="00155E03">
          <w:type w:val="continuous"/>
          <w:pgSz w:w="10960" w:h="14700"/>
          <w:pgMar w:top="300" w:right="980" w:bottom="280" w:left="420" w:header="720" w:footer="720" w:gutter="0"/>
          <w:cols w:num="3" w:space="720" w:equalWidth="0">
            <w:col w:w="3564" w:space="406"/>
            <w:col w:w="1963" w:space="1366"/>
            <w:col w:w="2261"/>
          </w:cols>
        </w:sectPr>
      </w:pPr>
      <w:r>
        <w:rPr>
          <w:color w:val="2C271F"/>
          <w:spacing w:val="-3"/>
        </w:rPr>
        <w:t>(</w:t>
      </w:r>
      <w:r>
        <w:rPr>
          <w:b/>
          <w:color w:val="2C271F"/>
          <w:spacing w:val="-3"/>
        </w:rPr>
        <w:t>speaking)</w:t>
      </w:r>
      <w:r>
        <w:rPr>
          <w:color w:val="2C271F"/>
          <w:w w:val="111"/>
        </w:rPr>
        <w:t>.</w:t>
      </w:r>
    </w:p>
    <w:p w:rsidR="00155E03" w:rsidRDefault="00155E03" w:rsidP="00D93206"/>
    <w:p w:rsidR="00155E03" w:rsidRDefault="00155E03" w:rsidP="00D93206">
      <w:pPr>
        <w:rPr>
          <w:sz w:val="28"/>
          <w:szCs w:val="28"/>
        </w:rPr>
        <w:sectPr w:rsidR="00155E03">
          <w:type w:val="continuous"/>
          <w:pgSz w:w="10960" w:h="14700"/>
          <w:pgMar w:top="300" w:right="980" w:bottom="280" w:left="420" w:header="720" w:footer="720" w:gutter="0"/>
          <w:cols w:space="720"/>
        </w:sectPr>
      </w:pPr>
    </w:p>
    <w:p w:rsidR="00155E03" w:rsidRDefault="00AF12C9" w:rsidP="00D93206">
      <w:pPr>
        <w:ind w:left="761"/>
        <w:rPr>
          <w:sz w:val="26"/>
          <w:szCs w:val="26"/>
        </w:rPr>
      </w:pPr>
      <w:r w:rsidRPr="00D93206">
        <w:rPr>
          <w:b/>
          <w:w w:val="85"/>
          <w:sz w:val="24"/>
          <w:szCs w:val="24"/>
        </w:rPr>
        <w:t xml:space="preserve">C  </w:t>
      </w:r>
      <w:r>
        <w:rPr>
          <w:b/>
          <w:color w:val="FFFFFF"/>
          <w:w w:val="85"/>
          <w:sz w:val="24"/>
          <w:szCs w:val="24"/>
        </w:rPr>
        <w:t xml:space="preserve">   </w:t>
      </w:r>
      <w:r>
        <w:rPr>
          <w:b/>
          <w:color w:val="FFFFFF"/>
          <w:spacing w:val="38"/>
          <w:w w:val="85"/>
          <w:sz w:val="24"/>
          <w:szCs w:val="24"/>
        </w:rPr>
        <w:t xml:space="preserve"> </w:t>
      </w:r>
      <w:r>
        <w:rPr>
          <w:b/>
          <w:color w:val="31668E"/>
          <w:w w:val="85"/>
          <w:sz w:val="26"/>
          <w:szCs w:val="26"/>
        </w:rPr>
        <w:t xml:space="preserve">Ending </w:t>
      </w:r>
      <w:r>
        <w:rPr>
          <w:b/>
          <w:color w:val="31668E"/>
          <w:spacing w:val="18"/>
          <w:w w:val="85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cal</w:t>
      </w:r>
      <w:r>
        <w:rPr>
          <w:b/>
          <w:color w:val="31668E"/>
          <w:spacing w:val="-5"/>
          <w:sz w:val="26"/>
          <w:szCs w:val="26"/>
        </w:rPr>
        <w:t>l</w:t>
      </w:r>
      <w:r>
        <w:rPr>
          <w:b/>
          <w:color w:val="31668E"/>
          <w:sz w:val="26"/>
          <w:szCs w:val="26"/>
        </w:rPr>
        <w:t>s</w:t>
      </w:r>
    </w:p>
    <w:p w:rsidR="00155E03" w:rsidRDefault="00155E03" w:rsidP="00D93206">
      <w:pPr>
        <w:rPr>
          <w:sz w:val="17"/>
          <w:szCs w:val="17"/>
        </w:rPr>
      </w:pPr>
    </w:p>
    <w:p w:rsidR="00155E03" w:rsidRDefault="00BD5BF3" w:rsidP="00D93206">
      <w:pPr>
        <w:ind w:left="2125" w:right="1917"/>
        <w:jc w:val="center"/>
      </w:pPr>
      <w:r>
        <w:pict>
          <v:group id="_x0000_s5041" style="position:absolute;left:0;text-align:left;margin-left:83.5pt;margin-top:-2.8pt;width:173.9pt;height:28.65pt;z-index:-33081;mso-position-horizontal-relative:page" coordorigin="1670,-56" coordsize="3478,573">
            <v:shape id="_x0000_s5044" style="position:absolute;left:2495;top:-51;width:0;height:563" coordorigin="2495,-51" coordsize="0,563" path="m2495,512r,-563e" filled="f" strokecolor="#2c271f" strokeweight=".5pt">
              <v:path arrowok="t"/>
            </v:shape>
            <v:shape id="_x0000_s5043" style="position:absolute;left:3189;top:-51;width:0;height:563" coordorigin="3189,-51" coordsize="0,563" path="m3189,512r,-563e" filled="f" strokecolor="#2c271f" strokeweight=".5pt">
              <v:path arrowok="t"/>
            </v:shape>
            <v:shape id="_x0000_s5042" style="position:absolute;left:1675;top:-51;width:3468;height:562" coordorigin="1675,-51" coordsize="3468,562" path="m2096,151r,-88l2101,25r52,-62l2210,-51r2820,l5095,-33r42,59l5143,63r,334l5125,463r-59,42l5030,511r-2820,l2144,493r-42,-59l2096,397r,-74l1675,237r421,-86xe" filled="f" strokecolor="#2c271f" strokeweight=".5pt">
              <v:path arrowok="t"/>
            </v:shape>
            <w10:wrap anchorx="page"/>
          </v:group>
        </w:pict>
      </w:r>
      <w:r>
        <w:pict>
          <v:shape id="_x0000_s5040" type="#_x0000_t202" style="position:absolute;left:0;text-align:left;margin-left:108.7pt;margin-top:7.65pt;width:11.05pt;height:10pt;z-index:-33075;mso-position-horizontal-relative:page" filled="f" stroked="f">
            <v:textbox inset="0,0,0,0">
              <w:txbxContent>
                <w:p w:rsidR="00BD5BF3" w:rsidRDefault="00BD5BF3">
                  <w:pPr>
                    <w:spacing w:line="180" w:lineRule="exact"/>
                    <w:ind w:right="-50"/>
                  </w:pPr>
                  <w:r>
                    <w:rPr>
                      <w:b/>
                      <w:color w:val="2C271F"/>
                      <w:spacing w:val="-3"/>
                    </w:rPr>
                    <w:t>I’ll</w:t>
                  </w:r>
                </w:p>
              </w:txbxContent>
            </v:textbox>
            <w10:wrap anchorx="page"/>
          </v:shape>
        </w:pict>
      </w:r>
      <w:r w:rsidR="00AF12C9">
        <w:rPr>
          <w:b/>
          <w:color w:val="2C271F"/>
          <w:spacing w:val="-3"/>
          <w:w w:val="102"/>
          <w:position w:val="-3"/>
        </w:rPr>
        <w:t>phone</w:t>
      </w:r>
    </w:p>
    <w:p w:rsidR="00155E03" w:rsidRDefault="00AF12C9" w:rsidP="00D93206">
      <w:pPr>
        <w:ind w:left="2160" w:right="-68"/>
      </w:pPr>
      <w:r>
        <w:rPr>
          <w:b/>
          <w:color w:val="2C271F"/>
          <w:spacing w:val="-3"/>
          <w:position w:val="-1"/>
        </w:rPr>
        <w:t>cal</w:t>
      </w:r>
      <w:r>
        <w:rPr>
          <w:b/>
          <w:color w:val="2C271F"/>
          <w:position w:val="-1"/>
        </w:rPr>
        <w:t xml:space="preserve">l       </w:t>
      </w:r>
      <w:r>
        <w:rPr>
          <w:b/>
          <w:color w:val="2C271F"/>
          <w:spacing w:val="2"/>
          <w:position w:val="-1"/>
        </w:rPr>
        <w:t xml:space="preserve"> </w:t>
      </w:r>
      <w:r>
        <w:rPr>
          <w:b/>
          <w:color w:val="2C271F"/>
          <w:spacing w:val="-9"/>
          <w:position w:val="11"/>
        </w:rPr>
        <w:t>y</w:t>
      </w:r>
      <w:r>
        <w:rPr>
          <w:b/>
          <w:color w:val="2C271F"/>
          <w:spacing w:val="-3"/>
          <w:position w:val="11"/>
        </w:rPr>
        <w:t>o</w:t>
      </w:r>
      <w:r>
        <w:rPr>
          <w:b/>
          <w:color w:val="2C271F"/>
          <w:position w:val="11"/>
        </w:rPr>
        <w:t>u</w:t>
      </w:r>
      <w:r>
        <w:rPr>
          <w:b/>
          <w:color w:val="2C271F"/>
          <w:spacing w:val="16"/>
          <w:position w:val="11"/>
        </w:rPr>
        <w:t xml:space="preserve"> </w:t>
      </w:r>
      <w:r>
        <w:rPr>
          <w:b/>
          <w:color w:val="2C271F"/>
          <w:spacing w:val="-3"/>
          <w:position w:val="11"/>
        </w:rPr>
        <w:t>agai</w:t>
      </w:r>
      <w:r>
        <w:rPr>
          <w:b/>
          <w:color w:val="2C271F"/>
          <w:position w:val="11"/>
        </w:rPr>
        <w:t>n</w:t>
      </w:r>
      <w:r>
        <w:rPr>
          <w:b/>
          <w:color w:val="2C271F"/>
          <w:spacing w:val="5"/>
          <w:position w:val="11"/>
        </w:rPr>
        <w:t xml:space="preserve"> </w:t>
      </w:r>
      <w:r>
        <w:rPr>
          <w:b/>
          <w:color w:val="2C271F"/>
          <w:spacing w:val="-3"/>
          <w:position w:val="11"/>
        </w:rPr>
        <w:t>n</w:t>
      </w:r>
      <w:r>
        <w:rPr>
          <w:b/>
          <w:color w:val="2C271F"/>
          <w:spacing w:val="-5"/>
          <w:position w:val="11"/>
        </w:rPr>
        <w:t>e</w:t>
      </w:r>
      <w:r>
        <w:rPr>
          <w:b/>
          <w:color w:val="2C271F"/>
          <w:spacing w:val="-3"/>
          <w:position w:val="11"/>
        </w:rPr>
        <w:t>x</w:t>
      </w:r>
      <w:r>
        <w:rPr>
          <w:b/>
          <w:color w:val="2C271F"/>
          <w:position w:val="11"/>
        </w:rPr>
        <w:t>t</w:t>
      </w:r>
      <w:r>
        <w:rPr>
          <w:b/>
          <w:color w:val="2C271F"/>
          <w:spacing w:val="15"/>
          <w:position w:val="11"/>
        </w:rPr>
        <w:t xml:space="preserve"> </w:t>
      </w:r>
      <w:r>
        <w:rPr>
          <w:b/>
          <w:color w:val="2C271F"/>
          <w:spacing w:val="-8"/>
          <w:w w:val="107"/>
          <w:position w:val="11"/>
        </w:rPr>
        <w:t>w</w:t>
      </w:r>
      <w:r>
        <w:rPr>
          <w:b/>
          <w:color w:val="2C271F"/>
          <w:spacing w:val="-3"/>
          <w:w w:val="101"/>
          <w:position w:val="11"/>
        </w:rPr>
        <w:t>eek.</w:t>
      </w:r>
    </w:p>
    <w:p w:rsidR="00155E03" w:rsidRDefault="00155E03" w:rsidP="00D93206">
      <w:pPr>
        <w:rPr>
          <w:sz w:val="14"/>
          <w:szCs w:val="14"/>
        </w:rPr>
      </w:pPr>
    </w:p>
    <w:p w:rsidR="00155E03" w:rsidRDefault="00155E03" w:rsidP="00D93206"/>
    <w:p w:rsidR="00155E03" w:rsidRDefault="00BD5BF3" w:rsidP="00D93206">
      <w:pPr>
        <w:ind w:left="2147" w:right="1937"/>
        <w:jc w:val="center"/>
      </w:pPr>
      <w:r>
        <w:pict>
          <v:group id="_x0000_s5037" style="position:absolute;left:0;text-align:left;margin-left:104.5pt;margin-top:-2.8pt;width:125.1pt;height:28.65pt;z-index:-33079;mso-position-horizontal-relative:page" coordorigin="2090,-56" coordsize="2502,573">
            <v:shape id="_x0000_s5039" style="position:absolute;left:3200;top:-51;width:0;height:563" coordorigin="3200,-51" coordsize="0,563" path="m3200,512r,-563e" filled="f" strokecolor="#2c271f" strokeweight=".5pt">
              <v:path arrowok="t"/>
            </v:shape>
            <v:shape id="_x0000_s5038" style="position:absolute;left:2095;top:-51;width:2492;height:562" coordorigin="2095,-51" coordsize="2492,562" path="m2517,151r,-88l2522,25r51,-62l2630,-51r1843,l4539,-33r42,59l4587,63r,334l4569,463r-60,42l4473,511r-1843,l2565,493r-42,-59l2517,397r,-74l2095,237r422,-86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w w:val="104"/>
          <w:position w:val="-3"/>
        </w:rPr>
        <w:t>Good</w:t>
      </w:r>
    </w:p>
    <w:p w:rsidR="00155E03" w:rsidRDefault="00AF12C9" w:rsidP="00D93206">
      <w:pPr>
        <w:ind w:left="2182"/>
      </w:pPr>
      <w:r>
        <w:rPr>
          <w:b/>
          <w:color w:val="2C271F"/>
          <w:spacing w:val="-3"/>
          <w:position w:val="-1"/>
        </w:rPr>
        <w:t>Nic</w:t>
      </w:r>
      <w:r>
        <w:rPr>
          <w:b/>
          <w:color w:val="2C271F"/>
          <w:position w:val="-1"/>
        </w:rPr>
        <w:t xml:space="preserve">e     </w:t>
      </w:r>
      <w:r>
        <w:rPr>
          <w:b/>
          <w:color w:val="2C271F"/>
          <w:spacing w:val="15"/>
          <w:position w:val="-1"/>
        </w:rPr>
        <w:t xml:space="preserve"> </w:t>
      </w:r>
      <w:r>
        <w:rPr>
          <w:b/>
          <w:color w:val="2C271F"/>
          <w:spacing w:val="-3"/>
          <w:position w:val="11"/>
        </w:rPr>
        <w:t>t</w:t>
      </w:r>
      <w:r>
        <w:rPr>
          <w:b/>
          <w:color w:val="2C271F"/>
          <w:position w:val="11"/>
        </w:rPr>
        <w:t>o</w:t>
      </w:r>
      <w:r>
        <w:rPr>
          <w:b/>
          <w:color w:val="2C271F"/>
          <w:spacing w:val="15"/>
          <w:position w:val="11"/>
        </w:rPr>
        <w:t xml:space="preserve"> </w:t>
      </w:r>
      <w:r>
        <w:rPr>
          <w:b/>
          <w:color w:val="2C271F"/>
          <w:spacing w:val="-3"/>
          <w:position w:val="11"/>
        </w:rPr>
        <w:t>tal</w:t>
      </w:r>
      <w:r>
        <w:rPr>
          <w:b/>
          <w:color w:val="2C271F"/>
          <w:position w:val="11"/>
        </w:rPr>
        <w:t>k</w:t>
      </w:r>
      <w:r>
        <w:rPr>
          <w:b/>
          <w:color w:val="2C271F"/>
          <w:spacing w:val="5"/>
          <w:position w:val="11"/>
        </w:rPr>
        <w:t xml:space="preserve"> </w:t>
      </w:r>
      <w:r>
        <w:rPr>
          <w:b/>
          <w:color w:val="2C271F"/>
          <w:spacing w:val="-3"/>
          <w:position w:val="11"/>
        </w:rPr>
        <w:t>t</w:t>
      </w:r>
      <w:r>
        <w:rPr>
          <w:b/>
          <w:color w:val="2C271F"/>
          <w:position w:val="11"/>
        </w:rPr>
        <w:t>o</w:t>
      </w:r>
      <w:r>
        <w:rPr>
          <w:b/>
          <w:color w:val="2C271F"/>
          <w:spacing w:val="15"/>
          <w:position w:val="11"/>
        </w:rPr>
        <w:t xml:space="preserve"> </w:t>
      </w:r>
      <w:r>
        <w:rPr>
          <w:b/>
          <w:color w:val="2C271F"/>
          <w:spacing w:val="-9"/>
          <w:position w:val="11"/>
        </w:rPr>
        <w:t>y</w:t>
      </w:r>
      <w:r>
        <w:rPr>
          <w:b/>
          <w:color w:val="2C271F"/>
          <w:spacing w:val="-3"/>
          <w:w w:val="106"/>
          <w:position w:val="11"/>
        </w:rPr>
        <w:t>ou.</w:t>
      </w:r>
    </w:p>
    <w:p w:rsidR="00155E03" w:rsidRDefault="00AF12C9" w:rsidP="00D93206">
      <w:pPr>
        <w:rPr>
          <w:sz w:val="16"/>
          <w:szCs w:val="16"/>
        </w:rPr>
      </w:pPr>
      <w:r>
        <w:br w:type="column"/>
      </w:r>
    </w:p>
    <w:p w:rsidR="00155E03" w:rsidRDefault="00155E03" w:rsidP="00D93206"/>
    <w:p w:rsidR="00155E03" w:rsidRDefault="00155E03" w:rsidP="00D93206"/>
    <w:p w:rsidR="00155E03" w:rsidRDefault="00155E03" w:rsidP="00D93206"/>
    <w:p w:rsidR="00155E03" w:rsidRDefault="00155E03" w:rsidP="00D93206"/>
    <w:p w:rsidR="00155E03" w:rsidRDefault="00BD5BF3" w:rsidP="00D93206">
      <w:pPr>
        <w:ind w:left="-37" w:right="1617"/>
        <w:jc w:val="center"/>
      </w:pPr>
      <w:r>
        <w:pict>
          <v:group id="_x0000_s5035" style="position:absolute;left:0;text-align:left;margin-left:272.45pt;margin-top:-3.8pt;width:170.05pt;height:18.95pt;z-index:-33076;mso-position-horizontal-relative:page" coordorigin="5449,-76" coordsize="3401,379">
            <v:shape id="_x0000_s5036" style="position:absolute;left:5449;top:-76;width:3401;height:379" coordorigin="5449,-76" coordsize="3401,379" path="m5449,38r,152l5450,227r13,62l5525,303r38,l8311,303r66,-2l8423,255r2,-65l8425,190r425,-79l8424,31r-1,-11l8419,4r-32,-54l8311,-76r-2748,l5497,-74r-46,46l5449,37r,1xe" filled="f" strokecolor="#2c271f" strokeweight=".5pt">
              <v:path arrowok="t"/>
            </v:shape>
            <w10:wrap anchorx="page"/>
          </v:group>
        </w:pict>
      </w:r>
      <w:r>
        <w:pict>
          <v:shape id="_x0000_s5034" type="#_x0000_t202" style="position:absolute;left:0;text-align:left;margin-left:372.4pt;margin-top:88.3pt;width:12pt;height:22.05pt;z-index:-33072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thin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8"/>
        </w:rPr>
        <w:t>w</w:t>
      </w:r>
      <w:r w:rsidR="00AF12C9">
        <w:rPr>
          <w:b/>
          <w:color w:val="2C271F"/>
          <w:spacing w:val="-3"/>
        </w:rPr>
        <w:t>e</w:t>
      </w:r>
      <w:r w:rsidR="00AF12C9">
        <w:rPr>
          <w:b/>
          <w:color w:val="2C271F"/>
          <w:spacing w:val="-10"/>
        </w:rPr>
        <w:t>’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</w:rPr>
        <w:t>c</w:t>
      </w:r>
      <w:r w:rsidR="00AF12C9">
        <w:rPr>
          <w:b/>
          <w:color w:val="2C271F"/>
          <w:spacing w:val="-9"/>
        </w:rPr>
        <w:t>o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ere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7"/>
        </w:rPr>
        <w:t>e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  <w:w w:val="98"/>
        </w:rPr>
        <w:t>erything</w:t>
      </w:r>
      <w:r w:rsidR="00AF12C9">
        <w:rPr>
          <w:color w:val="2C271F"/>
          <w:w w:val="111"/>
        </w:rPr>
        <w:t>.</w:t>
      </w:r>
    </w:p>
    <w:p w:rsidR="00155E03" w:rsidRDefault="00155E03" w:rsidP="00D93206">
      <w:pPr>
        <w:rPr>
          <w:sz w:val="16"/>
          <w:szCs w:val="16"/>
        </w:rPr>
      </w:pPr>
    </w:p>
    <w:p w:rsidR="00155E03" w:rsidRDefault="00155E03" w:rsidP="00D93206"/>
    <w:p w:rsidR="00155E03" w:rsidRDefault="00155E03" w:rsidP="00D93206"/>
    <w:p w:rsidR="00155E03" w:rsidRDefault="00AF12C9" w:rsidP="00D93206">
      <w:pPr>
        <w:ind w:left="766" w:right="2461"/>
        <w:jc w:val="center"/>
        <w:sectPr w:rsidR="00155E03">
          <w:type w:val="continuous"/>
          <w:pgSz w:w="10960" w:h="14700"/>
          <w:pgMar w:top="300" w:right="980" w:bottom="280" w:left="420" w:header="720" w:footer="720" w:gutter="0"/>
          <w:cols w:num="2" w:space="720" w:equalWidth="0">
            <w:col w:w="4632" w:space="512"/>
            <w:col w:w="4416"/>
          </w:cols>
        </w:sectPr>
      </w:pP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n</w:t>
      </w:r>
      <w:r>
        <w:rPr>
          <w:b/>
          <w:color w:val="2C271F"/>
          <w:spacing w:val="9"/>
        </w:rPr>
        <w:t xml:space="preserve"> </w:t>
      </w:r>
      <w:r>
        <w:rPr>
          <w:color w:val="2C271F"/>
          <w:spacing w:val="-3"/>
          <w:w w:val="108"/>
        </w:rPr>
        <w:t>Thursda</w:t>
      </w:r>
      <w:r>
        <w:rPr>
          <w:color w:val="2C271F"/>
          <w:spacing w:val="-21"/>
          <w:w w:val="108"/>
        </w:rPr>
        <w:t>y</w:t>
      </w:r>
      <w:r>
        <w:rPr>
          <w:color w:val="2C271F"/>
          <w:w w:val="111"/>
        </w:rPr>
        <w:t>.</w:t>
      </w:r>
    </w:p>
    <w:p w:rsidR="00155E03" w:rsidRDefault="00155E03" w:rsidP="00D93206"/>
    <w:p w:rsidR="00155E03" w:rsidRDefault="00155E03" w:rsidP="00D93206">
      <w:pPr>
        <w:rPr>
          <w:sz w:val="24"/>
          <w:szCs w:val="24"/>
        </w:rPr>
      </w:pPr>
    </w:p>
    <w:p w:rsidR="00155E03" w:rsidRDefault="00BD5BF3" w:rsidP="00D93206">
      <w:pPr>
        <w:ind w:left="1767"/>
      </w:pPr>
      <w:r>
        <w:pict>
          <v:group id="_x0000_s5030" style="position:absolute;left:0;text-align:left;margin-left:83.5pt;margin-top:-2.8pt;width:146.1pt;height:28.65pt;z-index:-33080;mso-position-horizontal-relative:page" coordorigin="1670,-56" coordsize="2922,573">
            <v:shape id="_x0000_s5033" style="position:absolute;left:3229;top:-51;width:0;height:563" coordorigin="3229,-51" coordsize="0,563" path="m3229,512r,-563e" filled="f" strokecolor="#2c271f" strokeweight=".5pt">
              <v:path arrowok="t"/>
            </v:shape>
            <v:shape id="_x0000_s5032" style="position:absolute;left:3659;top:-51;width:0;height:563" coordorigin="3659,-51" coordsize="0,563" path="m3659,512r,-563e" filled="f" strokecolor="#2c271f" strokeweight=".5pt">
              <v:path arrowok="t"/>
            </v:shape>
            <v:shape id="_x0000_s5031" style="position:absolute;left:1675;top:-51;width:2912;height:562" coordorigin="1675,-51" coordsize="2912,562" path="m2096,151r,-88l2101,25r52,-62l2210,-51r2263,l4539,-33r42,59l4587,63r,334l4569,463r-60,42l4473,511r-2263,l2144,493r-42,-59l2096,397r,-74l1675,237r421,-86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w w:val="101"/>
        </w:rPr>
        <w:t>Thanks</w:t>
      </w:r>
    </w:p>
    <w:p w:rsidR="00155E03" w:rsidRDefault="00AF12C9" w:rsidP="00D93206">
      <w:pPr>
        <w:ind w:left="1767" w:right="-50"/>
      </w:pPr>
      <w:r>
        <w:rPr>
          <w:b/>
          <w:color w:val="2C271F"/>
          <w:spacing w:val="-3"/>
        </w:rPr>
        <w:t>Than</w:t>
      </w:r>
      <w:r>
        <w:rPr>
          <w:b/>
          <w:color w:val="2C271F"/>
        </w:rPr>
        <w:t>k</w:t>
      </w:r>
      <w:r>
        <w:rPr>
          <w:b/>
          <w:color w:val="2C271F"/>
          <w:spacing w:val="11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  <w:w w:val="105"/>
        </w:rPr>
        <w:t>ou</w:t>
      </w:r>
    </w:p>
    <w:p w:rsidR="00155E03" w:rsidRDefault="00AF12C9" w:rsidP="00D93206">
      <w:pPr>
        <w:rPr>
          <w:sz w:val="10"/>
          <w:szCs w:val="10"/>
        </w:rPr>
      </w:pPr>
      <w:r>
        <w:br w:type="column"/>
      </w:r>
    </w:p>
    <w:p w:rsidR="00155E03" w:rsidRDefault="00155E03" w:rsidP="00D93206"/>
    <w:p w:rsidR="00155E03" w:rsidRDefault="00155E03" w:rsidP="00D93206"/>
    <w:p w:rsidR="00155E03" w:rsidRDefault="00AF12C9" w:rsidP="00D93206">
      <w:pPr>
        <w:ind w:left="430" w:right="-48" w:hanging="430"/>
      </w:pPr>
      <w:r>
        <w:rPr>
          <w:b/>
          <w:color w:val="2C271F"/>
          <w:spacing w:val="-5"/>
          <w:position w:val="-12"/>
        </w:rPr>
        <w:t>f</w:t>
      </w:r>
      <w:r>
        <w:rPr>
          <w:b/>
          <w:color w:val="2C271F"/>
          <w:spacing w:val="-3"/>
          <w:position w:val="-12"/>
        </w:rPr>
        <w:t>o</w:t>
      </w:r>
      <w:r>
        <w:rPr>
          <w:b/>
          <w:color w:val="2C271F"/>
          <w:position w:val="-12"/>
        </w:rPr>
        <w:t xml:space="preserve">r  </w:t>
      </w:r>
      <w:r>
        <w:rPr>
          <w:b/>
          <w:color w:val="2C271F"/>
          <w:spacing w:val="31"/>
          <w:position w:val="-12"/>
        </w:rPr>
        <w:t xml:space="preserve"> </w:t>
      </w:r>
      <w:r>
        <w:rPr>
          <w:b/>
          <w:color w:val="2C271F"/>
          <w:spacing w:val="-3"/>
          <w:w w:val="101"/>
        </w:rPr>
        <w:t xml:space="preserve">calling. </w:t>
      </w:r>
      <w:r>
        <w:rPr>
          <w:b/>
          <w:color w:val="2C271F"/>
          <w:spacing w:val="-3"/>
          <w:w w:val="102"/>
        </w:rPr>
        <w:t>phoning.</w:t>
      </w:r>
    </w:p>
    <w:p w:rsidR="00155E03" w:rsidRDefault="00AF12C9" w:rsidP="00D93206">
      <w:pPr>
        <w:ind w:right="-50"/>
      </w:pPr>
      <w:r>
        <w:br w:type="column"/>
      </w:r>
      <w:r>
        <w:rPr>
          <w:b/>
          <w:color w:val="2C271F"/>
          <w:spacing w:val="-3"/>
        </w:rPr>
        <w:t>Se</w:t>
      </w:r>
      <w:r>
        <w:rPr>
          <w:b/>
          <w:color w:val="2C271F"/>
        </w:rPr>
        <w:t>e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  <w:w w:val="105"/>
        </w:rPr>
        <w:t>ou</w:t>
      </w:r>
    </w:p>
    <w:p w:rsidR="00155E03" w:rsidRDefault="00AF12C9" w:rsidP="00D93206">
      <w:pPr>
        <w:ind w:right="-54"/>
      </w:pPr>
      <w:r>
        <w:br w:type="column"/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meeting.</w:t>
      </w:r>
    </w:p>
    <w:p w:rsidR="00155E03" w:rsidRDefault="00BD5BF3" w:rsidP="00D93206">
      <w:r>
        <w:pict>
          <v:group id="_x0000_s5028" style="position:absolute;margin-left:272.5pt;margin-top:32.55pt;width:73.8pt;height:18.95pt;z-index:-33093;mso-position-horizontal-relative:page" coordorigin="5450,651" coordsize="1476,379">
            <v:shape id="_x0000_s5029" style="position:absolute;left:5450;top:651;width:1476;height:379" coordorigin="5450,651" coordsize="1476,379" path="m5450,764r,152l5450,953r6,49l5497,1028r66,1l5563,1029r824,l6424,1029r48,-6l6498,982r2,-65l6500,916r425,-79l6500,758r-2,-12l6495,730r-17,-36l6441,662r-54,-11l5563,651r-37,l5478,657r-26,41l5450,763r,1xe" filled="f" strokecolor="#2c271f" strokeweight=".5pt">
              <v:path arrowok="t"/>
            </v:shape>
            <w10:wrap anchorx="page"/>
          </v:group>
        </w:pict>
      </w:r>
      <w:r>
        <w:pict>
          <v:group id="_x0000_s5025" style="position:absolute;margin-left:272.25pt;margin-top:-26.3pt;width:135pt;height:40.65pt;z-index:-33077;mso-position-horizontal-relative:page" coordorigin="5445,-526" coordsize="2700,813">
            <v:shape id="_x0000_s5027" style="position:absolute;left:6280;top:-521;width:0;height:803" coordorigin="6280,-521" coordsize="0,803" path="m6280,282r,-803e" filled="f" strokecolor="#2c271f" strokeweight=".5pt">
              <v:path arrowok="t"/>
            </v:shape>
            <v:shape id="_x0000_s5026" style="position:absolute;left:5450;top:-521;width:2690;height:798" coordorigin="5450,-521" coordsize="2690,798" path="m7700,-202r,-205l7695,-445r-52,-62l7586,-521r-2023,l5498,-503r-42,59l5450,-407r,571l5468,229r59,42l5563,277r2023,l7652,259r41,-59l7700,164r,-192l8140,-110r-440,-92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Bangkok.</w:t>
      </w:r>
    </w:p>
    <w:p w:rsidR="00155E03" w:rsidRDefault="00AF12C9" w:rsidP="00D93206">
      <w:r>
        <w:br w:type="column"/>
      </w:r>
    </w:p>
    <w:p w:rsidR="00155E03" w:rsidRDefault="00155E03" w:rsidP="00D93206"/>
    <w:p w:rsidR="00155E03" w:rsidRDefault="00155E03" w:rsidP="00D93206"/>
    <w:p w:rsidR="00155E03" w:rsidRDefault="00AF12C9" w:rsidP="00D93206">
      <w:pPr>
        <w:rPr>
          <w:sz w:val="16"/>
          <w:szCs w:val="16"/>
        </w:rPr>
        <w:sectPr w:rsidR="00155E03">
          <w:type w:val="continuous"/>
          <w:pgSz w:w="10960" w:h="14700"/>
          <w:pgMar w:top="300" w:right="980" w:bottom="280" w:left="420" w:header="720" w:footer="720" w:gutter="0"/>
          <w:cols w:num="5" w:space="720" w:equalWidth="0">
            <w:col w:w="2696" w:space="198"/>
            <w:col w:w="1174" w:space="1046"/>
            <w:col w:w="635" w:space="196"/>
            <w:col w:w="1244" w:space="214"/>
            <w:col w:w="2157"/>
          </w:cols>
        </w:sectPr>
      </w:pPr>
      <w:r>
        <w:rPr>
          <w:b/>
          <w:color w:val="2C271F"/>
          <w:w w:val="88"/>
          <w:sz w:val="16"/>
          <w:szCs w:val="16"/>
        </w:rPr>
        <w:t>Cover</w:t>
      </w:r>
      <w:r>
        <w:rPr>
          <w:b/>
          <w:color w:val="2C271F"/>
          <w:spacing w:val="14"/>
          <w:w w:val="88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something</w:t>
      </w:r>
      <w:r>
        <w:rPr>
          <w:b/>
          <w:color w:val="2C271F"/>
          <w:spacing w:val="-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means</w:t>
      </w:r>
      <w:r>
        <w:rPr>
          <w:color w:val="2C271F"/>
          <w:spacing w:val="2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‘talk</w:t>
      </w:r>
      <w:r w:rsidR="00D93206" w:rsidRPr="00D93206">
        <w:rPr>
          <w:color w:val="2C271F"/>
          <w:sz w:val="16"/>
          <w:szCs w:val="16"/>
        </w:rPr>
        <w:t xml:space="preserve"> </w:t>
      </w:r>
      <w:r w:rsidR="00D93206">
        <w:rPr>
          <w:color w:val="2C271F"/>
          <w:sz w:val="16"/>
          <w:szCs w:val="16"/>
        </w:rPr>
        <w:t>about</w:t>
      </w:r>
      <w:r w:rsidR="00D93206">
        <w:rPr>
          <w:color w:val="2C271F"/>
          <w:spacing w:val="20"/>
          <w:sz w:val="16"/>
          <w:szCs w:val="16"/>
        </w:rPr>
        <w:t xml:space="preserve"> </w:t>
      </w:r>
      <w:r w:rsidR="00D93206">
        <w:rPr>
          <w:color w:val="2C271F"/>
          <w:sz w:val="16"/>
          <w:szCs w:val="16"/>
        </w:rPr>
        <w:t>something</w:t>
      </w:r>
      <w:r w:rsidR="00D93206">
        <w:rPr>
          <w:color w:val="2C271F"/>
          <w:spacing w:val="-24"/>
          <w:w w:val="61"/>
          <w:sz w:val="16"/>
          <w:szCs w:val="16"/>
        </w:rPr>
        <w:t>’</w:t>
      </w:r>
      <w:r w:rsidR="00D93206">
        <w:rPr>
          <w:color w:val="2C271F"/>
          <w:w w:val="81"/>
          <w:sz w:val="16"/>
          <w:szCs w:val="16"/>
        </w:rPr>
        <w:t>.</w:t>
      </w:r>
      <w:r w:rsidR="00D93206">
        <w:rPr>
          <w:color w:val="2C271F"/>
          <w:spacing w:val="6"/>
          <w:sz w:val="16"/>
          <w:szCs w:val="16"/>
        </w:rPr>
        <w:t xml:space="preserve"> </w:t>
      </w:r>
      <w:r w:rsidR="00D93206">
        <w:rPr>
          <w:b/>
          <w:color w:val="2C271F"/>
          <w:w w:val="88"/>
          <w:sz w:val="16"/>
          <w:szCs w:val="16"/>
        </w:rPr>
        <w:t>I’ve/</w:t>
      </w:r>
      <w:r w:rsidR="00D93206">
        <w:rPr>
          <w:b/>
          <w:color w:val="2C271F"/>
          <w:spacing w:val="-3"/>
          <w:w w:val="88"/>
          <w:sz w:val="16"/>
          <w:szCs w:val="16"/>
        </w:rPr>
        <w:t>W</w:t>
      </w:r>
      <w:r w:rsidR="00D93206">
        <w:rPr>
          <w:b/>
          <w:color w:val="2C271F"/>
          <w:w w:val="92"/>
          <w:sz w:val="16"/>
          <w:szCs w:val="16"/>
        </w:rPr>
        <w:t xml:space="preserve">e’ve </w:t>
      </w:r>
      <w:r w:rsidR="00D93206">
        <w:rPr>
          <w:b/>
          <w:color w:val="2C271F"/>
          <w:w w:val="95"/>
          <w:sz w:val="16"/>
          <w:szCs w:val="16"/>
        </w:rPr>
        <w:t>cove</w:t>
      </w:r>
      <w:r w:rsidR="00D93206">
        <w:rPr>
          <w:b/>
          <w:color w:val="2C271F"/>
          <w:spacing w:val="-3"/>
          <w:w w:val="95"/>
          <w:sz w:val="16"/>
          <w:szCs w:val="16"/>
        </w:rPr>
        <w:t>r</w:t>
      </w:r>
      <w:r w:rsidR="00D93206">
        <w:rPr>
          <w:b/>
          <w:color w:val="2C271F"/>
          <w:w w:val="95"/>
          <w:sz w:val="16"/>
          <w:szCs w:val="16"/>
        </w:rPr>
        <w:t>ed</w:t>
      </w:r>
      <w:r w:rsidR="00D93206">
        <w:rPr>
          <w:b/>
          <w:color w:val="2C271F"/>
          <w:spacing w:val="8"/>
          <w:w w:val="95"/>
          <w:sz w:val="16"/>
          <w:szCs w:val="16"/>
        </w:rPr>
        <w:t xml:space="preserve"> </w:t>
      </w:r>
      <w:r w:rsidR="00D93206">
        <w:rPr>
          <w:b/>
          <w:color w:val="2C271F"/>
          <w:w w:val="95"/>
          <w:sz w:val="16"/>
          <w:szCs w:val="16"/>
        </w:rPr>
        <w:t>everything</w:t>
      </w:r>
      <w:r w:rsidR="00D93206">
        <w:rPr>
          <w:b/>
          <w:color w:val="2C271F"/>
          <w:spacing w:val="15"/>
          <w:w w:val="95"/>
          <w:sz w:val="16"/>
          <w:szCs w:val="16"/>
        </w:rPr>
        <w:t xml:space="preserve"> </w:t>
      </w:r>
      <w:r w:rsidR="00D93206">
        <w:rPr>
          <w:color w:val="2C271F"/>
          <w:sz w:val="16"/>
          <w:szCs w:val="16"/>
        </w:rPr>
        <w:t xml:space="preserve">means </w:t>
      </w:r>
      <w:r w:rsidR="00D93206">
        <w:rPr>
          <w:color w:val="2C271F"/>
          <w:w w:val="85"/>
          <w:sz w:val="16"/>
          <w:szCs w:val="16"/>
        </w:rPr>
        <w:t>‘I’ve/</w:t>
      </w:r>
      <w:r w:rsidR="00D93206">
        <w:rPr>
          <w:color w:val="2C271F"/>
          <w:spacing w:val="-3"/>
          <w:w w:val="85"/>
          <w:sz w:val="16"/>
          <w:szCs w:val="16"/>
        </w:rPr>
        <w:t>W</w:t>
      </w:r>
      <w:r w:rsidR="00D93206">
        <w:rPr>
          <w:color w:val="2C271F"/>
          <w:w w:val="85"/>
          <w:sz w:val="16"/>
          <w:szCs w:val="16"/>
        </w:rPr>
        <w:t>e’ve</w:t>
      </w:r>
      <w:r w:rsidR="00D93206">
        <w:rPr>
          <w:color w:val="2C271F"/>
          <w:spacing w:val="17"/>
          <w:w w:val="85"/>
          <w:sz w:val="16"/>
          <w:szCs w:val="16"/>
        </w:rPr>
        <w:t xml:space="preserve"> </w:t>
      </w:r>
      <w:r w:rsidR="00D93206">
        <w:rPr>
          <w:color w:val="2C271F"/>
          <w:sz w:val="16"/>
          <w:szCs w:val="16"/>
        </w:rPr>
        <w:t>talked</w:t>
      </w:r>
      <w:r w:rsidR="00D93206">
        <w:rPr>
          <w:color w:val="2C271F"/>
          <w:spacing w:val="6"/>
          <w:sz w:val="16"/>
          <w:szCs w:val="16"/>
        </w:rPr>
        <w:t xml:space="preserve"> </w:t>
      </w:r>
      <w:r w:rsidR="00D93206">
        <w:rPr>
          <w:color w:val="2C271F"/>
          <w:w w:val="104"/>
          <w:sz w:val="16"/>
          <w:szCs w:val="16"/>
        </w:rPr>
        <w:t>about</w:t>
      </w:r>
    </w:p>
    <w:p w:rsidR="00155E03" w:rsidRDefault="00155E03" w:rsidP="00D93206">
      <w:pPr>
        <w:rPr>
          <w:sz w:val="19"/>
          <w:szCs w:val="19"/>
        </w:rPr>
      </w:pPr>
    </w:p>
    <w:p w:rsidR="00155E03" w:rsidRDefault="00155E03" w:rsidP="00D93206"/>
    <w:p w:rsidR="00155E03" w:rsidRDefault="00BD5BF3" w:rsidP="00D93206">
      <w:pPr>
        <w:jc w:val="right"/>
      </w:pPr>
      <w:r>
        <w:pict>
          <v:group id="_x0000_s5015" style="position:absolute;left:0;text-align:left;margin-left:178.35pt;margin-top:-3.8pt;width:51pt;height:18.95pt;z-index:-33099;mso-position-horizontal-relative:page" coordorigin="3567,-76" coordsize="1020,379">
            <v:shape id="_x0000_s5016" style="position:absolute;left:3567;top:-76;width:1020;height:379" coordorigin="3567,-76" coordsize="1020,379" path="m4587,190r,-152l4586,r-1,-28l4581,-48r-22,-22l4539,-74r-28,-1l4474,-76r-1,l4108,-76r-37,1l4044,-74r-20,5l4003,-47r-4,21l3996,2r-1,29l3567,111r428,79l3995,197r2,13l4010,249r14,20l4044,286r27,12l4108,303r365,l4511,303r28,-2l4559,297r22,-22l4585,255r1,-28l4587,190r,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B</w:t>
      </w:r>
      <w:r w:rsidR="00AF12C9">
        <w:rPr>
          <w:b/>
          <w:color w:val="2C271F"/>
          <w:spacing w:val="-8"/>
        </w:rPr>
        <w:t>y</w:t>
      </w:r>
      <w:r w:rsidR="00AF12C9">
        <w:rPr>
          <w:b/>
          <w:color w:val="2C271F"/>
          <w:spacing w:val="-3"/>
          <w:w w:val="104"/>
        </w:rPr>
        <w:t>e.</w:t>
      </w:r>
    </w:p>
    <w:p w:rsidR="00155E03" w:rsidRDefault="00AF12C9" w:rsidP="00D93206">
      <w:pPr>
        <w:ind w:right="-50"/>
      </w:pPr>
      <w:r>
        <w:br w:type="column"/>
      </w:r>
      <w:r>
        <w:rPr>
          <w:b/>
          <w:color w:val="2C271F"/>
          <w:spacing w:val="-3"/>
          <w:w w:val="103"/>
        </w:rPr>
        <w:t>Good</w:t>
      </w:r>
      <w:r>
        <w:rPr>
          <w:b/>
          <w:color w:val="2C271F"/>
          <w:spacing w:val="-9"/>
          <w:w w:val="103"/>
        </w:rPr>
        <w:t>b</w:t>
      </w:r>
      <w:r>
        <w:rPr>
          <w:b/>
          <w:color w:val="2C271F"/>
          <w:spacing w:val="-8"/>
        </w:rPr>
        <w:t>y</w:t>
      </w:r>
      <w:r>
        <w:rPr>
          <w:b/>
          <w:color w:val="2C271F"/>
          <w:spacing w:val="-3"/>
          <w:w w:val="104"/>
        </w:rPr>
        <w:t>e.</w:t>
      </w:r>
    </w:p>
    <w:p w:rsidR="00155E03" w:rsidRDefault="00AF12C9" w:rsidP="00D93206">
      <w:pPr>
        <w:ind w:right="271"/>
        <w:rPr>
          <w:sz w:val="16"/>
          <w:szCs w:val="16"/>
        </w:rPr>
        <w:sectPr w:rsidR="00155E03">
          <w:type w:val="continuous"/>
          <w:pgSz w:w="10960" w:h="14700"/>
          <w:pgMar w:top="300" w:right="980" w:bottom="280" w:left="420" w:header="720" w:footer="720" w:gutter="0"/>
          <w:cols w:num="3" w:space="720" w:equalWidth="0">
            <w:col w:w="4045" w:space="1099"/>
            <w:col w:w="811" w:space="1449"/>
            <w:col w:w="2156"/>
          </w:cols>
        </w:sectPr>
      </w:pPr>
      <w:r>
        <w:br w:type="column"/>
      </w:r>
      <w:r>
        <w:rPr>
          <w:color w:val="2C271F"/>
          <w:w w:val="104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everything</w:t>
      </w:r>
      <w:r>
        <w:rPr>
          <w:color w:val="2C271F"/>
          <w:spacing w:val="-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that</w:t>
      </w:r>
      <w:r>
        <w:rPr>
          <w:color w:val="2C271F"/>
          <w:spacing w:val="32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I/we</w:t>
      </w:r>
      <w:r>
        <w:rPr>
          <w:color w:val="2C271F"/>
          <w:spacing w:val="-8"/>
          <w:sz w:val="16"/>
          <w:szCs w:val="16"/>
        </w:rPr>
        <w:t xml:space="preserve"> </w:t>
      </w:r>
      <w:r>
        <w:rPr>
          <w:color w:val="2C271F"/>
          <w:w w:val="101"/>
          <w:sz w:val="16"/>
          <w:szCs w:val="16"/>
        </w:rPr>
        <w:t xml:space="preserve">needed </w:t>
      </w:r>
      <w:r>
        <w:rPr>
          <w:color w:val="2C271F"/>
          <w:sz w:val="16"/>
          <w:szCs w:val="16"/>
        </w:rPr>
        <w:t>to</w:t>
      </w:r>
      <w:r>
        <w:rPr>
          <w:color w:val="2C271F"/>
          <w:spacing w:val="16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talk</w:t>
      </w:r>
      <w:r>
        <w:rPr>
          <w:color w:val="2C271F"/>
          <w:spacing w:val="4"/>
          <w:sz w:val="16"/>
          <w:szCs w:val="16"/>
        </w:rPr>
        <w:t xml:space="preserve"> </w:t>
      </w:r>
      <w:r>
        <w:rPr>
          <w:color w:val="2C271F"/>
          <w:w w:val="104"/>
          <w:sz w:val="16"/>
          <w:szCs w:val="16"/>
        </w:rPr>
        <w:t>about</w:t>
      </w:r>
      <w:r>
        <w:rPr>
          <w:color w:val="2C271F"/>
          <w:spacing w:val="-24"/>
          <w:w w:val="81"/>
          <w:sz w:val="16"/>
          <w:szCs w:val="16"/>
        </w:rPr>
        <w:t>.</w:t>
      </w:r>
      <w:r>
        <w:rPr>
          <w:color w:val="2C271F"/>
          <w:w w:val="61"/>
          <w:sz w:val="16"/>
          <w:szCs w:val="16"/>
        </w:rPr>
        <w:t>’</w:t>
      </w:r>
    </w:p>
    <w:p w:rsidR="00155E03" w:rsidRDefault="00155E03">
      <w:pPr>
        <w:spacing w:line="120" w:lineRule="exact"/>
        <w:rPr>
          <w:sz w:val="12"/>
          <w:szCs w:val="12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45.1</w:t>
      </w:r>
    </w:p>
    <w:p w:rsidR="00155E03" w:rsidRDefault="00AF12C9">
      <w:pPr>
        <w:spacing w:before="8" w:line="160" w:lineRule="exact"/>
        <w:rPr>
          <w:sz w:val="17"/>
          <w:szCs w:val="17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Pu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conversatio</w:t>
      </w:r>
      <w:r>
        <w:rPr>
          <w:color w:val="2C271F"/>
          <w:w w:val="107"/>
        </w:rPr>
        <w:t>n</w:t>
      </w:r>
      <w:r>
        <w:rPr>
          <w:color w:val="2C271F"/>
          <w:spacing w:val="4"/>
          <w:w w:val="10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09"/>
        </w:rPr>
        <w:t>orde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BD5BF3">
      <w:pPr>
        <w:tabs>
          <w:tab w:val="left" w:pos="5380"/>
        </w:tabs>
        <w:spacing w:before="95"/>
      </w:pPr>
      <w:r>
        <w:pict>
          <v:group id="_x0000_s5008" style="position:absolute;margin-left:110.15pt;margin-top:13.85pt;width:0;height:0;z-index:-33070;mso-position-horizontal-relative:page" coordorigin="2203,277" coordsize="0,0">
            <v:shape id="_x0000_s5009" style="position:absolute;left:2203;top:277;width:0;height:0" coordorigin="2203,277" coordsize="0,0" path="m2203,277r,e" filled="f" strokecolor="#2c271f" strokeweight=".17636mm">
              <v:path arrowok="t"/>
            </v:shape>
            <w10:wrap anchorx="page"/>
          </v:group>
        </w:pict>
      </w:r>
      <w:r>
        <w:pict>
          <v:group id="_x0000_s5006" style="position:absolute;margin-left:138pt;margin-top:13.85pt;width:0;height:0;z-index:-33069;mso-position-horizontal-relative:page" coordorigin="2760,277" coordsize="0,0">
            <v:shape id="_x0000_s5007" style="position:absolute;left:2760;top:277;width:0;height:0" coordorigin="2760,277" coordsize="0,0" path="m2760,277r,e" filled="f" strokecolor="#2c271f" strokeweight=".17636mm">
              <v:path arrowok="t"/>
            </v:shape>
            <w10:wrap anchorx="page"/>
          </v:group>
        </w:pict>
      </w:r>
      <w:r>
        <w:pict>
          <v:group id="_x0000_s5004" style="position:absolute;margin-left:168.1pt;margin-top:13.85pt;width:0;height:0;z-index:-33068;mso-position-horizontal-relative:page" coordorigin="3362,277" coordsize="0,0">
            <v:shape id="_x0000_s5005" style="position:absolute;left:3362;top:277;width:0;height:0" coordorigin="3362,277" coordsize="0,0" path="m3362,277r,e" filled="f" strokecolor="#2c271f" strokeweight=".17636mm">
              <v:path arrowok="t"/>
            </v:shape>
            <w10:wrap anchorx="page"/>
          </v:group>
        </w:pict>
      </w:r>
      <w:r>
        <w:pict>
          <v:group id="_x0000_s5002" style="position:absolute;margin-left:195.95pt;margin-top:13.85pt;width:0;height:0;z-index:-33067;mso-position-horizontal-relative:page" coordorigin="3919,277" coordsize="0,0">
            <v:shape id="_x0000_s5003" style="position:absolute;left:3919;top:277;width:0;height:0" coordorigin="3919,277" coordsize="0,0" path="m3919,277r,e" filled="f" strokecolor="#2c271f" strokeweight=".17636mm">
              <v:path arrowok="t"/>
            </v:shape>
            <w10:wrap anchorx="page"/>
          </v:group>
        </w:pict>
      </w:r>
      <w:r>
        <w:pict>
          <v:group id="_x0000_s5000" style="position:absolute;margin-left:226.05pt;margin-top:13.85pt;width:0;height:0;z-index:-33066;mso-position-horizontal-relative:page" coordorigin="4521,277" coordsize="0,0">
            <v:shape id="_x0000_s5001" style="position:absolute;left:4521;top:277;width:0;height:0" coordorigin="4521,277" coordsize="0,0" path="m4521,277r,e" filled="f" strokecolor="#2c271f" strokeweight=".17636mm">
              <v:path arrowok="t"/>
            </v:shape>
            <w10:wrap anchorx="page"/>
          </v:group>
        </w:pict>
      </w:r>
      <w:r>
        <w:pict>
          <v:group id="_x0000_s4998" style="position:absolute;margin-left:253.9pt;margin-top:13.85pt;width:0;height:0;z-index:-33065;mso-position-horizontal-relative:page" coordorigin="5078,277" coordsize="0,0">
            <v:shape id="_x0000_s4999" style="position:absolute;left:5078;top:277;width:0;height:0" coordorigin="5078,277" coordsize="0,0" path="m5078,277r,e" filled="f" strokecolor="#2c271f" strokeweight=".17636mm">
              <v:path arrowok="t"/>
            </v:shape>
            <w10:wrap anchorx="page"/>
          </v:group>
        </w:pict>
      </w:r>
      <w:r>
        <w:pict>
          <v:group id="_x0000_s4996" style="position:absolute;margin-left:284.05pt;margin-top:13.85pt;width:0;height:0;z-index:-33064;mso-position-horizontal-relative:page" coordorigin="5681,277" coordsize="0,0">
            <v:shape id="_x0000_s4997" style="position:absolute;left:5681;top:277;width:0;height:0" coordorigin="5681,277" coordsize="0,0" path="m5681,277r,e" filled="f" strokecolor="#2c271f" strokeweight=".17636mm">
              <v:path arrowok="t"/>
            </v:shape>
            <w10:wrap anchorx="page"/>
          </v:group>
        </w:pict>
      </w:r>
      <w:r>
        <w:pict>
          <v:group id="_x0000_s4994" style="position:absolute;margin-left:311.85pt;margin-top:13.85pt;width:0;height:0;z-index:-33063;mso-position-horizontal-relative:page" coordorigin="6237,277" coordsize="0,0">
            <v:shape id="_x0000_s4995" style="position:absolute;left:6237;top:277;width:0;height:0" coordorigin="6237,277" coordsize="0,0" path="m6237,277r,e" filled="f" strokecolor="#2c271f" strokeweight=".17636mm">
              <v:path arrowok="t"/>
            </v:shape>
            <w10:wrap anchorx="page"/>
          </v:group>
        </w:pict>
      </w:r>
      <w:r>
        <w:pict>
          <v:group id="_x0000_s4992" style="position:absolute;margin-left:342pt;margin-top:13.85pt;width:0;height:0;z-index:-33062;mso-position-horizontal-relative:page" coordorigin="6840,277" coordsize="0,0">
            <v:shape id="_x0000_s4993" style="position:absolute;left:6840;top:277;width:0;height:0" coordorigin="6840,277" coordsize="0,0" path="m6840,277r,e" filled="f" strokecolor="#2c271f" strokeweight=".17636mm">
              <v:path arrowok="t"/>
            </v:shape>
            <w10:wrap anchorx="page"/>
          </v:group>
        </w:pict>
      </w:r>
      <w:r>
        <w:pict>
          <v:group id="_x0000_s4990" style="position:absolute;margin-left:369.85pt;margin-top:13.85pt;width:0;height:0;z-index:-33061;mso-position-horizontal-relative:page" coordorigin="7397,277" coordsize="0,0">
            <v:shape id="_x0000_s4991" style="position:absolute;left:7397;top:277;width:0;height:0" coordorigin="7397,277" coordsize="0,0" path="m7397,277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1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5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2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3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4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5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BD5BF3">
      <w:pPr>
        <w:spacing w:before="95" w:line="160" w:lineRule="exact"/>
        <w:sectPr w:rsidR="00155E03">
          <w:pgSz w:w="10960" w:h="14700"/>
          <w:pgMar w:top="1060" w:right="560" w:bottom="280" w:left="1180" w:header="0" w:footer="232" w:gutter="0"/>
          <w:cols w:num="2" w:space="720" w:equalWidth="0">
            <w:col w:w="608" w:space="212"/>
            <w:col w:w="8400"/>
          </w:cols>
        </w:sectPr>
      </w:pPr>
      <w:r>
        <w:pict>
          <v:group id="_x0000_s4988" style="position:absolute;margin-left:110.3pt;margin-top:8pt;width:74.1pt;height:18.95pt;z-index:-33045;mso-position-horizontal-relative:page" coordorigin="2206,160" coordsize="1482,379">
            <v:shape id="_x0000_s4989" style="position:absolute;left:2206;top:160;width:1482;height:379" coordorigin="2206,160" coordsize="1482,379" path="m2206,425r,-152l2206,236r6,-49l2253,162r65,-2l2319,160r828,l3184,160r47,6l3257,209r3,57l3688,346r-427,79l3260,432r-2,14l3245,484r-34,38l3147,538r-828,l2282,538r-49,-6l2207,491r-1,-65l2206,425xe" filled="f" strokecolor="#2c271f" strokeweight=".17636mm">
              <v:path arrowok="t"/>
            </v:shape>
            <w10:wrap anchorx="page"/>
          </v:group>
        </w:pict>
      </w:r>
      <w:r>
        <w:pict>
          <v:group id="_x0000_s4986" style="position:absolute;margin-left:352.55pt;margin-top:8pt;width:150.55pt;height:18.95pt;z-index:-33043;mso-position-horizontal-relative:page" coordorigin="7051,160" coordsize="3011,379">
            <v:shape id="_x0000_s4987" style="position:absolute;left:7051;top:160;width:3011;height:379" coordorigin="7051,160" coordsize="3011,379" path="m7051,273r,152l7051,462r14,62l7126,538r38,l9524,538r65,-1l9635,491r2,-65l9637,425r425,-79l9637,267r-2,-12l9631,239r-32,-54l9524,160r-2360,l7099,161r-46,46l7051,272r,1x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-5"/>
        </w:rPr>
        <w:t xml:space="preserve">a                                                                                            </w:t>
      </w:r>
      <w:r w:rsidR="00AF12C9">
        <w:rPr>
          <w:b/>
          <w:color w:val="2C271F"/>
          <w:spacing w:val="29"/>
          <w:position w:val="-5"/>
        </w:rPr>
        <w:t xml:space="preserve"> </w:t>
      </w:r>
      <w:r w:rsidR="00AF12C9">
        <w:rPr>
          <w:b/>
          <w:color w:val="2C271F"/>
          <w:position w:val="-5"/>
        </w:rPr>
        <w:t>d</w:t>
      </w:r>
    </w:p>
    <w:p w:rsidR="00155E03" w:rsidRDefault="00AF12C9">
      <w:pPr>
        <w:spacing w:line="180" w:lineRule="exact"/>
        <w:ind w:left="1096" w:right="1714"/>
        <w:jc w:val="center"/>
      </w:pPr>
      <w:r>
        <w:rPr>
          <w:color w:val="2C271F"/>
          <w:spacing w:val="-3"/>
          <w:w w:val="105"/>
        </w:rPr>
        <w:t>Speaking.</w:t>
      </w:r>
    </w:p>
    <w:p w:rsidR="00155E03" w:rsidRDefault="00155E03">
      <w:pPr>
        <w:spacing w:before="5" w:line="140" w:lineRule="exact"/>
        <w:rPr>
          <w:sz w:val="14"/>
          <w:szCs w:val="14"/>
        </w:rPr>
      </w:pPr>
    </w:p>
    <w:p w:rsidR="00155E03" w:rsidRDefault="00BD5BF3">
      <w:pPr>
        <w:ind w:left="820"/>
      </w:pPr>
      <w:r>
        <w:pict>
          <v:group id="_x0000_s4984" style="position:absolute;left:0;text-align:left;margin-left:110.3pt;margin-top:1.7pt;width:98.6pt;height:18.95pt;z-index:-33046;mso-position-horizontal-relative:page" coordorigin="2206,34" coordsize="1972,379">
            <v:shape id="_x0000_s4985" style="position:absolute;left:2206;top:34;width:1972;height:379" coordorigin="2206,34" coordsize="1972,379" path="m2206,299r,-151l2206,110r14,-61l2281,35r38,-1l3637,34r64,2l3747,84r3,57l4178,221r-427,79l3750,307r-2,13l3722,379r-48,29l3637,413r-1318,l2254,411r-47,-46l2206,300r,-1x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1"/>
        </w:rPr>
        <w:t xml:space="preserve">b   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  <w:w w:val="108"/>
        </w:rPr>
        <w:t>Nouriel?</w:t>
      </w:r>
    </w:p>
    <w:p w:rsidR="00155E03" w:rsidRDefault="00155E03">
      <w:pPr>
        <w:spacing w:before="5" w:line="140" w:lineRule="exact"/>
        <w:rPr>
          <w:sz w:val="15"/>
          <w:szCs w:val="15"/>
        </w:rPr>
      </w:pPr>
    </w:p>
    <w:p w:rsidR="00155E03" w:rsidRDefault="00BD5BF3">
      <w:pPr>
        <w:ind w:left="820" w:right="-68"/>
      </w:pPr>
      <w:r>
        <w:pict>
          <v:group id="_x0000_s4982" style="position:absolute;left:0;text-align:left;margin-left:110.35pt;margin-top:2.2pt;width:160.25pt;height:18.95pt;z-index:-33044;mso-position-horizontal-relative:page" coordorigin="2207,44" coordsize="3205,379">
            <v:shape id="_x0000_s4983" style="position:absolute;left:2207;top:44;width:3205;height:379" coordorigin="2207,44" coordsize="3205,379" path="m2207,310r,-152l2207,120r14,-61l2282,45r38,-1l4871,44r65,2l4981,94r3,57l5412,231r-427,79l4984,317r-1,13l4956,389r-85,34l2320,423r-65,-2l2209,375r-2,-65l2207,310x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2"/>
        </w:rPr>
        <w:t xml:space="preserve">c   </w:t>
      </w:r>
      <w:r w:rsidR="00AF12C9">
        <w:rPr>
          <w:b/>
          <w:color w:val="2C271F"/>
          <w:spacing w:val="23"/>
          <w:position w:val="12"/>
        </w:rPr>
        <w:t xml:space="preserve"> </w:t>
      </w:r>
      <w:r w:rsidR="00AF12C9">
        <w:rPr>
          <w:color w:val="2C271F"/>
          <w:spacing w:val="-3"/>
        </w:rPr>
        <w:t>H</w:t>
      </w:r>
      <w:r w:rsidR="00AF12C9">
        <w:rPr>
          <w:color w:val="2C271F"/>
        </w:rPr>
        <w:t>i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Nouriel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0"/>
        </w:rPr>
        <w:t>Maynar</w:t>
      </w:r>
      <w:r w:rsidR="00AF12C9">
        <w:rPr>
          <w:color w:val="2C271F"/>
          <w:w w:val="110"/>
        </w:rPr>
        <w:t>d</w:t>
      </w:r>
      <w:r w:rsidR="00AF12C9">
        <w:rPr>
          <w:color w:val="2C271F"/>
          <w:spacing w:val="2"/>
          <w:w w:val="110"/>
        </w:rPr>
        <w:t xml:space="preserve"> </w:t>
      </w:r>
      <w:r w:rsidR="00AF12C9">
        <w:rPr>
          <w:color w:val="2C271F"/>
          <w:spacing w:val="-3"/>
          <w:w w:val="107"/>
        </w:rPr>
        <w:t>here.</w:t>
      </w:r>
    </w:p>
    <w:p w:rsidR="00155E03" w:rsidRDefault="00AF12C9">
      <w:pPr>
        <w:spacing w:line="180" w:lineRule="exact"/>
        <w:ind w:left="381"/>
      </w:pPr>
      <w:r>
        <w:br w:type="column"/>
      </w:r>
      <w:r>
        <w:rPr>
          <w:color w:val="2C271F"/>
          <w:spacing w:val="-3"/>
        </w:rPr>
        <w:t>H</w:t>
      </w:r>
      <w:r>
        <w:rPr>
          <w:color w:val="2C271F"/>
        </w:rPr>
        <w:t>i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0"/>
        </w:rPr>
        <w:t>Maynard</w:t>
      </w:r>
      <w:r>
        <w:rPr>
          <w:color w:val="2C271F"/>
          <w:w w:val="110"/>
        </w:rPr>
        <w:t>.</w:t>
      </w:r>
      <w:r>
        <w:rPr>
          <w:color w:val="2C271F"/>
          <w:spacing w:val="-5"/>
          <w:w w:val="110"/>
        </w:rPr>
        <w:t xml:space="preserve"> </w:t>
      </w:r>
      <w:r>
        <w:rPr>
          <w:color w:val="2C271F"/>
          <w:spacing w:val="-3"/>
        </w:rPr>
        <w:t>Ho</w:t>
      </w:r>
      <w:r>
        <w:rPr>
          <w:color w:val="2C271F"/>
        </w:rPr>
        <w:t>w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you?</w:t>
      </w:r>
    </w:p>
    <w:p w:rsidR="00155E03" w:rsidRDefault="00155E03">
      <w:pPr>
        <w:spacing w:before="6" w:line="140" w:lineRule="exact"/>
        <w:rPr>
          <w:sz w:val="14"/>
          <w:szCs w:val="14"/>
        </w:rPr>
      </w:pPr>
    </w:p>
    <w:p w:rsidR="00155E03" w:rsidRDefault="00BD5BF3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3687" w:space="1912"/>
            <w:col w:w="3621"/>
          </w:cols>
        </w:sectPr>
      </w:pPr>
      <w:r>
        <w:pict>
          <v:group id="_x0000_s4980" style="position:absolute;margin-left:352.55pt;margin-top:1.7pt;width:58.8pt;height:18.95pt;z-index:-33042;mso-position-horizontal-relative:page" coordorigin="7051,34" coordsize="1176,379">
            <v:shape id="_x0000_s4981" style="position:absolute;left:7051;top:34;width:1176;height:379" coordorigin="7051,34" coordsize="1176,379" path="m7051,148r,152l7051,337r2,28l7065,399r34,12l7126,413r38,l7164,413r525,l7726,413r28,-2l7788,399r12,-34l7802,337r,-37l7802,300r425,-79l7802,141r-2,-11l7797,114,7780,77,7743,46r-27,-9l7689,34r-525,l7127,35r-28,1l7065,48r-12,34l7051,110r,37l7051,148x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1"/>
        </w:rPr>
        <w:t xml:space="preserve">e    </w:t>
      </w:r>
      <w:r w:rsidR="00AF12C9">
        <w:rPr>
          <w:b/>
          <w:color w:val="2C271F"/>
          <w:spacing w:val="42"/>
          <w:position w:val="11"/>
        </w:rPr>
        <w:t xml:space="preserve"> </w:t>
      </w:r>
      <w:r w:rsidR="00AF12C9">
        <w:rPr>
          <w:color w:val="2C271F"/>
          <w:spacing w:val="-3"/>
          <w:w w:val="108"/>
        </w:rPr>
        <w:t>Hello.</w:t>
      </w:r>
    </w:p>
    <w:p w:rsidR="00155E03" w:rsidRDefault="00155E03">
      <w:pPr>
        <w:spacing w:before="9" w:line="200" w:lineRule="exact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AF12C9">
      <w:pPr>
        <w:spacing w:before="73"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1"/>
          <w:sz w:val="26"/>
          <w:szCs w:val="26"/>
        </w:rPr>
        <w:t>45.2</w:t>
      </w:r>
    </w:p>
    <w:p w:rsidR="00155E03" w:rsidRDefault="00AF12C9">
      <w:pPr>
        <w:spacing w:before="9" w:line="120" w:lineRule="exact"/>
        <w:rPr>
          <w:sz w:val="12"/>
          <w:szCs w:val="12"/>
        </w:rPr>
      </w:pPr>
      <w:r>
        <w:br w:type="column"/>
      </w:r>
    </w:p>
    <w:p w:rsidR="00155E03" w:rsidRDefault="00AF12C9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8" w:space="212"/>
            <w:col w:w="8400"/>
          </w:cols>
        </w:sectPr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conversation.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spacing w:before="27" w:line="250" w:lineRule="auto"/>
        <w:ind w:left="1358" w:right="4528"/>
      </w:pPr>
      <w:r>
        <w:pict>
          <v:group id="_x0000_s4974" style="position:absolute;left:0;text-align:left;margin-left:99.8pt;margin-top:-2.7pt;width:197.55pt;height:32.1pt;z-index:-33057;mso-position-horizontal-relative:page" coordorigin="1996,-54" coordsize="3951,642">
            <v:shape id="_x0000_s4979" style="position:absolute;left:2826;top:209;width:0;height:0" coordorigin="2826,209" coordsize="0,0" path="m2826,209r,e" filled="f" strokecolor="#2c271f" strokeweight=".17636mm">
              <v:path arrowok="t"/>
            </v:shape>
            <v:shape id="_x0000_s4978" style="position:absolute;left:4233;top:209;width:0;height:0" coordorigin="4233,209" coordsize="0,0" path="m4233,209r,e" filled="f" strokecolor="#2c271f" strokeweight=".17636mm">
              <v:path arrowok="t"/>
            </v:shape>
            <v:shape id="_x0000_s4977" style="position:absolute;left:4298;top:209;width:0;height:0" coordorigin="4298,209" coordsize="0,0" path="m4298,209r,e" filled="f" strokecolor="#2c271f" strokeweight=".17636mm">
              <v:path arrowok="t"/>
            </v:shape>
            <v:shape id="_x0000_s4976" style="position:absolute;left:5705;top:209;width:0;height:0" coordorigin="5705,209" coordsize="0,0" path="m5705,209r,e" filled="f" strokecolor="#2c271f" strokeweight=".17636mm">
              <v:path arrowok="t"/>
            </v:shape>
            <v:shape id="_x0000_s4975" style="position:absolute;left:2001;top:-49;width:3941;height:632" coordorigin="2001,-49" coordsize="3941,632" path="m5942,470r,-405l5937,27r-51,-61l5829,-49r-3285,l2479,-31r-42,60l2431,65r,111l2001,263r430,96l2431,470r5,38l2487,570r57,14l5829,584r65,-18l5936,506r6,-31l5942,470x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(1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</w:rPr>
        <w:t xml:space="preserve"> 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5"/>
          <w:u w:val="dash" w:color="2C271F"/>
        </w:rPr>
        <w:t xml:space="preserve"> 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w w:val="111"/>
        </w:rPr>
        <w:t xml:space="preserve">. </w:t>
      </w:r>
      <w:r w:rsidR="00AF12C9">
        <w:rPr>
          <w:color w:val="2C271F"/>
          <w:spacing w:val="-3"/>
        </w:rPr>
        <w:t>Any</w:t>
      </w:r>
      <w:r w:rsidR="00AF12C9">
        <w:rPr>
          <w:color w:val="2C271F"/>
        </w:rPr>
        <w:t>a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Petrovska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  <w:w w:val="103"/>
        </w:rPr>
        <w:t>office.</w:t>
      </w:r>
    </w:p>
    <w:p w:rsidR="00155E03" w:rsidRDefault="00155E03">
      <w:pPr>
        <w:spacing w:before="18" w:line="260" w:lineRule="exact"/>
        <w:rPr>
          <w:sz w:val="26"/>
          <w:szCs w:val="26"/>
        </w:rPr>
      </w:pPr>
    </w:p>
    <w:p w:rsidR="00155E03" w:rsidRDefault="00AF12C9">
      <w:pPr>
        <w:tabs>
          <w:tab w:val="left" w:pos="7180"/>
        </w:tabs>
        <w:spacing w:before="34"/>
        <w:ind w:left="3955"/>
      </w:pPr>
      <w:r>
        <w:rPr>
          <w:b/>
          <w:color w:val="2C271F"/>
          <w:spacing w:val="-3"/>
        </w:rPr>
        <w:t>(2</w:t>
      </w:r>
      <w:r>
        <w:rPr>
          <w:b/>
          <w:color w:val="2C271F"/>
        </w:rPr>
        <w:t xml:space="preserve">) </w:t>
      </w:r>
      <w:r>
        <w:rPr>
          <w:b/>
          <w:color w:val="2C271F"/>
          <w:spacing w:val="-10"/>
        </w:rPr>
        <w:t xml:space="preserve"> </w:t>
      </w:r>
      <w:r>
        <w:rPr>
          <w:b/>
          <w:color w:val="2C271F"/>
          <w:w w:val="111"/>
          <w:u w:val="dash" w:color="2C271F"/>
        </w:rPr>
        <w:t xml:space="preserve"> </w:t>
      </w:r>
      <w:r>
        <w:rPr>
          <w:b/>
          <w:color w:val="2C271F"/>
          <w:u w:val="dash" w:color="2C271F"/>
        </w:rPr>
        <w:t xml:space="preserve">                         </w:t>
      </w:r>
      <w:r>
        <w:rPr>
          <w:b/>
          <w:color w:val="2C271F"/>
          <w:spacing w:val="7"/>
          <w:u w:val="dash" w:color="2C271F"/>
        </w:rPr>
        <w:t xml:space="preserve"> </w:t>
      </w:r>
      <w:r>
        <w:rPr>
          <w:b/>
          <w:color w:val="2C271F"/>
          <w:spacing w:val="19"/>
        </w:rPr>
        <w:t xml:space="preserve"> </w:t>
      </w:r>
      <w:r>
        <w:rPr>
          <w:color w:val="2C271F"/>
        </w:rPr>
        <w:t xml:space="preserve">. </w:t>
      </w:r>
      <w:r>
        <w:rPr>
          <w:color w:val="2C271F"/>
          <w:spacing w:val="-16"/>
        </w:rPr>
        <w:t xml:space="preserve"> </w:t>
      </w:r>
      <w:r>
        <w:rPr>
          <w:color w:val="2C271F"/>
          <w:u w:val="dash" w:color="2C271F"/>
        </w:rPr>
        <w:t xml:space="preserve"> </w:t>
      </w:r>
      <w:r>
        <w:rPr>
          <w:color w:val="2C271F"/>
          <w:u w:val="dash" w:color="2C271F"/>
        </w:rPr>
        <w:tab/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3955"/>
      </w:pPr>
      <w:r>
        <w:pict>
          <v:group id="_x0000_s4957" style="position:absolute;left:0;text-align:left;margin-left:251.1pt;margin-top:-26.7pt;width:252.25pt;height:43.95pt;z-index:-33049;mso-position-horizontal-relative:page" coordorigin="5022,-534" coordsize="5045,879">
            <v:shape id="_x0000_s4973" style="position:absolute;left:5422;top:-271;width:0;height:0" coordorigin="5422,-271" coordsize="0,0" path="m5422,-271r,e" filled="f" strokecolor="#2c271f" strokeweight=".17636mm">
              <v:path arrowok="t"/>
            </v:shape>
            <v:shape id="_x0000_s4972" style="position:absolute;left:6830;top:-271;width:0;height:0" coordorigin="6830,-271" coordsize="0,0" path="m6830,-271r,e" filled="f" strokecolor="#2c271f" strokeweight=".17636mm">
              <v:path arrowok="t"/>
            </v:shape>
            <v:shape id="_x0000_s4971" style="position:absolute;left:6988;top:-271;width:0;height:0" coordorigin="6988,-271" coordsize="0,0" path="m6988,-271r,e" filled="f" strokecolor="#2c271f" strokeweight=".17636mm">
              <v:path arrowok="t"/>
            </v:shape>
            <v:shape id="_x0000_s4970" style="position:absolute;left:8395;top:-271;width:0;height:0" coordorigin="8395,-271" coordsize="0,0" path="m8395,-271r,e" filled="f" strokecolor="#2c271f" strokeweight=".17636mm">
              <v:path arrowok="t"/>
            </v:shape>
            <v:shape id="_x0000_s4969" style="position:absolute;left:5170;top:-31;width:1362;height:0" coordorigin="5170,-31" coordsize="1362,0" path="m5170,-31r1362,e" filled="f" strokecolor="#2c271f" strokeweight=".17636mm">
              <v:stroke dashstyle="longDash"/>
              <v:path arrowok="t"/>
            </v:shape>
            <v:shape id="_x0000_s4968" style="position:absolute;left:5140;top:-31;width:0;height:0" coordorigin="5140,-31" coordsize="0,0" path="m5140,-31r,e" filled="f" strokecolor="#2c271f" strokeweight=".17636mm">
              <v:path arrowok="t"/>
            </v:shape>
            <v:shape id="_x0000_s4967" style="position:absolute;left:6547;top:-31;width:0;height:0" coordorigin="6547,-31" coordsize="0,0" path="m6547,-31r,e" filled="f" strokecolor="#2c271f" strokeweight=".17636mm">
              <v:path arrowok="t"/>
            </v:shape>
            <v:shape id="_x0000_s4966" style="position:absolute;left:6636;top:-31;width:1362;height:0" coordorigin="6636,-31" coordsize="1362,0" path="m6636,-31r1362,e" filled="f" strokecolor="#2c271f" strokeweight=".17636mm">
              <v:stroke dashstyle="longDash"/>
              <v:path arrowok="t"/>
            </v:shape>
            <v:shape id="_x0000_s4965" style="position:absolute;left:6606;top:-31;width:0;height:0" coordorigin="6606,-31" coordsize="0,0" path="m6606,-31r,e" filled="f" strokecolor="#2c271f" strokeweight=".17636mm">
              <v:path arrowok="t"/>
            </v:shape>
            <v:shape id="_x0000_s4964" style="position:absolute;left:8013;top:-31;width:0;height:0" coordorigin="8013,-31" coordsize="0,0" path="m8013,-31r,e" filled="f" strokecolor="#2c271f" strokeweight=".17636mm">
              <v:path arrowok="t"/>
            </v:shape>
            <v:shape id="_x0000_s4963" style="position:absolute;left:8102;top:-31;width:1362;height:0" coordorigin="8102,-31" coordsize="1362,0" path="m8102,-31r1362,e" filled="f" strokecolor="#2c271f" strokeweight=".17636mm">
              <v:stroke dashstyle="longDash"/>
              <v:path arrowok="t"/>
            </v:shape>
            <v:shape id="_x0000_s4962" style="position:absolute;left:8072;top:-31;width:0;height:0" coordorigin="8072,-31" coordsize="0,0" path="m8072,-31r,e" filled="f" strokecolor="#2c271f" strokeweight=".17636mm">
              <v:path arrowok="t"/>
            </v:shape>
            <v:shape id="_x0000_s4961" style="position:absolute;left:9479;top:-31;width:0;height:0" coordorigin="9479,-31" coordsize="0,0" path="m9479,-31r,e" filled="f" strokecolor="#2c271f" strokeweight=".17636mm">
              <v:path arrowok="t"/>
            </v:shape>
            <v:shape id="_x0000_s4960" style="position:absolute;left:6673;top:209;width:0;height:0" coordorigin="6673,209" coordsize="0,0" path="m6673,209r,e" filled="f" strokecolor="#2c271f" strokeweight=".17636mm">
              <v:path arrowok="t"/>
            </v:shape>
            <v:shape id="_x0000_s4959" style="position:absolute;left:8080;top:209;width:0;height:0" coordorigin="8080,209" coordsize="0,0" path="m8080,209r,e" filled="f" strokecolor="#2c271f" strokeweight=".17636mm">
              <v:path arrowok="t"/>
            </v:shape>
            <v:shape id="_x0000_s4958" style="position:absolute;left:5027;top:-529;width:5035;height:869" coordorigin="5027,-529" coordsize="5035,869" path="m9618,-185r,-230l9613,-453r-52,-61l9504,-529r-4363,l5075,-511r-42,60l5027,-415r,642l5045,292r60,42l5141,340r4363,l9570,322r42,-59l9618,227r,-236l10062,-93r-444,-92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Petrovska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7"/>
        </w:rPr>
        <w:t xml:space="preserve"> </w:t>
      </w:r>
      <w:r w:rsidR="00AF12C9">
        <w:rPr>
          <w:b/>
          <w:color w:val="2C271F"/>
          <w:spacing w:val="-3"/>
        </w:rPr>
        <w:t>(3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</w:rPr>
        <w:t>?</w:t>
      </w:r>
    </w:p>
    <w:p w:rsidR="00155E03" w:rsidRDefault="00155E03">
      <w:pPr>
        <w:spacing w:before="10" w:line="280" w:lineRule="exact"/>
        <w:rPr>
          <w:sz w:val="28"/>
          <w:szCs w:val="28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AF12C9">
      <w:pPr>
        <w:spacing w:before="27"/>
        <w:ind w:left="1358" w:right="-50"/>
      </w:pPr>
      <w:r>
        <w:rPr>
          <w:color w:val="2C271F"/>
          <w:spacing w:val="-3"/>
        </w:rPr>
        <w:t>Who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28"/>
        </w:rPr>
        <w:t xml:space="preserve"> </w:t>
      </w:r>
      <w:r>
        <w:rPr>
          <w:b/>
          <w:color w:val="2C271F"/>
          <w:spacing w:val="-3"/>
        </w:rPr>
        <w:t>(4</w:t>
      </w:r>
      <w:r>
        <w:rPr>
          <w:b/>
          <w:color w:val="2C271F"/>
        </w:rPr>
        <w:t xml:space="preserve">)  </w:t>
      </w:r>
      <w:r>
        <w:rPr>
          <w:b/>
          <w:color w:val="2C271F"/>
          <w:u w:val="dash" w:color="2C271F"/>
        </w:rPr>
        <w:t xml:space="preserve">                          </w:t>
      </w:r>
      <w:r>
        <w:rPr>
          <w:b/>
          <w:color w:val="2C271F"/>
          <w:spacing w:val="5"/>
          <w:u w:val="dash" w:color="2C271F"/>
        </w:rPr>
        <w:t xml:space="preserve"> </w:t>
      </w:r>
      <w:r>
        <w:rPr>
          <w:b/>
          <w:color w:val="2C271F"/>
          <w:spacing w:val="22"/>
        </w:rPr>
        <w:t xml:space="preserve"> </w:t>
      </w:r>
      <w:r>
        <w:rPr>
          <w:color w:val="2C271F"/>
          <w:w w:val="111"/>
        </w:rPr>
        <w:t>,</w:t>
      </w:r>
    </w:p>
    <w:p w:rsidR="00155E03" w:rsidRDefault="00BD5BF3">
      <w:pPr>
        <w:spacing w:before="10"/>
        <w:ind w:left="1393"/>
      </w:pPr>
      <w:r>
        <w:pict>
          <v:group id="_x0000_s4951" style="position:absolute;left:0;text-align:left;margin-left:99.8pt;margin-top:-15.55pt;width:153.85pt;height:32.1pt;z-index:-33052;mso-position-horizontal-relative:page" coordorigin="1996,-311" coordsize="3077,642">
            <v:shape id="_x0000_s4956" style="position:absolute;left:3410;top:-48;width:0;height:0" coordorigin="3410,-48" coordsize="0,0" path="m3410,-48r,e" filled="f" strokecolor="#2c271f" strokeweight=".17636mm">
              <v:path arrowok="t"/>
            </v:shape>
            <v:shape id="_x0000_s4955" style="position:absolute;left:4817;top:-48;width:0;height:0" coordorigin="4817,-48" coordsize="0,0" path="m4817,-48r,e" filled="f" strokecolor="#2c271f" strokeweight=".17636mm">
              <v:path arrowok="t"/>
            </v:shape>
            <v:shape id="_x0000_s4954" style="position:absolute;left:2543;top:192;width:0;height:0" coordorigin="2543,192" coordsize="0,0" path="m2543,192r,e" filled="f" strokecolor="#2c271f" strokeweight=".17636mm">
              <v:path arrowok="t"/>
            </v:shape>
            <v:shape id="_x0000_s4953" style="position:absolute;left:3951;top:192;width:0;height:0" coordorigin="3951,192" coordsize="0,0" path="m3951,192r,e" filled="f" strokecolor="#2c271f" strokeweight=".17636mm">
              <v:path arrowok="t"/>
            </v:shape>
            <v:shape id="_x0000_s4952" style="position:absolute;left:2001;top:-306;width:3067;height:632" coordorigin="2001,-306" coordsize="3067,632" path="m5068,213r,-405l5063,-230r-51,-61l4955,-306r-2411,l2479,-288r-42,60l2431,-192r,111l2001,6r430,96l2431,213r5,38l2487,313r57,14l4955,327r65,-18l5062,250r6,-32l5068,213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</w:t>
      </w:r>
      <w:r w:rsidR="00AF12C9">
        <w:rPr>
          <w:color w:val="2C271F"/>
          <w:spacing w:val="7"/>
          <w:u w:val="dash" w:color="2C271F"/>
        </w:rPr>
        <w:t xml:space="preserve"> 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25"/>
        </w:rPr>
        <w:t xml:space="preserve"> </w:t>
      </w:r>
      <w:r w:rsidR="00AF12C9">
        <w:rPr>
          <w:color w:val="2C271F"/>
        </w:rPr>
        <w:t>?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before="13" w:line="280" w:lineRule="exact"/>
        <w:rPr>
          <w:sz w:val="28"/>
          <w:szCs w:val="28"/>
        </w:rPr>
      </w:pPr>
    </w:p>
    <w:p w:rsidR="00155E03" w:rsidRDefault="00AF12C9">
      <w:pPr>
        <w:tabs>
          <w:tab w:val="left" w:pos="1660"/>
        </w:tabs>
      </w:pPr>
      <w:r>
        <w:rPr>
          <w:b/>
          <w:color w:val="2C271F"/>
          <w:spacing w:val="-3"/>
        </w:rPr>
        <w:t>(5</w:t>
      </w:r>
      <w:r>
        <w:rPr>
          <w:b/>
          <w:color w:val="2C271F"/>
        </w:rPr>
        <w:t xml:space="preserve">) </w:t>
      </w:r>
      <w:r>
        <w:rPr>
          <w:b/>
          <w:color w:val="2C271F"/>
          <w:spacing w:val="-10"/>
        </w:rPr>
        <w:t xml:space="preserve"> </w:t>
      </w:r>
      <w:r>
        <w:rPr>
          <w:b/>
          <w:color w:val="2C271F"/>
          <w:w w:val="111"/>
          <w:u w:val="dash" w:color="2C271F"/>
        </w:rPr>
        <w:t xml:space="preserve"> </w:t>
      </w:r>
      <w:r>
        <w:rPr>
          <w:b/>
          <w:color w:val="2C271F"/>
          <w:u w:val="dash" w:color="2C271F"/>
        </w:rPr>
        <w:tab/>
      </w:r>
    </w:p>
    <w:p w:rsidR="00155E03" w:rsidRDefault="00BD5BF3">
      <w:pPr>
        <w:spacing w:before="10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3753" w:space="1401"/>
            <w:col w:w="4066"/>
          </w:cols>
        </w:sectPr>
      </w:pPr>
      <w:r>
        <w:pict>
          <v:group id="_x0000_s4944" style="position:absolute;margin-left:311.05pt;margin-top:-15.55pt;width:192.3pt;height:32.1pt;z-index:-33054;mso-position-horizontal-relative:page" coordorigin="6221,-311" coordsize="3846,642">
            <v:shape id="_x0000_s4950" style="position:absolute;left:6622;top:-48;width:0;height:0" coordorigin="6622,-48" coordsize="0,0" path="m6622,-48r,e" filled="f" strokecolor="#2c271f" strokeweight=".17636mm">
              <v:path arrowok="t"/>
            </v:shape>
            <v:shape id="_x0000_s4949" style="position:absolute;left:8029;top:-48;width:0;height:0" coordorigin="8029,-48" coordsize="0,0" path="m8029,-48r,e" filled="f" strokecolor="#2c271f" strokeweight=".17636mm">
              <v:path arrowok="t"/>
            </v:shape>
            <v:shape id="_x0000_s4948" style="position:absolute;left:8124;top:-48;width:1362;height:0" coordorigin="8124,-48" coordsize="1362,0" path="m8124,-48r1362,e" filled="f" strokecolor="#2c271f" strokeweight=".17636mm">
              <v:stroke dashstyle="longDash"/>
              <v:path arrowok="t"/>
            </v:shape>
            <v:shape id="_x0000_s4947" style="position:absolute;left:8094;top:-48;width:0;height:0" coordorigin="8094,-48" coordsize="0,0" path="m8094,-48r,e" filled="f" strokecolor="#2c271f" strokeweight=".17636mm">
              <v:path arrowok="t"/>
            </v:shape>
            <v:shape id="_x0000_s4946" style="position:absolute;left:9501;top:-48;width:0;height:0" coordorigin="9501,-48" coordsize="0,0" path="m9501,-48r,e" filled="f" strokecolor="#2c271f" strokeweight=".17636mm">
              <v:path arrowok="t"/>
            </v:shape>
            <v:shape id="_x0000_s4945" style="position:absolute;left:6226;top:-306;width:3837;height:632" coordorigin="6226,-306" coordsize="3837,632" path="m6226,213r,-405l6230,-230r52,-61l6339,-306r3180,l9584,-288r42,60l9632,-192r,111l10062,6r-430,96l9632,213r-5,38l9575,313r-56,14l6339,327r-66,-18l6232,250r-6,-32l6226,213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10"/>
        </w:rPr>
        <w:t>Morga</w:t>
      </w:r>
      <w:r w:rsidR="00AF12C9">
        <w:rPr>
          <w:color w:val="2C271F"/>
          <w:w w:val="110"/>
        </w:rPr>
        <w:t>n</w:t>
      </w:r>
      <w:r w:rsidR="00AF12C9">
        <w:rPr>
          <w:color w:val="2C271F"/>
          <w:spacing w:val="1"/>
          <w:w w:val="110"/>
        </w:rPr>
        <w:t xml:space="preserve"> </w:t>
      </w:r>
      <w:r w:rsidR="00AF12C9">
        <w:rPr>
          <w:color w:val="2C271F"/>
          <w:spacing w:val="-3"/>
          <w:w w:val="107"/>
        </w:rPr>
        <w:t>Delgado.</w:t>
      </w:r>
    </w:p>
    <w:p w:rsidR="00155E03" w:rsidRDefault="00155E03">
      <w:pPr>
        <w:spacing w:before="14" w:line="220" w:lineRule="exact"/>
        <w:rPr>
          <w:sz w:val="22"/>
          <w:szCs w:val="22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BD5BF3">
      <w:pPr>
        <w:tabs>
          <w:tab w:val="left" w:pos="3300"/>
        </w:tabs>
        <w:spacing w:before="27"/>
        <w:ind w:left="1358"/>
      </w:pPr>
      <w:r>
        <w:pict>
          <v:group id="_x0000_s4935" style="position:absolute;left:0;text-align:left;margin-left:99.8pt;margin-top:-2.7pt;width:206.35pt;height:32.1pt;z-index:-33055;mso-position-horizontal-relative:page" coordorigin="1996,-54" coordsize="4127,642">
            <v:shape id="_x0000_s4943" style="position:absolute;left:3105;top:209;width:0;height:0" coordorigin="3105,209" coordsize="0,0" path="m3105,209r,e" filled="f" strokecolor="#2c271f" strokeweight=".17636mm">
              <v:path arrowok="t"/>
            </v:shape>
            <v:shape id="_x0000_s4942" style="position:absolute;left:4512;top:209;width:0;height:0" coordorigin="4512,209" coordsize="0,0" path="m4512,209r,e" filled="f" strokecolor="#2c271f" strokeweight=".17636mm">
              <v:path arrowok="t"/>
            </v:shape>
            <v:shape id="_x0000_s4941" style="position:absolute;left:4608;top:209;width:1362;height:0" coordorigin="4608,209" coordsize="1362,0" path="m4608,209r1362,e" filled="f" strokecolor="#2c271f" strokeweight=".17636mm">
              <v:stroke dashstyle="longDash"/>
              <v:path arrowok="t"/>
            </v:shape>
            <v:shape id="_x0000_s4940" style="position:absolute;left:4578;top:209;width:0;height:0" coordorigin="4578,209" coordsize="0,0" path="m4578,209r,e" filled="f" strokecolor="#2c271f" strokeweight=".17636mm">
              <v:path arrowok="t"/>
            </v:shape>
            <v:shape id="_x0000_s4939" style="position:absolute;left:5985;top:209;width:0;height:0" coordorigin="5985,209" coordsize="0,0" path="m5985,209r,e" filled="f" strokecolor="#2c271f" strokeweight=".17636mm">
              <v:path arrowok="t"/>
            </v:shape>
            <v:shape id="_x0000_s4938" style="position:absolute;left:2543;top:449;width:0;height:0" coordorigin="2543,449" coordsize="0,0" path="m2543,449r,e" filled="f" strokecolor="#2c271f" strokeweight=".17636mm">
              <v:path arrowok="t"/>
            </v:shape>
            <v:shape id="_x0000_s4937" style="position:absolute;left:3951;top:449;width:0;height:0" coordorigin="3951,449" coordsize="0,0" path="m3951,449r,e" filled="f" strokecolor="#2c271f" strokeweight=".17636mm">
              <v:path arrowok="t"/>
            </v:shape>
            <v:shape id="_x0000_s4936" style="position:absolute;left:2001;top:-49;width:4117;height:632" coordorigin="2001,-49" coordsize="4117,632" path="m6118,470r,-405l6113,27r-52,-61l6005,-49r-3461,l2479,-31r-42,60l2431,65r,111l2001,263r430,96l2431,470r5,38l2487,570r57,14l6005,584r65,-18l6112,506r6,-31l6118,470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95"/>
        </w:rPr>
        <w:t>I’l</w:t>
      </w:r>
      <w:r w:rsidR="00AF12C9">
        <w:rPr>
          <w:color w:val="2C271F"/>
          <w:w w:val="95"/>
        </w:rPr>
        <w:t>l</w:t>
      </w:r>
      <w:r w:rsidR="00AF12C9">
        <w:rPr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(6</w:t>
      </w:r>
      <w:r w:rsidR="00AF12C9">
        <w:rPr>
          <w:b/>
          <w:color w:val="2C271F"/>
        </w:rPr>
        <w:t xml:space="preserve">) 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AF12C9">
      <w:pPr>
        <w:spacing w:before="10"/>
        <w:ind w:left="1393" w:right="-50"/>
      </w:pPr>
      <w:r>
        <w:rPr>
          <w:color w:val="2C271F"/>
          <w:w w:val="111"/>
          <w:u w:val="dash" w:color="2C271F"/>
        </w:rPr>
        <w:t xml:space="preserve"> </w:t>
      </w:r>
      <w:r>
        <w:rPr>
          <w:color w:val="2C271F"/>
          <w:u w:val="dash" w:color="2C271F"/>
        </w:rPr>
        <w:t xml:space="preserve">                         </w:t>
      </w:r>
      <w:r>
        <w:rPr>
          <w:color w:val="2C271F"/>
          <w:spacing w:val="7"/>
          <w:u w:val="dash" w:color="2C271F"/>
        </w:rPr>
        <w:t xml:space="preserve"> </w:t>
      </w:r>
      <w:r>
        <w:rPr>
          <w:color w:val="2C271F"/>
        </w:rPr>
        <w:t xml:space="preserve"> </w:t>
      </w:r>
      <w:r>
        <w:rPr>
          <w:color w:val="2C271F"/>
          <w:spacing w:val="-25"/>
        </w:rPr>
        <w:t xml:space="preserve"> </w:t>
      </w:r>
      <w:r>
        <w:rPr>
          <w:color w:val="2C271F"/>
        </w:rPr>
        <w:t>.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</w:rPr>
        <w:t>On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moment</w:t>
      </w:r>
      <w:r>
        <w:rPr>
          <w:color w:val="2C271F"/>
        </w:rPr>
        <w:t xml:space="preserve">, 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  <w:w w:val="105"/>
        </w:rPr>
        <w:t>please.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before="11" w:line="200" w:lineRule="exact"/>
      </w:pPr>
    </w:p>
    <w:p w:rsidR="00155E03" w:rsidRDefault="00BD5BF3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4703" w:space="984"/>
            <w:col w:w="3533"/>
          </w:cols>
        </w:sectPr>
      </w:pPr>
      <w:r>
        <w:pict>
          <v:group id="_x0000_s4933" style="position:absolute;margin-left:337.65pt;margin-top:-3.8pt;width:82.15pt;height:18.95pt;z-index:-33059;mso-position-horizontal-relative:page" coordorigin="6753,-76" coordsize="1643,379">
            <v:shape id="_x0000_s4934" style="position:absolute;left:6753;top:-76;width:1643;height:379" coordorigin="6753,-76" coordsize="1643,379" path="m6753,38r,152l6754,227r5,48l6801,301r65,2l6867,303r991,l7923,301r42,-26l7971,227r,-37l8397,111,7971,31r-2,-11l7966,4r-17,-37l7913,-64r-55,-12l6867,-76r-66,2l6759,-48,6754,r-1,37l6753,38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Than</w:t>
      </w:r>
      <w:r w:rsidR="00AF12C9">
        <w:rPr>
          <w:color w:val="2C271F"/>
        </w:rPr>
        <w:t xml:space="preserve">k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  <w:w w:val="108"/>
        </w:rPr>
        <w:t>you.</w:t>
      </w:r>
    </w:p>
    <w:p w:rsidR="00155E03" w:rsidRDefault="00155E03">
      <w:pPr>
        <w:spacing w:before="8" w:line="220" w:lineRule="exact"/>
        <w:rPr>
          <w:sz w:val="22"/>
          <w:szCs w:val="22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AF12C9">
      <w:pPr>
        <w:spacing w:before="73"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1"/>
          <w:sz w:val="26"/>
          <w:szCs w:val="26"/>
        </w:rPr>
        <w:t>45.3</w:t>
      </w:r>
    </w:p>
    <w:p w:rsidR="00155E03" w:rsidRDefault="00AF12C9">
      <w:pPr>
        <w:spacing w:before="6" w:line="120" w:lineRule="exact"/>
        <w:rPr>
          <w:sz w:val="12"/>
          <w:szCs w:val="12"/>
        </w:rPr>
      </w:pPr>
      <w:r>
        <w:br w:type="column"/>
      </w:r>
    </w:p>
    <w:p w:rsidR="00155E03" w:rsidRDefault="00AF12C9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8" w:space="212"/>
            <w:col w:w="8400"/>
          </w:cols>
        </w:sectPr>
      </w:pP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conversatio</w:t>
      </w:r>
      <w:r>
        <w:rPr>
          <w:color w:val="2C271F"/>
          <w:w w:val="107"/>
        </w:rPr>
        <w:t>n</w:t>
      </w:r>
      <w:r>
        <w:rPr>
          <w:color w:val="2C271F"/>
          <w:spacing w:val="4"/>
          <w:w w:val="10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opposite.</w:t>
      </w:r>
    </w:p>
    <w:p w:rsidR="00155E03" w:rsidRDefault="00155E03">
      <w:pPr>
        <w:spacing w:before="1" w:line="180" w:lineRule="exact"/>
        <w:rPr>
          <w:sz w:val="18"/>
          <w:szCs w:val="18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BD5BF3">
      <w:pPr>
        <w:spacing w:before="27" w:line="250" w:lineRule="auto"/>
        <w:ind w:left="1358" w:right="418"/>
      </w:pPr>
      <w:r>
        <w:pict>
          <v:group id="_x0000_s4931" style="position:absolute;left:0;text-align:left;margin-left:100.05pt;margin-top:-2.45pt;width:133.6pt;height:31.6pt;z-index:-33056;mso-position-horizontal-relative:page" coordorigin="2001,-49" coordsize="2672,632">
            <v:shape id="_x0000_s4932" style="position:absolute;left:2001;top:-49;width:2672;height:632" coordorigin="2001,-49" coordsize="2672,632" path="m4673,470r,-405l4668,27r-52,-61l4559,-49r-2015,l2479,-31r-42,60l2431,65r,111l2001,263r430,96l2431,470r5,38l2487,570r57,14l4559,584r66,-18l4667,506r5,-31l4673,470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Right</w:t>
      </w:r>
      <w:r w:rsidR="00AF12C9">
        <w:rPr>
          <w:color w:val="2C271F"/>
        </w:rPr>
        <w:t>,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s</w:t>
      </w:r>
      <w:r w:rsidR="00AF12C9">
        <w:rPr>
          <w:color w:val="2C271F"/>
        </w:rPr>
        <w:t>o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we’v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 xml:space="preserve">covered </w:t>
      </w:r>
      <w:r w:rsidR="00AF12C9">
        <w:rPr>
          <w:color w:val="2C271F"/>
          <w:spacing w:val="-3"/>
        </w:rPr>
        <w:t>everything</w:t>
      </w:r>
      <w:r w:rsidR="00AF12C9">
        <w:rPr>
          <w:color w:val="2C271F"/>
        </w:rPr>
        <w:t>,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  <w:w w:val="110"/>
        </w:rPr>
        <w:t>think.</w:t>
      </w:r>
    </w:p>
    <w:p w:rsidR="00155E03" w:rsidRDefault="00155E03">
      <w:pPr>
        <w:spacing w:line="200" w:lineRule="exact"/>
      </w:pPr>
    </w:p>
    <w:p w:rsidR="00155E03" w:rsidRDefault="00155E03">
      <w:pPr>
        <w:spacing w:before="8" w:line="220" w:lineRule="exact"/>
        <w:rPr>
          <w:sz w:val="22"/>
          <w:szCs w:val="22"/>
        </w:rPr>
      </w:pPr>
    </w:p>
    <w:p w:rsidR="00155E03" w:rsidRDefault="00BD5BF3">
      <w:pPr>
        <w:spacing w:line="250" w:lineRule="auto"/>
        <w:ind w:left="1358" w:right="-34"/>
      </w:pPr>
      <w:r>
        <w:pict>
          <v:group id="_x0000_s4929" style="position:absolute;left:0;text-align:left;margin-left:100.05pt;margin-top:-3.8pt;width:156.35pt;height:31.6pt;z-index:-33051;mso-position-horizontal-relative:page" coordorigin="2001,-76" coordsize="3127,632">
            <v:shape id="_x0000_s4930" style="position:absolute;left:2001;top:-76;width:3127;height:632" coordorigin="2001,-76" coordsize="3127,632" path="m5128,443r,-405l5123,r-52,-61l5015,-76r-2471,l2479,-58,2437,2r-6,36l2431,149r-430,87l2431,332r,111l2436,481r51,62l2544,557r2471,l5080,539r42,-60l5128,448r,-5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So</w:t>
      </w:r>
      <w:r w:rsidR="00AF12C9">
        <w:rPr>
          <w:color w:val="2C271F"/>
        </w:rPr>
        <w:t>,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you’l</w:t>
      </w:r>
      <w:r w:rsidR="00AF12C9">
        <w:rPr>
          <w:color w:val="2C271F"/>
        </w:rPr>
        <w:t>l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b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touc</w:t>
      </w:r>
      <w:r w:rsidR="00AF12C9">
        <w:rPr>
          <w:color w:val="2C271F"/>
        </w:rPr>
        <w:t>h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  <w:w w:val="109"/>
        </w:rPr>
        <w:t xml:space="preserve">next </w:t>
      </w:r>
      <w:r w:rsidR="00AF12C9">
        <w:rPr>
          <w:color w:val="2C271F"/>
          <w:spacing w:val="-3"/>
        </w:rPr>
        <w:t>wee</w:t>
      </w:r>
      <w:r w:rsidR="00AF12C9">
        <w:rPr>
          <w:color w:val="2C271F"/>
        </w:rPr>
        <w:t>k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fi</w:t>
      </w:r>
      <w:r w:rsidR="00AF12C9">
        <w:rPr>
          <w:color w:val="2C271F"/>
        </w:rPr>
        <w:t>x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exac</w:t>
      </w:r>
      <w:r w:rsidR="00AF12C9">
        <w:rPr>
          <w:color w:val="2C271F"/>
        </w:rPr>
        <w:t>t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  <w:w w:val="105"/>
        </w:rPr>
        <w:t>details?</w:t>
      </w:r>
    </w:p>
    <w:p w:rsidR="00155E03" w:rsidRDefault="00AF12C9">
      <w:pPr>
        <w:spacing w:before="8" w:line="120" w:lineRule="exact"/>
        <w:rPr>
          <w:sz w:val="12"/>
          <w:szCs w:val="12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AF12C9">
      <w:pPr>
        <w:tabs>
          <w:tab w:val="left" w:pos="2960"/>
        </w:tabs>
        <w:ind w:left="183"/>
      </w:pPr>
      <w:r>
        <w:rPr>
          <w:color w:val="2C271F"/>
          <w:spacing w:val="-20"/>
        </w:rPr>
        <w:t>Y</w:t>
      </w:r>
      <w:r>
        <w:rPr>
          <w:color w:val="2C271F"/>
          <w:spacing w:val="-3"/>
          <w:w w:val="102"/>
        </w:rPr>
        <w:t>es</w:t>
      </w:r>
      <w:r>
        <w:rPr>
          <w:color w:val="2C271F"/>
          <w:w w:val="102"/>
        </w:rPr>
        <w:t>,</w:t>
      </w:r>
      <w:r>
        <w:rPr>
          <w:color w:val="2C271F"/>
          <w:spacing w:val="-2"/>
        </w:rPr>
        <w:t xml:space="preserve"> </w:t>
      </w:r>
      <w:r>
        <w:rPr>
          <w:color w:val="2C271F"/>
          <w:spacing w:val="-3"/>
          <w:w w:val="109"/>
        </w:rPr>
        <w:t>that</w:t>
      </w:r>
      <w:r>
        <w:rPr>
          <w:color w:val="2C271F"/>
          <w:spacing w:val="-18"/>
          <w:w w:val="109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10"/>
        </w:rPr>
        <w:t>it</w:t>
      </w:r>
      <w:r>
        <w:rPr>
          <w:color w:val="2C271F"/>
          <w:w w:val="110"/>
        </w:rPr>
        <w:t>.</w:t>
      </w:r>
      <w:r>
        <w:rPr>
          <w:color w:val="2C271F"/>
          <w:spacing w:val="-2"/>
        </w:rPr>
        <w:t xml:space="preserve"> </w:t>
      </w:r>
      <w:r>
        <w:rPr>
          <w:b/>
          <w:color w:val="2C271F"/>
          <w:spacing w:val="-3"/>
        </w:rPr>
        <w:t>(1</w:t>
      </w:r>
      <w:r>
        <w:rPr>
          <w:b/>
          <w:color w:val="2C271F"/>
        </w:rPr>
        <w:t xml:space="preserve">) </w:t>
      </w:r>
      <w:r>
        <w:rPr>
          <w:b/>
          <w:color w:val="2C271F"/>
          <w:spacing w:val="-10"/>
        </w:rPr>
        <w:t xml:space="preserve"> </w:t>
      </w:r>
      <w:r>
        <w:rPr>
          <w:b/>
          <w:color w:val="2C271F"/>
          <w:w w:val="111"/>
          <w:u w:val="dash" w:color="2C271F"/>
        </w:rPr>
        <w:t xml:space="preserve"> </w:t>
      </w:r>
      <w:r>
        <w:rPr>
          <w:b/>
          <w:color w:val="2C271F"/>
          <w:u w:val="dash" w:color="2C271F"/>
        </w:rPr>
        <w:tab/>
      </w:r>
    </w:p>
    <w:p w:rsidR="00155E03" w:rsidRDefault="00BD5BF3">
      <w:pPr>
        <w:spacing w:before="10"/>
        <w:ind w:left="218"/>
      </w:pPr>
      <w:r>
        <w:pict>
          <v:group id="_x0000_s4923" style="position:absolute;left:0;text-align:left;margin-left:327.05pt;margin-top:-15.55pt;width:176.3pt;height:32.1pt;z-index:-33053;mso-position-horizontal-relative:page" coordorigin="6541,-311" coordsize="3526,642">
            <v:shape id="_x0000_s4928" style="position:absolute;left:8053;top:-48;width:0;height:0" coordorigin="8053,-48" coordsize="0,0" path="m8053,-48r,e" filled="f" strokecolor="#2c271f" strokeweight=".17636mm">
              <v:path arrowok="t"/>
            </v:shape>
            <v:shape id="_x0000_s4927" style="position:absolute;left:9460;top:-48;width:0;height:0" coordorigin="9460,-48" coordsize="0,0" path="m9460,-48r,e" filled="f" strokecolor="#2c271f" strokeweight=".17636mm">
              <v:path arrowok="t"/>
            </v:shape>
            <v:shape id="_x0000_s4926" style="position:absolute;left:6660;top:192;width:0;height:0" coordorigin="6660,192" coordsize="0,0" path="m6660,192r,e" filled="f" strokecolor="#2c271f" strokeweight=".17636mm">
              <v:path arrowok="t"/>
            </v:shape>
            <v:shape id="_x0000_s4925" style="position:absolute;left:8067;top:192;width:0;height:0" coordorigin="8067,192" coordsize="0,0" path="m8067,192r,e" filled="f" strokecolor="#2c271f" strokeweight=".17636mm">
              <v:path arrowok="t"/>
            </v:shape>
            <v:shape id="_x0000_s4924" style="position:absolute;left:6546;top:-306;width:3516;height:632" coordorigin="6546,-306" coordsize="3516,632" path="m6546,213r,-405l6551,-230r52,-61l6660,-306r2859,l9584,-288r42,60l9632,-192r,111l10062,6r-430,96l9632,213r-5,38l9575,313r-56,14l6660,327r-66,-18l6552,250r-6,-32l6546,213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</w:t>
      </w:r>
      <w:r w:rsidR="00AF12C9">
        <w:rPr>
          <w:color w:val="2C271F"/>
          <w:spacing w:val="7"/>
          <w:u w:val="dash" w:color="2C271F"/>
        </w:rPr>
        <w:t xml:space="preserve"> 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2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20"/>
          <w:w w:val="106"/>
        </w:rPr>
        <w:t>W</w:t>
      </w:r>
      <w:r w:rsidR="00AF12C9">
        <w:rPr>
          <w:color w:val="2C271F"/>
          <w:spacing w:val="-3"/>
          <w:w w:val="109"/>
        </w:rPr>
        <w:t>arsa</w:t>
      </w:r>
      <w:r w:rsidR="00AF12C9">
        <w:rPr>
          <w:color w:val="2C271F"/>
          <w:spacing w:val="-21"/>
          <w:w w:val="109"/>
        </w:rPr>
        <w:t>w</w:t>
      </w:r>
      <w:r w:rsidR="00AF12C9">
        <w:rPr>
          <w:color w:val="2C271F"/>
          <w:w w:val="111"/>
        </w:rPr>
        <w:t>.</w:t>
      </w:r>
    </w:p>
    <w:p w:rsidR="00155E03" w:rsidRDefault="00155E03">
      <w:pPr>
        <w:spacing w:line="200" w:lineRule="exact"/>
      </w:pPr>
    </w:p>
    <w:p w:rsidR="00155E03" w:rsidRDefault="00155E03">
      <w:pPr>
        <w:spacing w:before="18" w:line="220" w:lineRule="exact"/>
        <w:rPr>
          <w:sz w:val="22"/>
          <w:szCs w:val="22"/>
        </w:rPr>
      </w:pPr>
    </w:p>
    <w:p w:rsidR="00155E03" w:rsidRDefault="00BD5BF3">
      <w:pPr>
        <w:tabs>
          <w:tab w:val="left" w:pos="2340"/>
        </w:tabs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3797" w:space="1495"/>
            <w:col w:w="3928"/>
          </w:cols>
        </w:sectPr>
      </w:pPr>
      <w:r>
        <w:pict>
          <v:group id="_x0000_s4908" style="position:absolute;margin-left:317.95pt;margin-top:-4.05pt;width:184.5pt;height:43.95pt;z-index:-33048;mso-position-horizontal-relative:page" coordorigin="6359,-81" coordsize="3690,879">
            <v:shape id="_x0000_s4922" style="position:absolute;left:7427;top:182;width:0;height:0" coordorigin="7427,182" coordsize="0,0" path="m7427,182r,e" filled="f" strokecolor="#2c271f" strokeweight=".17636mm">
              <v:path arrowok="t"/>
            </v:shape>
            <v:shape id="_x0000_s4921" style="position:absolute;left:8834;top:182;width:0;height:0" coordorigin="8834,182" coordsize="0,0" path="m8834,182r,e" filled="f" strokecolor="#2c271f" strokeweight=".17636mm">
              <v:path arrowok="t"/>
            </v:shape>
            <v:shape id="_x0000_s4920" style="position:absolute;left:6507;top:422;width:1362;height:0" coordorigin="6507,422" coordsize="1362,0" path="m6507,422r1362,e" filled="f" strokecolor="#2c271f" strokeweight=".17636mm">
              <v:stroke dashstyle="longDash"/>
              <v:path arrowok="t"/>
            </v:shape>
            <v:shape id="_x0000_s4919" style="position:absolute;left:6477;top:422;width:0;height:0" coordorigin="6477,422" coordsize="0,0" path="m6477,422r,e" filled="f" strokecolor="#2c271f" strokeweight=".17636mm">
              <v:path arrowok="t"/>
            </v:shape>
            <v:shape id="_x0000_s4918" style="position:absolute;left:7884;top:422;width:0;height:0" coordorigin="7884,422" coordsize="0,0" path="m7884,422r,e" filled="f" strokecolor="#2c271f" strokeweight=".17636mm">
              <v:path arrowok="t"/>
            </v:shape>
            <v:shape id="_x0000_s4917" style="position:absolute;left:7979;top:422;width:1362;height:0" coordorigin="7979,422" coordsize="1362,0" path="m7979,422r1362,e" filled="f" strokecolor="#2c271f" strokeweight=".17636mm">
              <v:stroke dashstyle="longDash"/>
              <v:path arrowok="t"/>
            </v:shape>
            <v:shape id="_x0000_s4916" style="position:absolute;left:7949;top:422;width:0;height:0" coordorigin="7949,422" coordsize="0,0" path="m7949,422r,e" filled="f" strokecolor="#2c271f" strokeweight=".17636mm">
              <v:path arrowok="t"/>
            </v:shape>
            <v:shape id="_x0000_s4915" style="position:absolute;left:9356;top:422;width:0;height:0" coordorigin="9356,422" coordsize="0,0" path="m9356,422r,e" filled="f" strokecolor="#2c271f" strokeweight=".17636mm">
              <v:path arrowok="t"/>
            </v:shape>
            <v:shape id="_x0000_s4914" style="position:absolute;left:6507;top:662;width:1362;height:0" coordorigin="6507,662" coordsize="1362,0" path="m6507,662r1362,e" filled="f" strokecolor="#2c271f" strokeweight=".17636mm">
              <v:stroke dashstyle="longDash"/>
              <v:path arrowok="t"/>
            </v:shape>
            <v:shape id="_x0000_s4913" style="position:absolute;left:6477;top:662;width:0;height:0" coordorigin="6477,662" coordsize="0,0" path="m6477,662r,e" filled="f" strokecolor="#2c271f" strokeweight=".17636mm">
              <v:path arrowok="t"/>
            </v:shape>
            <v:shape id="_x0000_s4912" style="position:absolute;left:7884;top:662;width:0;height:0" coordorigin="7884,662" coordsize="0,0" path="m7884,662r,e" filled="f" strokecolor="#2c271f" strokeweight=".17636mm">
              <v:path arrowok="t"/>
            </v:shape>
            <v:shape id="_x0000_s4911" style="position:absolute;left:7949;top:662;width:0;height:0" coordorigin="7949,662" coordsize="0,0" path="m7949,662r,e" filled="f" strokecolor="#2c271f" strokeweight=".17636mm">
              <v:path arrowok="t"/>
            </v:shape>
            <v:shape id="_x0000_s4910" style="position:absolute;left:9356;top:662;width:0;height:0" coordorigin="9356,662" coordsize="0,0" path="m9356,662r,e" filled="f" strokecolor="#2c271f" strokeweight=".17636mm">
              <v:path arrowok="t"/>
            </v:shape>
            <v:shape id="_x0000_s4909" style="position:absolute;left:6364;top:-76;width:3680;height:869" coordorigin="6364,-76" coordsize="3680,869" path="m9599,268r,-230l9595,r-52,-61l9486,-76r-3009,l6412,-58,6370,2r-6,36l6364,680r18,65l6441,787r36,6l9486,793r66,-18l9593,716r6,-36l9599,444r445,-84l9599,268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  <w:w w:val="102"/>
        </w:rPr>
        <w:t>es</w:t>
      </w:r>
      <w:r w:rsidR="00AF12C9">
        <w:rPr>
          <w:color w:val="2C271F"/>
          <w:w w:val="102"/>
        </w:rPr>
        <w:t>,</w:t>
      </w:r>
      <w:r w:rsidR="00AF12C9">
        <w:rPr>
          <w:color w:val="2C271F"/>
          <w:spacing w:val="-2"/>
        </w:rPr>
        <w:t xml:space="preserve"> </w:t>
      </w:r>
      <w:r w:rsidR="00AF12C9">
        <w:rPr>
          <w:color w:val="2C271F"/>
          <w:spacing w:val="-3"/>
          <w:w w:val="95"/>
        </w:rPr>
        <w:t>I’l</w:t>
      </w:r>
      <w:r w:rsidR="00AF12C9">
        <w:rPr>
          <w:color w:val="2C271F"/>
          <w:w w:val="95"/>
        </w:rPr>
        <w:t>l</w:t>
      </w:r>
      <w:r w:rsidR="00AF12C9">
        <w:rPr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(2</w:t>
      </w:r>
      <w:r w:rsidR="00AF12C9">
        <w:rPr>
          <w:b/>
          <w:color w:val="2C271F"/>
        </w:rPr>
        <w:t xml:space="preserve">) 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155E03">
      <w:pPr>
        <w:spacing w:before="3" w:line="220" w:lineRule="exact"/>
        <w:rPr>
          <w:sz w:val="22"/>
          <w:szCs w:val="22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155E03">
      <w:pPr>
        <w:spacing w:before="1" w:line="180" w:lineRule="exact"/>
        <w:rPr>
          <w:sz w:val="19"/>
          <w:szCs w:val="19"/>
        </w:rPr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left="1358" w:right="-34"/>
      </w:pPr>
      <w:r>
        <w:pict>
          <v:group id="_x0000_s4906" style="position:absolute;left:0;text-align:left;margin-left:100.05pt;margin-top:-3.8pt;width:98.65pt;height:31.6pt;z-index:-33050;mso-position-horizontal-relative:page" coordorigin="2001,-76" coordsize="1973,632">
            <v:shape id="_x0000_s4907" style="position:absolute;left:2001;top:-76;width:1973;height:632" coordorigin="2001,-76" coordsize="1973,632" path="m3973,443r,-405l3969,r-31,-48l3878,-74r-18,-2l2544,-76r-65,18l2445,-19r-14,52l2431,38r,111l2001,236r430,96l2431,443r5,38l2467,529r59,26l2544,557r1316,l3925,539r34,-39l3973,448r,-5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wa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ver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3"/>
        </w:rPr>
        <w:t xml:space="preserve">nice </w:t>
      </w:r>
      <w:r w:rsidR="00AF12C9">
        <w:rPr>
          <w:color w:val="2C271F"/>
          <w:spacing w:val="-3"/>
        </w:rPr>
        <w:t>talkin</w:t>
      </w:r>
      <w:r w:rsidR="00AF12C9">
        <w:rPr>
          <w:color w:val="2C271F"/>
        </w:rPr>
        <w:t>g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you.</w:t>
      </w:r>
    </w:p>
    <w:p w:rsidR="00155E03" w:rsidRDefault="00AF12C9">
      <w:pPr>
        <w:spacing w:before="27"/>
        <w:ind w:left="2976"/>
      </w:pPr>
      <w:r>
        <w:br w:type="column"/>
      </w:r>
      <w:r>
        <w:rPr>
          <w:color w:val="2C271F"/>
          <w:w w:val="111"/>
          <w:u w:val="dash" w:color="2C271F"/>
        </w:rPr>
        <w:t xml:space="preserve"> </w:t>
      </w:r>
      <w:r>
        <w:rPr>
          <w:color w:val="2C271F"/>
          <w:u w:val="dash" w:color="2C271F"/>
        </w:rPr>
        <w:t xml:space="preserve">                         </w:t>
      </w:r>
      <w:r>
        <w:rPr>
          <w:color w:val="2C271F"/>
          <w:spacing w:val="7"/>
          <w:u w:val="dash" w:color="2C271F"/>
        </w:rPr>
        <w:t xml:space="preserve"> </w:t>
      </w:r>
      <w:r>
        <w:rPr>
          <w:color w:val="2C271F"/>
        </w:rPr>
        <w:t xml:space="preserve"> </w:t>
      </w:r>
      <w:r>
        <w:rPr>
          <w:color w:val="2C271F"/>
          <w:spacing w:val="-25"/>
        </w:rPr>
        <w:t xml:space="preserve"> </w:t>
      </w:r>
      <w:r>
        <w:rPr>
          <w:color w:val="2C271F"/>
          <w:w w:val="111"/>
        </w:rPr>
        <w:t>.</w:t>
      </w:r>
    </w:p>
    <w:p w:rsidR="00155E03" w:rsidRDefault="00155E03">
      <w:pPr>
        <w:spacing w:line="200" w:lineRule="exact"/>
      </w:pPr>
    </w:p>
    <w:p w:rsidR="00155E03" w:rsidRDefault="00155E03">
      <w:pPr>
        <w:spacing w:before="14" w:line="220" w:lineRule="exact"/>
        <w:rPr>
          <w:sz w:val="22"/>
          <w:szCs w:val="22"/>
        </w:rPr>
      </w:pPr>
    </w:p>
    <w:p w:rsidR="00155E03" w:rsidRDefault="00BD5BF3">
      <w:pPr>
        <w:tabs>
          <w:tab w:val="left" w:pos="2060"/>
        </w:tabs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2672" w:space="1151"/>
            <w:col w:w="5397"/>
          </w:cols>
        </w:sectPr>
      </w:pPr>
      <w:r>
        <w:pict>
          <v:group id="_x0000_s4886" style="position:absolute;margin-left:244.25pt;margin-top:-4.05pt;width:258.2pt;height:43.95pt;z-index:-33047;mso-position-horizontal-relative:page" coordorigin="4885,-81" coordsize="5164,879">
            <v:shape id="_x0000_s4905" style="position:absolute;left:5679;top:182;width:0;height:0" coordorigin="5679,182" coordsize="0,0" path="m5679,182r,e" filled="f" strokecolor="#2c271f" strokeweight=".17636mm">
              <v:path arrowok="t"/>
            </v:shape>
            <v:shape id="_x0000_s4904" style="position:absolute;left:7086;top:182;width:0;height:0" coordorigin="7086,182" coordsize="0,0" path="m7086,182r,e" filled="f" strokecolor="#2c271f" strokeweight=".17636mm">
              <v:path arrowok="t"/>
            </v:shape>
            <v:shape id="_x0000_s4903" style="position:absolute;left:7181;top:182;width:1362;height:0" coordorigin="7181,182" coordsize="1362,0" path="m7181,182r1362,e" filled="f" strokecolor="#2c271f" strokeweight=".17636mm">
              <v:stroke dashstyle="longDash"/>
              <v:path arrowok="t"/>
            </v:shape>
            <v:shape id="_x0000_s4902" style="position:absolute;left:7151;top:182;width:0;height:0" coordorigin="7151,182" coordsize="0,0" path="m7151,182r,e" filled="f" strokecolor="#2c271f" strokeweight=".17636mm">
              <v:path arrowok="t"/>
            </v:shape>
            <v:shape id="_x0000_s4901" style="position:absolute;left:8558;top:182;width:0;height:0" coordorigin="8558,182" coordsize="0,0" path="m8558,182r,e" filled="f" strokecolor="#2c271f" strokeweight=".17636mm">
              <v:path arrowok="t"/>
            </v:shape>
            <v:shape id="_x0000_s4900" style="position:absolute;left:5038;top:422;width:1362;height:0" coordorigin="5038,422" coordsize="1362,0" path="m5038,422r1362,e" filled="f" strokecolor="#2c271f" strokeweight=".17636mm">
              <v:stroke dashstyle="longDash"/>
              <v:path arrowok="t"/>
            </v:shape>
            <v:shape id="_x0000_s4899" style="position:absolute;left:5008;top:422;width:0;height:0" coordorigin="5008,422" coordsize="0,0" path="m5008,422r,e" filled="f" strokecolor="#2c271f" strokeweight=".17636mm">
              <v:path arrowok="t"/>
            </v:shape>
            <v:shape id="_x0000_s4898" style="position:absolute;left:6415;top:422;width:0;height:0" coordorigin="6415,422" coordsize="0,0" path="m6415,422r,e" filled="f" strokecolor="#2c271f" strokeweight=".17636mm">
              <v:path arrowok="t"/>
            </v:shape>
            <v:shape id="_x0000_s4897" style="position:absolute;left:6510;top:422;width:1362;height:0" coordorigin="6510,422" coordsize="1362,0" path="m6510,422r1363,e" filled="f" strokecolor="#2c271f" strokeweight=".17636mm">
              <v:stroke dashstyle="longDash"/>
              <v:path arrowok="t"/>
            </v:shape>
            <v:shape id="_x0000_s4896" style="position:absolute;left:6480;top:422;width:0;height:0" coordorigin="6480,422" coordsize="0,0" path="m6480,422r,e" filled="f" strokecolor="#2c271f" strokeweight=".17636mm">
              <v:path arrowok="t"/>
            </v:shape>
            <v:shape id="_x0000_s4895" style="position:absolute;left:7888;top:422;width:0;height:0" coordorigin="7888,422" coordsize="0,0" path="m7888,422r,e" filled="f" strokecolor="#2c271f" strokeweight=".17636mm">
              <v:path arrowok="t"/>
            </v:shape>
            <v:shape id="_x0000_s4894" style="position:absolute;left:7983;top:422;width:1362;height:0" coordorigin="7983,422" coordsize="1362,0" path="m7983,422r1362,e" filled="f" strokecolor="#2c271f" strokeweight=".17636mm">
              <v:stroke dashstyle="longDash"/>
              <v:path arrowok="t"/>
            </v:shape>
            <v:shape id="_x0000_s4893" style="position:absolute;left:7953;top:422;width:0;height:0" coordorigin="7953,422" coordsize="0,0" path="m7953,422r,e" filled="f" strokecolor="#2c271f" strokeweight=".17636mm">
              <v:path arrowok="t"/>
            </v:shape>
            <v:shape id="_x0000_s4892" style="position:absolute;left:9360;top:422;width:0;height:0" coordorigin="9360,422" coordsize="0,0" path="m9360,422r,e" filled="f" strokecolor="#2c271f" strokeweight=".17636mm">
              <v:path arrowok="t"/>
            </v:shape>
            <v:shape id="_x0000_s4891" style="position:absolute;left:6351;top:662;width:0;height:0" coordorigin="6351,662" coordsize="0,0" path="m6351,662r,e" filled="f" strokecolor="#2c271f" strokeweight=".17636mm">
              <v:path arrowok="t"/>
            </v:shape>
            <v:shape id="_x0000_s4890" style="position:absolute;left:7758;top:662;width:0;height:0" coordorigin="7758,662" coordsize="0,0" path="m7758,662r,e" filled="f" strokecolor="#2c271f" strokeweight=".17636mm">
              <v:path arrowok="t"/>
            </v:shape>
            <v:shape id="_x0000_s4889" style="position:absolute;left:7824;top:662;width:0;height:0" coordorigin="7824,662" coordsize="0,0" path="m7824,662r,e" filled="f" strokecolor="#2c271f" strokeweight=".17636mm">
              <v:path arrowok="t"/>
            </v:shape>
            <v:shape id="_x0000_s4888" style="position:absolute;left:9231;top:662;width:0;height:0" coordorigin="9231,662" coordsize="0,0" path="m9231,662r,e" filled="f" strokecolor="#2c271f" strokeweight=".17636mm">
              <v:path arrowok="t"/>
            </v:shape>
            <v:shape id="_x0000_s4887" style="position:absolute;left:4890;top:-76;width:5154;height:869" coordorigin="4890,-76" coordsize="5154,869" path="m9599,268r,-230l9595,r-52,-61l9486,-76r-4483,l4938,-58,4896,2r-6,36l4890,680r17,65l4967,787r36,6l9486,793r66,-18l9593,716r6,-36l9599,444r445,-84l9599,268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  <w:w w:val="102"/>
        </w:rPr>
        <w:t>es</w:t>
      </w:r>
      <w:r w:rsidR="00AF12C9">
        <w:rPr>
          <w:color w:val="2C271F"/>
          <w:w w:val="102"/>
        </w:rPr>
        <w:t>,</w:t>
      </w:r>
      <w:r w:rsidR="00AF12C9">
        <w:rPr>
          <w:color w:val="2C271F"/>
          <w:spacing w:val="-2"/>
        </w:rPr>
        <w:t xml:space="preserve"> </w:t>
      </w:r>
      <w:r w:rsidR="00AF12C9">
        <w:rPr>
          <w:b/>
          <w:color w:val="2C271F"/>
          <w:spacing w:val="-3"/>
        </w:rPr>
        <w:t>(3</w:t>
      </w:r>
      <w:r w:rsidR="00AF12C9">
        <w:rPr>
          <w:b/>
          <w:color w:val="2C271F"/>
        </w:rPr>
        <w:t xml:space="preserve">) 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155E03">
      <w:pPr>
        <w:spacing w:before="3" w:line="220" w:lineRule="exact"/>
        <w:rPr>
          <w:sz w:val="22"/>
          <w:szCs w:val="22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155E03">
      <w:pPr>
        <w:spacing w:before="1" w:line="180" w:lineRule="exact"/>
        <w:rPr>
          <w:sz w:val="19"/>
          <w:szCs w:val="19"/>
        </w:rPr>
      </w:pPr>
    </w:p>
    <w:p w:rsidR="00155E03" w:rsidRDefault="00155E03">
      <w:pPr>
        <w:spacing w:line="200" w:lineRule="exact"/>
      </w:pPr>
    </w:p>
    <w:p w:rsidR="00155E03" w:rsidRDefault="00BD5BF3">
      <w:pPr>
        <w:ind w:left="1372" w:right="-50"/>
      </w:pPr>
      <w:r>
        <w:pict>
          <v:group id="_x0000_s4884" style="position:absolute;left:0;text-align:left;margin-left:100.05pt;margin-top:-3.8pt;width:73.75pt;height:18.95pt;z-index:-33060;mso-position-horizontal-relative:page" coordorigin="2001,-76" coordsize="1475,379">
            <v:shape id="_x0000_s4885" style="position:absolute;left:2001;top:-76;width:1475;height:379" coordorigin="2001,-76" coordsize="1475,379" path="m3476,38r,151l3476,227r-6,48l3428,301r-65,2l3363,303r-824,l2502,303r-48,-6l2428,255r-2,-65l2426,190,2001,111,2426,31r2,-11l2431,4r17,-37l2485,-64r54,-12l3363,-76r37,1l3448,-70r26,42l3476,37r,1x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07"/>
        </w:rPr>
        <w:t>Goodbye.</w:t>
      </w:r>
    </w:p>
    <w:p w:rsidR="00155E03" w:rsidRDefault="00AF12C9">
      <w:pPr>
        <w:spacing w:before="27"/>
      </w:pPr>
      <w:r>
        <w:br w:type="column"/>
      </w:r>
      <w:r>
        <w:rPr>
          <w:color w:val="2C271F"/>
          <w:spacing w:val="-3"/>
        </w:rPr>
        <w:t>too</w:t>
      </w:r>
      <w:r>
        <w:rPr>
          <w:color w:val="2C271F"/>
        </w:rPr>
        <w:t>.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Thank</w:t>
      </w:r>
      <w:r>
        <w:rPr>
          <w:color w:val="2C271F"/>
        </w:rPr>
        <w:t xml:space="preserve">s </w:t>
      </w:r>
      <w:r>
        <w:rPr>
          <w:color w:val="2C271F"/>
          <w:spacing w:val="8"/>
        </w:rPr>
        <w:t xml:space="preserve"> </w:t>
      </w:r>
      <w:r>
        <w:rPr>
          <w:b/>
          <w:color w:val="2C271F"/>
          <w:spacing w:val="-3"/>
        </w:rPr>
        <w:t>(4</w:t>
      </w:r>
      <w:r>
        <w:rPr>
          <w:b/>
          <w:color w:val="2C271F"/>
        </w:rPr>
        <w:t xml:space="preserve">)  </w:t>
      </w:r>
      <w:r>
        <w:rPr>
          <w:b/>
          <w:color w:val="2C271F"/>
          <w:u w:val="dash" w:color="2C271F"/>
        </w:rPr>
        <w:t xml:space="preserve">                          </w:t>
      </w:r>
      <w:r>
        <w:rPr>
          <w:b/>
          <w:color w:val="2C271F"/>
          <w:spacing w:val="5"/>
          <w:u w:val="dash" w:color="2C271F"/>
        </w:rPr>
        <w:t xml:space="preserve"> </w:t>
      </w:r>
      <w:r>
        <w:rPr>
          <w:b/>
          <w:color w:val="2C271F"/>
        </w:rPr>
        <w:t xml:space="preserve">  </w:t>
      </w:r>
      <w:r>
        <w:rPr>
          <w:color w:val="2C271F"/>
          <w:u w:val="dash" w:color="2C271F"/>
        </w:rPr>
        <w:t xml:space="preserve">                          </w:t>
      </w:r>
      <w:r>
        <w:rPr>
          <w:color w:val="2C271F"/>
          <w:spacing w:val="5"/>
          <w:u w:val="dash" w:color="2C271F"/>
        </w:rPr>
        <w:t xml:space="preserve"> </w:t>
      </w:r>
      <w:r>
        <w:rPr>
          <w:color w:val="2C271F"/>
          <w:spacing w:val="39"/>
        </w:rPr>
        <w:t xml:space="preserve"> </w:t>
      </w:r>
      <w:r>
        <w:rPr>
          <w:color w:val="2C271F"/>
          <w:w w:val="111"/>
        </w:rPr>
        <w:t>.</w:t>
      </w:r>
    </w:p>
    <w:p w:rsidR="00155E03" w:rsidRDefault="00155E03">
      <w:pPr>
        <w:spacing w:before="7" w:line="120" w:lineRule="exact"/>
        <w:rPr>
          <w:sz w:val="13"/>
          <w:szCs w:val="13"/>
        </w:rPr>
      </w:pPr>
    </w:p>
    <w:p w:rsidR="00155E03" w:rsidRDefault="00155E03">
      <w:pPr>
        <w:spacing w:line="200" w:lineRule="exact"/>
      </w:pPr>
    </w:p>
    <w:p w:rsidR="00155E03" w:rsidRDefault="00BD5BF3">
      <w:pPr>
        <w:ind w:left="2683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2193" w:space="1630"/>
            <w:col w:w="5397"/>
          </w:cols>
        </w:sectPr>
      </w:pPr>
      <w:r>
        <w:pict>
          <v:group id="_x0000_s4880" style="position:absolute;left:0;text-align:left;margin-left:378.4pt;margin-top:-4.05pt;width:124.95pt;height:19.45pt;z-index:-33058;mso-position-horizontal-relative:page" coordorigin="7568,-81" coordsize="2499,389">
            <v:shape id="_x0000_s4883" style="position:absolute;left:7974;top:182;width:0;height:0" coordorigin="7974,182" coordsize="0,0" path="m7974,182r,e" filled="f" strokecolor="#2c271f" strokeweight=".17636mm">
              <v:path arrowok="t"/>
            </v:shape>
            <v:shape id="_x0000_s4882" style="position:absolute;left:9381;top:182;width:0;height:0" coordorigin="9381,182" coordsize="0,0" path="m9381,182r,e" filled="f" strokecolor="#2c271f" strokeweight=".17636mm">
              <v:path arrowok="t"/>
            </v:shape>
            <v:shape id="_x0000_s4881" style="position:absolute;left:7573;top:-76;width:2489;height:379" coordorigin="7573,-76" coordsize="2489,379" path="m7573,38r,152l7573,227r14,62l7648,303r38,l9524,303r65,-2l9635,255r2,-65l9637,190r425,-79l9637,31r-2,-11l9632,4r-33,-54l9524,-76r-1838,l7621,-74r-46,46l7573,37r,1x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(5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  <w:w w:val="111"/>
        </w:rPr>
        <w:t>.</w:t>
      </w:r>
    </w:p>
    <w:p w:rsidR="00155E03" w:rsidRDefault="00155E03">
      <w:pPr>
        <w:spacing w:line="200" w:lineRule="exact"/>
      </w:pPr>
    </w:p>
    <w:p w:rsidR="00155E03" w:rsidRPr="00D93206" w:rsidRDefault="00155E03">
      <w:pPr>
        <w:spacing w:line="200" w:lineRule="exact"/>
      </w:pPr>
    </w:p>
    <w:p w:rsidR="00155E03" w:rsidRPr="00D93206" w:rsidRDefault="00155E03">
      <w:pPr>
        <w:spacing w:line="200" w:lineRule="exact"/>
      </w:pPr>
    </w:p>
    <w:p w:rsidR="00155E03" w:rsidRPr="00D93206" w:rsidRDefault="00155E03">
      <w:pPr>
        <w:spacing w:before="9" w:line="240" w:lineRule="exact"/>
        <w:rPr>
          <w:sz w:val="24"/>
          <w:szCs w:val="24"/>
        </w:rPr>
      </w:pPr>
    </w:p>
    <w:p w:rsidR="00155E03" w:rsidRPr="00D93206" w:rsidRDefault="00AF12C9">
      <w:pPr>
        <w:spacing w:before="24"/>
        <w:ind w:left="1217"/>
      </w:pPr>
      <w:r w:rsidRPr="00D93206">
        <w:rPr>
          <w:b/>
        </w:rPr>
        <w:t>When</w:t>
      </w:r>
      <w:r w:rsidRPr="00D93206">
        <w:rPr>
          <w:b/>
          <w:spacing w:val="-20"/>
        </w:rPr>
        <w:t xml:space="preserve"> </w:t>
      </w:r>
      <w:r w:rsidRPr="00D93206">
        <w:rPr>
          <w:b/>
        </w:rPr>
        <w:t>you</w:t>
      </w:r>
      <w:r w:rsidRPr="00D93206">
        <w:rPr>
          <w:b/>
          <w:spacing w:val="-5"/>
        </w:rPr>
        <w:t xml:space="preserve"> </w:t>
      </w:r>
      <w:r w:rsidRPr="00D93206">
        <w:rPr>
          <w:b/>
        </w:rPr>
        <w:t>a</w:t>
      </w:r>
      <w:r w:rsidRPr="00D93206">
        <w:rPr>
          <w:b/>
          <w:spacing w:val="-4"/>
        </w:rPr>
        <w:t>n</w:t>
      </w:r>
      <w:r w:rsidRPr="00D93206">
        <w:rPr>
          <w:b/>
        </w:rPr>
        <w:t>swer</w:t>
      </w:r>
      <w:r w:rsidRPr="00D93206">
        <w:rPr>
          <w:b/>
          <w:spacing w:val="-17"/>
        </w:rPr>
        <w:t xml:space="preserve"> </w:t>
      </w:r>
      <w:r w:rsidRPr="00D93206">
        <w:rPr>
          <w:b/>
        </w:rPr>
        <w:t>the</w:t>
      </w:r>
      <w:r w:rsidRPr="00D93206">
        <w:rPr>
          <w:b/>
          <w:spacing w:val="14"/>
        </w:rPr>
        <w:t xml:space="preserve"> </w:t>
      </w:r>
      <w:r w:rsidRPr="00D93206">
        <w:rPr>
          <w:b/>
        </w:rPr>
        <w:t>phone</w:t>
      </w:r>
      <w:r w:rsidRPr="00D93206">
        <w:rPr>
          <w:b/>
          <w:spacing w:val="1"/>
        </w:rPr>
        <w:t xml:space="preserve"> </w:t>
      </w:r>
      <w:r w:rsidRPr="00D93206">
        <w:rPr>
          <w:b/>
        </w:rPr>
        <w:t>at</w:t>
      </w:r>
      <w:r w:rsidRPr="00D93206">
        <w:rPr>
          <w:b/>
          <w:spacing w:val="11"/>
        </w:rPr>
        <w:t xml:space="preserve"> </w:t>
      </w:r>
      <w:r w:rsidRPr="00D93206">
        <w:rPr>
          <w:b/>
          <w:w w:val="90"/>
        </w:rPr>
        <w:t>work,</w:t>
      </w:r>
      <w:r w:rsidRPr="00D93206">
        <w:rPr>
          <w:b/>
          <w:spacing w:val="16"/>
          <w:w w:val="90"/>
        </w:rPr>
        <w:t xml:space="preserve"> </w:t>
      </w:r>
      <w:r w:rsidRPr="00D93206">
        <w:rPr>
          <w:b/>
        </w:rPr>
        <w:t>what</w:t>
      </w:r>
      <w:r w:rsidRPr="00D93206">
        <w:rPr>
          <w:b/>
          <w:spacing w:val="-2"/>
        </w:rPr>
        <w:t xml:space="preserve"> </w:t>
      </w:r>
      <w:r w:rsidRPr="00D93206">
        <w:rPr>
          <w:b/>
        </w:rPr>
        <w:t>do</w:t>
      </w:r>
      <w:r w:rsidRPr="00D93206">
        <w:rPr>
          <w:b/>
          <w:spacing w:val="3"/>
        </w:rPr>
        <w:t xml:space="preserve"> </w:t>
      </w:r>
      <w:r w:rsidRPr="00D93206">
        <w:rPr>
          <w:b/>
        </w:rPr>
        <w:t>you</w:t>
      </w:r>
      <w:r w:rsidRPr="00D93206">
        <w:rPr>
          <w:b/>
          <w:spacing w:val="-5"/>
        </w:rPr>
        <w:t xml:space="preserve"> </w:t>
      </w:r>
      <w:r w:rsidRPr="00D93206">
        <w:rPr>
          <w:b/>
          <w:spacing w:val="-4"/>
        </w:rPr>
        <w:t>s</w:t>
      </w:r>
      <w:r w:rsidRPr="00D93206">
        <w:rPr>
          <w:b/>
        </w:rPr>
        <w:t>ay?</w:t>
      </w:r>
    </w:p>
    <w:p w:rsidR="00155E03" w:rsidRDefault="00AF12C9">
      <w:pPr>
        <w:spacing w:before="10" w:line="250" w:lineRule="auto"/>
        <w:ind w:left="1217" w:right="751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 w:rsidRPr="00D93206">
        <w:rPr>
          <w:b/>
          <w:w w:val="92"/>
        </w:rPr>
        <w:t>Write</w:t>
      </w:r>
      <w:r w:rsidRPr="00D93206">
        <w:rPr>
          <w:b/>
          <w:spacing w:val="15"/>
          <w:w w:val="92"/>
        </w:rPr>
        <w:t xml:space="preserve"> </w:t>
      </w:r>
      <w:r w:rsidRPr="00D93206">
        <w:rPr>
          <w:b/>
        </w:rPr>
        <w:t>the</w:t>
      </w:r>
      <w:r w:rsidRPr="00D93206">
        <w:rPr>
          <w:b/>
          <w:spacing w:val="14"/>
        </w:rPr>
        <w:t xml:space="preserve"> </w:t>
      </w:r>
      <w:r w:rsidRPr="00D93206">
        <w:rPr>
          <w:b/>
        </w:rPr>
        <w:t>beginning</w:t>
      </w:r>
      <w:r w:rsidRPr="00D93206">
        <w:rPr>
          <w:b/>
          <w:spacing w:val="-6"/>
        </w:rPr>
        <w:t xml:space="preserve"> </w:t>
      </w:r>
      <w:r w:rsidRPr="00D93206">
        <w:rPr>
          <w:b/>
        </w:rPr>
        <w:t>of</w:t>
      </w:r>
      <w:r w:rsidRPr="00D93206">
        <w:rPr>
          <w:b/>
          <w:spacing w:val="14"/>
        </w:rPr>
        <w:t xml:space="preserve"> </w:t>
      </w:r>
      <w:r w:rsidRPr="00D93206">
        <w:rPr>
          <w:b/>
        </w:rPr>
        <w:t>a</w:t>
      </w:r>
      <w:r w:rsidRPr="00D93206">
        <w:rPr>
          <w:b/>
          <w:spacing w:val="7"/>
        </w:rPr>
        <w:t xml:space="preserve"> </w:t>
      </w:r>
      <w:r w:rsidRPr="00D93206">
        <w:rPr>
          <w:b/>
        </w:rPr>
        <w:t>phone</w:t>
      </w:r>
      <w:r w:rsidRPr="00D93206">
        <w:rPr>
          <w:b/>
          <w:spacing w:val="1"/>
        </w:rPr>
        <w:t xml:space="preserve"> </w:t>
      </w:r>
      <w:r w:rsidRPr="00D93206">
        <w:rPr>
          <w:b/>
          <w:w w:val="96"/>
        </w:rPr>
        <w:t>conve</w:t>
      </w:r>
      <w:r w:rsidRPr="00D93206">
        <w:rPr>
          <w:b/>
          <w:spacing w:val="-4"/>
          <w:w w:val="96"/>
        </w:rPr>
        <w:t>rs</w:t>
      </w:r>
      <w:r w:rsidRPr="00D93206">
        <w:rPr>
          <w:b/>
          <w:w w:val="96"/>
        </w:rPr>
        <w:t>ation</w:t>
      </w:r>
      <w:r w:rsidRPr="00D93206">
        <w:rPr>
          <w:b/>
          <w:spacing w:val="16"/>
          <w:w w:val="96"/>
        </w:rPr>
        <w:t xml:space="preserve"> </w:t>
      </w:r>
      <w:r w:rsidRPr="00D93206">
        <w:rPr>
          <w:b/>
        </w:rPr>
        <w:t>at</w:t>
      </w:r>
      <w:r w:rsidRPr="00D93206">
        <w:rPr>
          <w:b/>
          <w:spacing w:val="11"/>
        </w:rPr>
        <w:t xml:space="preserve"> </w:t>
      </w:r>
      <w:r w:rsidRPr="00D93206">
        <w:rPr>
          <w:b/>
          <w:w w:val="90"/>
        </w:rPr>
        <w:t>work:</w:t>
      </w:r>
      <w:r w:rsidRPr="00D93206">
        <w:rPr>
          <w:b/>
          <w:spacing w:val="16"/>
          <w:w w:val="90"/>
        </w:rPr>
        <w:t xml:space="preserve"> </w:t>
      </w:r>
      <w:r w:rsidRPr="00D93206">
        <w:rPr>
          <w:b/>
        </w:rPr>
        <w:t>a)</w:t>
      </w:r>
      <w:r w:rsidRPr="00D93206">
        <w:rPr>
          <w:b/>
          <w:spacing w:val="3"/>
        </w:rPr>
        <w:t xml:space="preserve"> </w:t>
      </w:r>
      <w:r w:rsidRPr="00D93206">
        <w:rPr>
          <w:b/>
        </w:rPr>
        <w:t>with someone</w:t>
      </w:r>
      <w:r w:rsidRPr="00D93206">
        <w:rPr>
          <w:b/>
          <w:spacing w:val="4"/>
        </w:rPr>
        <w:t xml:space="preserve"> </w:t>
      </w:r>
      <w:r w:rsidRPr="00D93206">
        <w:rPr>
          <w:b/>
        </w:rPr>
        <w:t>you</w:t>
      </w:r>
      <w:r w:rsidRPr="00D93206">
        <w:rPr>
          <w:b/>
          <w:spacing w:val="-5"/>
        </w:rPr>
        <w:t xml:space="preserve"> </w:t>
      </w:r>
      <w:r w:rsidRPr="00D93206">
        <w:rPr>
          <w:b/>
          <w:w w:val="93"/>
        </w:rPr>
        <w:t>kno</w:t>
      </w:r>
      <w:r w:rsidRPr="00D93206">
        <w:rPr>
          <w:b/>
          <w:spacing w:val="-10"/>
          <w:w w:val="93"/>
        </w:rPr>
        <w:t>w</w:t>
      </w:r>
      <w:r w:rsidRPr="00D93206">
        <w:rPr>
          <w:b/>
          <w:w w:val="93"/>
        </w:rPr>
        <w:t>,</w:t>
      </w:r>
      <w:r w:rsidRPr="00D93206">
        <w:rPr>
          <w:b/>
          <w:spacing w:val="16"/>
          <w:w w:val="93"/>
        </w:rPr>
        <w:t xml:space="preserve"> </w:t>
      </w:r>
      <w:r w:rsidRPr="00D93206">
        <w:rPr>
          <w:b/>
        </w:rPr>
        <w:t>and b)</w:t>
      </w:r>
      <w:r w:rsidRPr="00D93206">
        <w:rPr>
          <w:b/>
          <w:spacing w:val="-1"/>
        </w:rPr>
        <w:t xml:space="preserve"> </w:t>
      </w:r>
      <w:r w:rsidRPr="00D93206">
        <w:rPr>
          <w:b/>
        </w:rPr>
        <w:t>with someone</w:t>
      </w:r>
      <w:r w:rsidRPr="00D93206">
        <w:rPr>
          <w:b/>
          <w:spacing w:val="4"/>
        </w:rPr>
        <w:t xml:space="preserve"> </w:t>
      </w:r>
      <w:r w:rsidRPr="00D93206">
        <w:rPr>
          <w:b/>
        </w:rPr>
        <w:t>you</w:t>
      </w:r>
      <w:r w:rsidRPr="00D93206">
        <w:rPr>
          <w:b/>
          <w:spacing w:val="-5"/>
        </w:rPr>
        <w:t xml:space="preserve"> </w:t>
      </w:r>
      <w:r w:rsidRPr="00D93206">
        <w:rPr>
          <w:b/>
          <w:w w:val="92"/>
        </w:rPr>
        <w:t>don’t</w:t>
      </w:r>
      <w:r w:rsidRPr="00D93206">
        <w:rPr>
          <w:b/>
          <w:spacing w:val="20"/>
          <w:w w:val="92"/>
        </w:rPr>
        <w:t xml:space="preserve"> </w:t>
      </w:r>
      <w:r w:rsidRPr="00D93206">
        <w:rPr>
          <w:b/>
          <w:w w:val="92"/>
        </w:rPr>
        <w:t>kno</w:t>
      </w:r>
      <w:r w:rsidRPr="00D93206">
        <w:rPr>
          <w:b/>
          <w:spacing w:val="-10"/>
          <w:w w:val="92"/>
        </w:rPr>
        <w:t>w</w:t>
      </w:r>
      <w:r w:rsidRPr="00D93206">
        <w:rPr>
          <w:b/>
          <w:w w:val="92"/>
        </w:rPr>
        <w:t>.</w:t>
      </w:r>
      <w:r w:rsidRPr="00D93206">
        <w:rPr>
          <w:b/>
          <w:spacing w:val="21"/>
          <w:w w:val="92"/>
        </w:rPr>
        <w:t xml:space="preserve"> </w:t>
      </w:r>
      <w:r w:rsidRPr="00D93206">
        <w:rPr>
          <w:b/>
          <w:w w:val="92"/>
        </w:rPr>
        <w:t>Write</w:t>
      </w:r>
      <w:r w:rsidRPr="00D93206">
        <w:rPr>
          <w:b/>
          <w:spacing w:val="15"/>
          <w:w w:val="92"/>
        </w:rPr>
        <w:t xml:space="preserve"> </w:t>
      </w:r>
      <w:r w:rsidRPr="00D93206">
        <w:rPr>
          <w:b/>
        </w:rPr>
        <w:t>two</w:t>
      </w:r>
      <w:r w:rsidRPr="00D93206">
        <w:rPr>
          <w:b/>
          <w:spacing w:val="5"/>
        </w:rPr>
        <w:t xml:space="preserve"> </w:t>
      </w:r>
      <w:r w:rsidRPr="00D93206">
        <w:rPr>
          <w:b/>
          <w:spacing w:val="-4"/>
        </w:rPr>
        <w:t>s</w:t>
      </w:r>
      <w:r w:rsidRPr="00D93206">
        <w:rPr>
          <w:b/>
        </w:rPr>
        <w:t>hort</w:t>
      </w:r>
      <w:r w:rsidRPr="00D93206">
        <w:rPr>
          <w:b/>
          <w:spacing w:val="-4"/>
        </w:rPr>
        <w:t xml:space="preserve"> </w:t>
      </w:r>
      <w:r w:rsidRPr="00D93206">
        <w:rPr>
          <w:b/>
        </w:rPr>
        <w:t>dialogue</w:t>
      </w:r>
      <w:r>
        <w:rPr>
          <w:b/>
          <w:color w:val="FFFFFF"/>
          <w:spacing w:val="-4"/>
        </w:rPr>
        <w:t>s</w:t>
      </w:r>
      <w:r>
        <w:rPr>
          <w:b/>
          <w:color w:val="FFFFFF"/>
        </w:rPr>
        <w:t>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46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spacing w:val="-10"/>
          <w:w w:val="66"/>
          <w:position w:val="-4"/>
          <w:sz w:val="52"/>
          <w:szCs w:val="52"/>
        </w:rPr>
        <w:t>T</w:t>
      </w:r>
      <w:r>
        <w:rPr>
          <w:b/>
          <w:color w:val="1B4B7A"/>
          <w:w w:val="98"/>
          <w:position w:val="-4"/>
          <w:sz w:val="52"/>
          <w:szCs w:val="52"/>
        </w:rPr>
        <w:t>elephoning</w:t>
      </w:r>
      <w:r>
        <w:rPr>
          <w:b/>
          <w:color w:val="1B4B7A"/>
          <w:spacing w:val="29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2: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spacing w:val="-10"/>
          <w:position w:val="-4"/>
          <w:sz w:val="52"/>
          <w:szCs w:val="52"/>
        </w:rPr>
        <w:t>s</w:t>
      </w:r>
      <w:r>
        <w:rPr>
          <w:b/>
          <w:color w:val="1B4B7A"/>
          <w:position w:val="-4"/>
          <w:sz w:val="52"/>
          <w:szCs w:val="52"/>
        </w:rPr>
        <w:t>pelling</w:t>
      </w:r>
      <w:r>
        <w:rPr>
          <w:b/>
          <w:color w:val="1B4B7A"/>
          <w:spacing w:val="-8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and</w:t>
      </w:r>
      <w:r>
        <w:rPr>
          <w:b/>
          <w:color w:val="1B4B7A"/>
          <w:spacing w:val="-13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numbe</w:t>
      </w:r>
      <w:r>
        <w:rPr>
          <w:b/>
          <w:color w:val="1B4B7A"/>
          <w:spacing w:val="-10"/>
          <w:position w:val="-4"/>
          <w:sz w:val="52"/>
          <w:szCs w:val="52"/>
        </w:rPr>
        <w:t>r</w:t>
      </w:r>
      <w:r>
        <w:rPr>
          <w:b/>
          <w:color w:val="1B4B7A"/>
          <w:position w:val="-4"/>
          <w:sz w:val="52"/>
          <w:szCs w:val="52"/>
        </w:rPr>
        <w:t>s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</w:pPr>
    </w:p>
    <w:p w:rsidR="00155E03" w:rsidRDefault="00AF12C9">
      <w:pPr>
        <w:spacing w:before="57"/>
        <w:ind w:left="710" w:right="6164"/>
        <w:jc w:val="center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spacing w:val="-5"/>
          <w:w w:val="66"/>
          <w:sz w:val="26"/>
          <w:szCs w:val="26"/>
        </w:rPr>
        <w:t>T</w:t>
      </w:r>
      <w:r>
        <w:rPr>
          <w:b/>
          <w:color w:val="31668E"/>
          <w:w w:val="99"/>
          <w:sz w:val="26"/>
          <w:szCs w:val="26"/>
        </w:rPr>
        <w:t>elephone</w:t>
      </w:r>
      <w:r>
        <w:rPr>
          <w:b/>
          <w:color w:val="31668E"/>
          <w:spacing w:val="15"/>
          <w:sz w:val="26"/>
          <w:szCs w:val="26"/>
        </w:rPr>
        <w:t xml:space="preserve"> </w:t>
      </w:r>
      <w:r>
        <w:rPr>
          <w:b/>
          <w:color w:val="31668E"/>
          <w:w w:val="97"/>
          <w:sz w:val="26"/>
          <w:szCs w:val="26"/>
        </w:rPr>
        <w:t>alphabet</w:t>
      </w:r>
    </w:p>
    <w:p w:rsidR="00155E03" w:rsidRDefault="00BD5BF3">
      <w:pPr>
        <w:spacing w:before="53" w:line="339" w:lineRule="auto"/>
        <w:ind w:left="1837" w:right="126" w:hanging="583"/>
      </w:pPr>
      <w:r>
        <w:pict>
          <v:group id="_x0000_s4853" style="position:absolute;left:0;text-align:left;margin-left:95pt;margin-top:22.5pt;width:8.15pt;height:5.75pt;z-index:-33037;mso-position-horizontal-relative:page" coordorigin="1900,450" coordsize="163,115">
            <v:shape id="_x0000_s4854" style="position:absolute;left:1900;top:450;width:163;height:115" coordorigin="1900,450" coordsize="163,115" path="m1929,450r-25,4l1900,478r,58l1904,561r25,4l2035,565r25,-4l2063,537r,-59l2060,454r-25,-4l1929,450xe" fillcolor="#1b4b7a" stroked="f">
              <v:path arrowok="t"/>
            </v:shape>
            <w10:wrap anchorx="page"/>
          </v:group>
        </w:pict>
      </w:r>
      <w:r>
        <w:pict>
          <v:group id="_x0000_s4851" style="position:absolute;left:0;text-align:left;margin-left:162.95pt;margin-top:22.5pt;width:8.15pt;height:5.75pt;z-index:-33036;mso-position-horizontal-relative:page" coordorigin="3259,450" coordsize="163,115">
            <v:shape id="_x0000_s4852" style="position:absolute;left:3259;top:450;width:163;height:115" coordorigin="3259,450" coordsize="163,115" path="m3287,450r-24,4l3259,478r,58l3262,561r25,4l3393,565r25,-4l3422,537r,-59l3418,454r-25,-4l3287,450xe" fillcolor="#1b4b7a" stroked="f">
              <v:path arrowok="t"/>
            </v:shape>
            <w10:wrap anchorx="page"/>
          </v:group>
        </w:pict>
      </w:r>
      <w:r>
        <w:pict>
          <v:group id="_x0000_s4849" style="position:absolute;left:0;text-align:left;margin-left:231.2pt;margin-top:22.5pt;width:8.15pt;height:5.75pt;z-index:-33035;mso-position-horizontal-relative:page" coordorigin="4624,450" coordsize="163,115">
            <v:shape id="_x0000_s4850" style="position:absolute;left:4624;top:450;width:163;height:115" coordorigin="4624,450" coordsize="163,115" path="m4653,450r-25,4l4624,478r,58l4628,561r24,4l4759,565r24,-4l4787,537r,-59l4783,454r-24,-4l4653,450xe" fillcolor="#1b4b7a" stroked="f">
              <v:path arrowok="t"/>
            </v:shape>
            <w10:wrap anchorx="page"/>
          </v:group>
        </w:pict>
      </w:r>
      <w:r>
        <w:pict>
          <v:group id="_x0000_s4847" style="position:absolute;left:0;text-align:left;margin-left:301.5pt;margin-top:22.5pt;width:8.15pt;height:5.75pt;z-index:-33034;mso-position-horizontal-relative:page" coordorigin="6030,450" coordsize="163,115">
            <v:shape id="_x0000_s4848" style="position:absolute;left:6030;top:450;width:163;height:115" coordorigin="6030,450" coordsize="163,115" path="m6058,450r-25,4l6030,478r,58l6033,561r25,4l6164,565r25,-4l6192,537r,-59l6189,454r-25,-4l6058,450xe" fillcolor="#1b4b7a" stroked="f">
              <v:path arrowok="t"/>
            </v:shape>
            <w10:wrap anchorx="page"/>
          </v:group>
        </w:pict>
      </w:r>
      <w:r>
        <w:pict>
          <v:group id="_x0000_s4845" style="position:absolute;left:0;text-align:left;margin-left:367.75pt;margin-top:22.5pt;width:8.15pt;height:5.75pt;z-index:-33033;mso-position-horizontal-relative:page" coordorigin="7355,450" coordsize="163,115">
            <v:shape id="_x0000_s4846" style="position:absolute;left:7355;top:450;width:163;height:115" coordorigin="7355,450" coordsize="163,115" path="m7383,450r-24,4l7355,478r,58l7359,561r24,4l7489,565r25,-4l7518,537r,-59l7514,454r-24,-4l7383,450xe" fillcolor="#1b4b7a" stroked="f">
              <v:path arrowok="t"/>
            </v:shape>
            <w10:wrap anchorx="page"/>
          </v:group>
        </w:pict>
      </w:r>
      <w:r>
        <w:pict>
          <v:group id="_x0000_s4843" style="position:absolute;left:0;text-align:left;margin-left:433.7pt;margin-top:22.5pt;width:8.15pt;height:5.75pt;z-index:-33032;mso-position-horizontal-relative:page" coordorigin="8674,450" coordsize="163,115">
            <v:shape id="_x0000_s4844" style="position:absolute;left:8674;top:450;width:163;height:115" coordorigin="8674,450" coordsize="163,115" path="m8702,450r-25,4l8674,478r,58l8677,561r25,4l8808,565r25,-4l8836,537r,-59l8833,454r-25,-4l8702,450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4"/>
        </w:rPr>
        <w:t>Whe</w:t>
      </w:r>
      <w:r w:rsidR="00AF12C9">
        <w:rPr>
          <w:color w:val="2C271F"/>
        </w:rPr>
        <w:t>n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4"/>
        </w:rPr>
        <w:t>spellin</w:t>
      </w:r>
      <w:r w:rsidR="00AF12C9">
        <w:rPr>
          <w:color w:val="2C271F"/>
        </w:rPr>
        <w:t>g</w:t>
      </w:r>
      <w:r w:rsidR="00AF12C9">
        <w:rPr>
          <w:color w:val="2C271F"/>
          <w:spacing w:val="22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4"/>
        </w:rPr>
        <w:t>wor</w:t>
      </w:r>
      <w:r w:rsidR="00AF12C9">
        <w:rPr>
          <w:color w:val="2C271F"/>
        </w:rPr>
        <w:t>d</w:t>
      </w:r>
      <w:r w:rsidR="00AF12C9">
        <w:rPr>
          <w:color w:val="2C271F"/>
          <w:spacing w:val="44"/>
        </w:rPr>
        <w:t xml:space="preserve"> </w:t>
      </w:r>
      <w:r w:rsidR="00AF12C9">
        <w:rPr>
          <w:color w:val="2C271F"/>
          <w:spacing w:val="-4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4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4"/>
        </w:rPr>
        <w:t>phone</w:t>
      </w:r>
      <w:r w:rsidR="00AF12C9">
        <w:rPr>
          <w:color w:val="2C271F"/>
        </w:rPr>
        <w:t>,</w:t>
      </w:r>
      <w:r w:rsidR="00AF12C9">
        <w:rPr>
          <w:color w:val="2C271F"/>
          <w:spacing w:val="44"/>
        </w:rPr>
        <w:t xml:space="preserve"> </w:t>
      </w:r>
      <w:r w:rsidR="00AF12C9">
        <w:rPr>
          <w:color w:val="2C271F"/>
          <w:spacing w:val="-4"/>
        </w:rPr>
        <w:t>i</w:t>
      </w:r>
      <w:r w:rsidR="00AF12C9">
        <w:rPr>
          <w:color w:val="2C271F"/>
        </w:rPr>
        <w:t>t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4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4"/>
        </w:rPr>
        <w:t>b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4"/>
        </w:rPr>
        <w:t>difficul</w:t>
      </w:r>
      <w:r w:rsidR="00AF12C9">
        <w:rPr>
          <w:color w:val="2C271F"/>
        </w:rPr>
        <w:t>t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4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4"/>
        </w:rPr>
        <w:t>hea</w:t>
      </w:r>
      <w:r w:rsidR="00AF12C9">
        <w:rPr>
          <w:color w:val="2C271F"/>
        </w:rPr>
        <w:t>r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4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4"/>
        </w:rPr>
        <w:t>differenc</w:t>
      </w:r>
      <w:r w:rsidR="00AF12C9">
        <w:rPr>
          <w:color w:val="2C271F"/>
        </w:rPr>
        <w:t>e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4"/>
        </w:rPr>
        <w:t>betwee</w:t>
      </w:r>
      <w:r w:rsidR="00AF12C9">
        <w:rPr>
          <w:color w:val="2C271F"/>
        </w:rPr>
        <w:t>n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  <w:spacing w:val="-4"/>
        </w:rPr>
        <w:t>thes</w:t>
      </w:r>
      <w:r w:rsidR="00AF12C9">
        <w:rPr>
          <w:color w:val="2C271F"/>
        </w:rPr>
        <w:t>e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4"/>
          <w:w w:val="106"/>
        </w:rPr>
        <w:t xml:space="preserve">letters: </w:t>
      </w:r>
      <w:r w:rsidR="00AF12C9">
        <w:rPr>
          <w:color w:val="2C271F"/>
        </w:rPr>
        <w:t>B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 xml:space="preserve">P            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</w:rPr>
        <w:t>B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0"/>
        </w:rPr>
        <w:t xml:space="preserve"> </w:t>
      </w:r>
      <w:r w:rsidR="00AF12C9">
        <w:rPr>
          <w:color w:val="2C271F"/>
        </w:rPr>
        <w:t xml:space="preserve">V            </w:t>
      </w:r>
      <w:r w:rsidR="00AF12C9">
        <w:rPr>
          <w:color w:val="2C271F"/>
          <w:spacing w:val="29"/>
        </w:rPr>
        <w:t xml:space="preserve"> </w:t>
      </w:r>
      <w:r w:rsidR="00AF12C9">
        <w:rPr>
          <w:color w:val="2C271F"/>
        </w:rPr>
        <w:t>D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0"/>
        </w:rPr>
        <w:t xml:space="preserve"> </w:t>
      </w:r>
      <w:r w:rsidR="00AF12C9">
        <w:rPr>
          <w:color w:val="2C271F"/>
        </w:rPr>
        <w:t xml:space="preserve">T            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</w:rPr>
        <w:t>F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 xml:space="preserve">S            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0"/>
        </w:rPr>
        <w:t xml:space="preserve"> </w:t>
      </w:r>
      <w:r w:rsidR="00AF12C9">
        <w:rPr>
          <w:color w:val="2C271F"/>
        </w:rPr>
        <w:t xml:space="preserve">Y            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</w:rPr>
        <w:t>M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w w:val="115"/>
        </w:rPr>
        <w:t>N</w:t>
      </w:r>
    </w:p>
    <w:p w:rsidR="00155E03" w:rsidRDefault="00AF12C9">
      <w:pPr>
        <w:spacing w:before="3"/>
        <w:ind w:left="1254"/>
      </w:pPr>
      <w:r>
        <w:rPr>
          <w:color w:val="2C271F"/>
          <w:spacing w:val="-3"/>
        </w:rPr>
        <w:t>Mak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sur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lear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Englis</w:t>
      </w:r>
      <w:r>
        <w:rPr>
          <w:color w:val="2C271F"/>
        </w:rPr>
        <w:t>h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name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6"/>
        </w:rPr>
        <w:t>letters:</w:t>
      </w:r>
    </w:p>
    <w:p w:rsidR="00155E03" w:rsidRDefault="00BD5BF3">
      <w:pPr>
        <w:spacing w:before="95" w:line="339" w:lineRule="auto"/>
        <w:ind w:left="1837" w:right="259" w:hanging="7"/>
      </w:pPr>
      <w:r>
        <w:pict>
          <v:group id="_x0000_s4841" style="position:absolute;left:0;text-align:left;margin-left:95pt;margin-top:8.35pt;width:8.15pt;height:5.75pt;z-index:-33031;mso-position-horizontal-relative:page" coordorigin="1900,167" coordsize="163,115">
            <v:shape id="_x0000_s4842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>
        <w:pict>
          <v:group id="_x0000_s4839" style="position:absolute;left:0;text-align:left;margin-left:162.95pt;margin-top:8.35pt;width:8.15pt;height:5.75pt;z-index:-33030;mso-position-horizontal-relative:page" coordorigin="3259,167" coordsize="163,115">
            <v:shape id="_x0000_s4840" style="position:absolute;left:3259;top:167;width:163;height:115" coordorigin="3259,167" coordsize="163,115" path="m3287,167r-24,4l3259,195r,58l3262,278r25,4l3393,282r25,-4l3422,254r,-59l3418,171r-25,-4l3287,167xe" fillcolor="#1b4b7a" stroked="f">
              <v:path arrowok="t"/>
            </v:shape>
            <w10:wrap anchorx="page"/>
          </v:group>
        </w:pict>
      </w:r>
      <w:r>
        <w:pict>
          <v:group id="_x0000_s4837" style="position:absolute;left:0;text-align:left;margin-left:231.2pt;margin-top:8.35pt;width:8.15pt;height:5.75pt;z-index:-33029;mso-position-horizontal-relative:page" coordorigin="4624,167" coordsize="163,115">
            <v:shape id="_x0000_s4838" style="position:absolute;left:4624;top:167;width:163;height:115" coordorigin="4624,167" coordsize="163,115" path="m4653,167r-25,4l4624,195r,58l4628,278r24,4l4759,282r24,-4l4787,254r,-59l4783,171r-24,-4l4653,167xe" fillcolor="#1b4b7a" stroked="f">
              <v:path arrowok="t"/>
            </v:shape>
            <w10:wrap anchorx="page"/>
          </v:group>
        </w:pict>
      </w:r>
      <w:r>
        <w:pict>
          <v:group id="_x0000_s4835" style="position:absolute;left:0;text-align:left;margin-left:301.5pt;margin-top:8.35pt;width:8.15pt;height:5.75pt;z-index:-33028;mso-position-horizontal-relative:page" coordorigin="6030,167" coordsize="163,115">
            <v:shape id="_x0000_s4836" style="position:absolute;left:6030;top:167;width:163;height:115" coordorigin="6030,167" coordsize="163,115" path="m6058,167r-25,4l6030,195r,58l6033,278r25,4l6164,282r25,-4l6192,254r,-59l6189,171r-25,-4l6058,167xe" fillcolor="#1b4b7a" stroked="f">
              <v:path arrowok="t"/>
            </v:shape>
            <w10:wrap anchorx="page"/>
          </v:group>
        </w:pict>
      </w:r>
      <w:r>
        <w:pict>
          <v:group id="_x0000_s4833" style="position:absolute;left:0;text-align:left;margin-left:367.75pt;margin-top:8.35pt;width:8.15pt;height:5.75pt;z-index:-33027;mso-position-horizontal-relative:page" coordorigin="7355,167" coordsize="163,115">
            <v:shape id="_x0000_s4834" style="position:absolute;left:7355;top:167;width:163;height:115" coordorigin="7355,167" coordsize="163,115" path="m7383,167r-24,4l7355,195r,58l7359,278r24,4l7489,282r25,-4l7518,254r,-59l7514,171r-24,-4l7383,167xe" fillcolor="#1b4b7a" stroked="f">
              <v:path arrowok="t"/>
            </v:shape>
            <w10:wrap anchorx="page"/>
          </v:group>
        </w:pict>
      </w:r>
      <w:r>
        <w:pict>
          <v:group id="_x0000_s4831" style="position:absolute;left:0;text-align:left;margin-left:433.7pt;margin-top:8.35pt;width:8.15pt;height:5.75pt;z-index:-33026;mso-position-horizontal-relative:page" coordorigin="8674,167" coordsize="163,115">
            <v:shape id="_x0000_s4832" style="position:absolute;left:8674;top:167;width:163;height:115" coordorigin="8674,167" coordsize="163,115" path="m8702,167r-25,4l8674,195r,58l8677,278r25,4l8808,282r25,-4l8836,254r,-59l8833,171r-25,-4l8702,167xe" fillcolor="#1b4b7a" stroked="f">
              <v:path arrowok="t"/>
            </v:shape>
            <w10:wrap anchorx="page"/>
          </v:group>
        </w:pict>
      </w:r>
      <w:r>
        <w:pict>
          <v:group id="_x0000_s4829" style="position:absolute;left:0;text-align:left;margin-left:95pt;margin-top:24.6pt;width:8.15pt;height:5.75pt;z-index:-33025;mso-position-horizontal-relative:page" coordorigin="1900,492" coordsize="163,115">
            <v:shape id="_x0000_s4830" style="position:absolute;left:1900;top:492;width:163;height:115" coordorigin="1900,492" coordsize="163,115" path="m1929,492r-25,4l1900,520r,58l1904,603r25,4l2035,607r25,-4l2063,579r,-59l2060,496r-25,-4l1929,492xe" fillcolor="#1b4b7a" stroked="f">
              <v:path arrowok="t"/>
            </v:shape>
            <w10:wrap anchorx="page"/>
          </v:group>
        </w:pict>
      </w:r>
      <w:r>
        <w:pict>
          <v:group id="_x0000_s4827" style="position:absolute;left:0;text-align:left;margin-left:164.3pt;margin-top:24.6pt;width:8.15pt;height:5.75pt;z-index:-33024;mso-position-horizontal-relative:page" coordorigin="3286,492" coordsize="163,115">
            <v:shape id="_x0000_s4828" style="position:absolute;left:3286;top:492;width:163;height:115" coordorigin="3286,492" coordsize="163,115" path="m3314,492r-25,4l3286,520r,58l3289,603r25,4l3420,607r25,-4l3449,579r,-59l3445,496r-25,-4l3314,492xe" fillcolor="#1b4b7a" stroked="f">
              <v:path arrowok="t"/>
            </v:shape>
            <w10:wrap anchorx="page"/>
          </v:group>
        </w:pict>
      </w:r>
      <w:r w:rsidR="00AF12C9">
        <w:rPr>
          <w:color w:val="2C271F"/>
        </w:rPr>
        <w:t>A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 xml:space="preserve">R            </w:t>
      </w:r>
      <w:r w:rsidR="00AF12C9">
        <w:rPr>
          <w:color w:val="2C271F"/>
          <w:spacing w:val="12"/>
        </w:rPr>
        <w:t xml:space="preserve"> 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 xml:space="preserve">I             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 xml:space="preserve">U            </w:t>
      </w:r>
      <w:r w:rsidR="00AF12C9">
        <w:rPr>
          <w:color w:val="2C271F"/>
          <w:spacing w:val="1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0"/>
        </w:rPr>
        <w:t xml:space="preserve"> </w:t>
      </w:r>
      <w:r w:rsidR="00AF12C9">
        <w:rPr>
          <w:color w:val="2C271F"/>
        </w:rPr>
        <w:t xml:space="preserve">Y            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</w:rPr>
        <w:t>C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 xml:space="preserve">S           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</w:rPr>
        <w:t>G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J K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 xml:space="preserve">Q            </w:t>
      </w:r>
      <w:r w:rsidR="00AF12C9">
        <w:rPr>
          <w:color w:val="2C271F"/>
          <w:spacing w:val="12"/>
        </w:rPr>
        <w:t xml:space="preserve"> </w:t>
      </w:r>
      <w:r w:rsidR="00AF12C9">
        <w:rPr>
          <w:color w:val="2C271F"/>
        </w:rPr>
        <w:t>V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0"/>
        </w:rPr>
        <w:t xml:space="preserve"> </w:t>
      </w:r>
      <w:r w:rsidR="00AF12C9">
        <w:rPr>
          <w:color w:val="2C271F"/>
          <w:w w:val="106"/>
        </w:rPr>
        <w:t>W</w:t>
      </w:r>
    </w:p>
    <w:p w:rsidR="00155E03" w:rsidRDefault="00AF12C9">
      <w:pPr>
        <w:spacing w:before="3"/>
        <w:ind w:left="1254"/>
      </w:pP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lis</w:t>
      </w:r>
      <w:r>
        <w:rPr>
          <w:color w:val="2C271F"/>
        </w:rPr>
        <w:t>t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show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6"/>
        </w:rPr>
        <w:t>you:</w:t>
      </w:r>
    </w:p>
    <w:p w:rsidR="00155E03" w:rsidRDefault="00BD5BF3">
      <w:pPr>
        <w:spacing w:before="95" w:line="339" w:lineRule="auto"/>
        <w:ind w:left="1820" w:right="4722"/>
      </w:pPr>
      <w:r>
        <w:pict>
          <v:group id="_x0000_s4825" style="position:absolute;left:0;text-align:left;margin-left:95pt;margin-top:8.35pt;width:8.15pt;height:5.75pt;z-index:-33023;mso-position-horizontal-relative:page" coordorigin="1900,167" coordsize="163,115">
            <v:shape id="_x0000_s4826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>
        <w:pict>
          <v:group id="_x0000_s4823" style="position:absolute;left:0;text-align:left;margin-left:95pt;margin-top:24.6pt;width:8.15pt;height:5.75pt;z-index:-33022;mso-position-horizontal-relative:page" coordorigin="1900,492" coordsize="163,115">
            <v:shape id="_x0000_s4824" style="position:absolute;left:1900;top:492;width:163;height:115" coordorigin="1900,492" coordsize="163,115" path="m1929,492r-25,4l1900,520r,58l1904,603r25,4l2035,607r25,-4l2063,579r,-59l2060,496r-25,-4l1929,492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ho</w:t>
      </w:r>
      <w:r w:rsidR="00AF12C9">
        <w:rPr>
          <w:color w:val="2C271F"/>
        </w:rPr>
        <w:t>w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name</w:t>
      </w:r>
      <w:r w:rsidR="00AF12C9">
        <w:rPr>
          <w:color w:val="2C271F"/>
        </w:rPr>
        <w:t>s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7"/>
        </w:rPr>
        <w:t xml:space="preserve">letters.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telephon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13"/>
        </w:rPr>
        <w:t xml:space="preserve"> </w:t>
      </w:r>
      <w:r w:rsidR="00AF12C9">
        <w:rPr>
          <w:b/>
          <w:color w:val="2C271F"/>
          <w:spacing w:val="-3"/>
        </w:rPr>
        <w:t>alphabet</w:t>
      </w:r>
      <w:r w:rsidR="00AF12C9">
        <w:rPr>
          <w:color w:val="2C271F"/>
          <w:w w:val="111"/>
        </w:rPr>
        <w:t>.</w:t>
      </w:r>
    </w:p>
    <w:p w:rsidR="00155E03" w:rsidRDefault="00AF12C9">
      <w:pPr>
        <w:spacing w:before="3"/>
        <w:ind w:left="1254"/>
      </w:pP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spel</w:t>
      </w:r>
      <w:r>
        <w:rPr>
          <w:color w:val="2C271F"/>
        </w:rPr>
        <w:t>l</w:t>
      </w:r>
      <w:r>
        <w:rPr>
          <w:color w:val="2C271F"/>
          <w:spacing w:val="1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word</w:t>
      </w:r>
      <w:r>
        <w:rPr>
          <w:color w:val="2C271F"/>
        </w:rPr>
        <w:t>,</w:t>
      </w:r>
      <w:r>
        <w:rPr>
          <w:color w:val="2C271F"/>
          <w:spacing w:val="4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-2"/>
        </w:rPr>
        <w:t xml:space="preserve"> </w:t>
      </w:r>
      <w:r>
        <w:rPr>
          <w:b/>
          <w:color w:val="2C271F"/>
          <w:spacing w:val="-3"/>
        </w:rPr>
        <w:t>Alpha</w:t>
      </w:r>
      <w:r>
        <w:rPr>
          <w:b/>
          <w:color w:val="2C271F"/>
        </w:rPr>
        <w:t>,</w:t>
      </w:r>
      <w:r>
        <w:rPr>
          <w:b/>
          <w:color w:val="2C271F"/>
          <w:spacing w:val="4"/>
        </w:rPr>
        <w:t xml:space="preserve"> </w:t>
      </w:r>
      <w:r>
        <w:rPr>
          <w:b/>
          <w:color w:val="2C271F"/>
        </w:rPr>
        <w:t>B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8"/>
        </w:rPr>
        <w:t>a</w:t>
      </w:r>
      <w:r>
        <w:rPr>
          <w:b/>
          <w:color w:val="2C271F"/>
          <w:spacing w:val="-9"/>
        </w:rPr>
        <w:t>v</w:t>
      </w:r>
      <w:r>
        <w:rPr>
          <w:b/>
          <w:color w:val="2C271F"/>
          <w:spacing w:val="-3"/>
        </w:rPr>
        <w:t>o</w:t>
      </w:r>
      <w:r>
        <w:rPr>
          <w:color w:val="2C271F"/>
        </w:rPr>
        <w:t>,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  <w:w w:val="106"/>
        </w:rPr>
        <w:t>etc.</w:t>
      </w:r>
    </w:p>
    <w:p w:rsidR="00155E03" w:rsidRDefault="00155E03">
      <w:pPr>
        <w:spacing w:before="7" w:line="20" w:lineRule="exact"/>
        <w:rPr>
          <w:sz w:val="2"/>
          <w:szCs w:val="2"/>
        </w:rPr>
      </w:pPr>
    </w:p>
    <w:tbl>
      <w:tblPr>
        <w:tblW w:w="0" w:type="auto"/>
        <w:tblInd w:w="1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8"/>
        <w:gridCol w:w="2167"/>
        <w:gridCol w:w="1964"/>
        <w:gridCol w:w="2178"/>
      </w:tblGrid>
      <w:tr w:rsidR="00155E03">
        <w:trPr>
          <w:trHeight w:hRule="exact" w:val="365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72"/>
              <w:ind w:left="40"/>
            </w:pPr>
            <w:r>
              <w:rPr>
                <w:color w:val="2C271F"/>
              </w:rPr>
              <w:t>A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</w:rPr>
              <w:t>/eɪ</w:t>
            </w:r>
            <w:r>
              <w:rPr>
                <w:color w:val="2C271F"/>
              </w:rPr>
              <w:t xml:space="preserve">/    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Alpha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71"/>
              <w:ind w:left="343"/>
            </w:pPr>
            <w:r>
              <w:rPr>
                <w:color w:val="2C271F"/>
              </w:rPr>
              <w:t>H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4"/>
                <w:w w:val="118"/>
              </w:rPr>
              <w:t>/eɪtʃ</w:t>
            </w:r>
            <w:r>
              <w:rPr>
                <w:color w:val="2C271F"/>
                <w:w w:val="118"/>
              </w:rPr>
              <w:t>/</w:t>
            </w:r>
            <w:r>
              <w:rPr>
                <w:color w:val="2C271F"/>
                <w:spacing w:val="11"/>
                <w:w w:val="118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Hotel</w:t>
            </w:r>
          </w:p>
        </w:tc>
        <w:tc>
          <w:tcPr>
            <w:tcW w:w="41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71"/>
              <w:ind w:left="217"/>
            </w:pP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/əʊ</w:t>
            </w:r>
            <w:r>
              <w:rPr>
                <w:color w:val="2C271F"/>
              </w:rPr>
              <w:t xml:space="preserve">/   </w:t>
            </w:r>
            <w:r>
              <w:rPr>
                <w:color w:val="2C271F"/>
                <w:spacing w:val="17"/>
              </w:rPr>
              <w:t xml:space="preserve"> </w:t>
            </w:r>
            <w:r>
              <w:rPr>
                <w:color w:val="2C271F"/>
                <w:spacing w:val="-3"/>
              </w:rPr>
              <w:t>Osca</w:t>
            </w:r>
            <w:r>
              <w:rPr>
                <w:color w:val="2C271F"/>
              </w:rPr>
              <w:t xml:space="preserve">r               </w:t>
            </w:r>
            <w:r>
              <w:rPr>
                <w:color w:val="2C271F"/>
                <w:spacing w:val="44"/>
              </w:rPr>
              <w:t xml:space="preserve"> </w:t>
            </w:r>
            <w:r>
              <w:rPr>
                <w:color w:val="2C271F"/>
              </w:rPr>
              <w:t>V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/viː</w:t>
            </w:r>
            <w:r>
              <w:rPr>
                <w:color w:val="2C271F"/>
              </w:rPr>
              <w:t xml:space="preserve">/           </w:t>
            </w:r>
            <w:r>
              <w:rPr>
                <w:color w:val="2C271F"/>
                <w:spacing w:val="9"/>
              </w:rPr>
              <w:t xml:space="preserve"> </w:t>
            </w:r>
            <w:r>
              <w:rPr>
                <w:color w:val="2C271F"/>
                <w:spacing w:val="-10"/>
              </w:rPr>
              <w:t>V</w:t>
            </w:r>
            <w:r>
              <w:rPr>
                <w:color w:val="2C271F"/>
                <w:spacing w:val="-3"/>
                <w:w w:val="109"/>
              </w:rPr>
              <w:t>ictor</w:t>
            </w:r>
          </w:p>
        </w:tc>
      </w:tr>
      <w:tr w:rsidR="00155E03">
        <w:trPr>
          <w:trHeight w:hRule="exact" w:val="325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40"/>
            </w:pPr>
            <w:r>
              <w:rPr>
                <w:color w:val="2C271F"/>
              </w:rPr>
              <w:t>B</w:t>
            </w:r>
            <w:r>
              <w:rPr>
                <w:color w:val="2C271F"/>
                <w:spacing w:val="-7"/>
              </w:rPr>
              <w:t xml:space="preserve"> </w:t>
            </w:r>
            <w:r>
              <w:rPr>
                <w:color w:val="2C271F"/>
                <w:spacing w:val="-3"/>
              </w:rPr>
              <w:t>/biː</w:t>
            </w:r>
            <w:r>
              <w:rPr>
                <w:color w:val="2C271F"/>
              </w:rPr>
              <w:t xml:space="preserve">/   </w:t>
            </w:r>
            <w:r>
              <w:rPr>
                <w:color w:val="2C271F"/>
                <w:spacing w:val="31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Bravo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343"/>
            </w:pPr>
            <w:r>
              <w:rPr>
                <w:color w:val="2C271F"/>
              </w:rPr>
              <w:t>I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</w:rPr>
              <w:t>/aɪ</w:t>
            </w:r>
            <w:r>
              <w:rPr>
                <w:color w:val="2C271F"/>
              </w:rPr>
              <w:t xml:space="preserve">/      </w:t>
            </w:r>
            <w:r>
              <w:rPr>
                <w:color w:val="2C271F"/>
                <w:spacing w:val="2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India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217"/>
            </w:pPr>
            <w:r>
              <w:rPr>
                <w:color w:val="2C271F"/>
              </w:rPr>
              <w:t>P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/piː</w:t>
            </w:r>
            <w:r>
              <w:rPr>
                <w:color w:val="2C271F"/>
              </w:rPr>
              <w:t xml:space="preserve">/    </w:t>
            </w:r>
            <w:r>
              <w:rPr>
                <w:color w:val="2C271F"/>
                <w:spacing w:val="12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Papa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1"/>
              <w:ind w:left="294"/>
            </w:pPr>
            <w:r>
              <w:rPr>
                <w:color w:val="2C271F"/>
              </w:rPr>
              <w:t>W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/ˈdʌb</w:t>
            </w:r>
            <w:r>
              <w:rPr>
                <w:color w:val="2C271F"/>
                <w:spacing w:val="-7"/>
                <w:w w:val="109"/>
              </w:rPr>
              <w:t>l</w:t>
            </w:r>
            <w:r>
              <w:rPr>
                <w:color w:val="2C271F"/>
                <w:spacing w:val="-3"/>
                <w:w w:val="109"/>
              </w:rPr>
              <w:t>juː</w:t>
            </w:r>
            <w:r>
              <w:rPr>
                <w:color w:val="2C271F"/>
                <w:w w:val="109"/>
              </w:rPr>
              <w:t>/</w:t>
            </w:r>
            <w:r>
              <w:rPr>
                <w:color w:val="2C271F"/>
                <w:spacing w:val="30"/>
                <w:w w:val="109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Whiskey</w:t>
            </w:r>
          </w:p>
        </w:tc>
      </w:tr>
      <w:tr w:rsidR="00155E03">
        <w:trPr>
          <w:trHeight w:hRule="exact" w:val="325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40"/>
            </w:pPr>
            <w:r>
              <w:rPr>
                <w:color w:val="2C271F"/>
              </w:rPr>
              <w:t>C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/siː</w:t>
            </w:r>
            <w:r>
              <w:rPr>
                <w:color w:val="2C271F"/>
              </w:rPr>
              <w:t xml:space="preserve">/   </w:t>
            </w:r>
            <w:r>
              <w:rPr>
                <w:color w:val="2C271F"/>
                <w:spacing w:val="31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Charlie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343"/>
            </w:pPr>
            <w:r>
              <w:rPr>
                <w:color w:val="2C271F"/>
              </w:rPr>
              <w:t>J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/dʒeɪ</w:t>
            </w:r>
            <w:r>
              <w:rPr>
                <w:color w:val="2C271F"/>
              </w:rPr>
              <w:t xml:space="preserve">/  </w:t>
            </w:r>
            <w:r>
              <w:rPr>
                <w:color w:val="2C271F"/>
                <w:spacing w:val="6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Juliet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217"/>
            </w:pPr>
            <w:r>
              <w:rPr>
                <w:color w:val="2C271F"/>
              </w:rPr>
              <w:t>Q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/kjuː</w:t>
            </w:r>
            <w:r>
              <w:rPr>
                <w:color w:val="2C271F"/>
              </w:rPr>
              <w:t xml:space="preserve">/ </w:t>
            </w:r>
            <w:r>
              <w:rPr>
                <w:color w:val="2C271F"/>
                <w:spacing w:val="11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Quebec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1"/>
              <w:ind w:left="294"/>
            </w:pPr>
            <w:r>
              <w:rPr>
                <w:color w:val="2C271F"/>
              </w:rPr>
              <w:t>X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/eks</w:t>
            </w:r>
            <w:r>
              <w:rPr>
                <w:color w:val="2C271F"/>
              </w:rPr>
              <w:t xml:space="preserve">/         </w:t>
            </w:r>
            <w:r>
              <w:rPr>
                <w:color w:val="2C271F"/>
                <w:spacing w:val="42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X-ray</w:t>
            </w:r>
          </w:p>
        </w:tc>
      </w:tr>
      <w:tr w:rsidR="00155E03">
        <w:trPr>
          <w:trHeight w:hRule="exact" w:val="325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40"/>
            </w:pPr>
            <w:r>
              <w:rPr>
                <w:color w:val="2C271F"/>
              </w:rPr>
              <w:t>D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/diː</w:t>
            </w:r>
            <w:r>
              <w:rPr>
                <w:color w:val="2C271F"/>
              </w:rPr>
              <w:t xml:space="preserve">/  </w:t>
            </w:r>
            <w:r>
              <w:rPr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Delta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343"/>
            </w:pPr>
            <w:r>
              <w:rPr>
                <w:color w:val="2C271F"/>
              </w:rPr>
              <w:t>K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/keɪ</w:t>
            </w:r>
            <w:r>
              <w:rPr>
                <w:color w:val="2C271F"/>
              </w:rPr>
              <w:t xml:space="preserve">/  </w:t>
            </w:r>
            <w:r>
              <w:rPr>
                <w:color w:val="2C271F"/>
                <w:spacing w:val="25"/>
              </w:rPr>
              <w:t xml:space="preserve"> </w:t>
            </w:r>
            <w:r>
              <w:rPr>
                <w:color w:val="2C271F"/>
                <w:spacing w:val="-3"/>
                <w:w w:val="103"/>
              </w:rPr>
              <w:t>Kilo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217"/>
            </w:pPr>
            <w:r>
              <w:rPr>
                <w:color w:val="2C271F"/>
              </w:rPr>
              <w:t>R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/ɑː</w:t>
            </w:r>
            <w:r>
              <w:rPr>
                <w:color w:val="2C271F"/>
              </w:rPr>
              <w:t xml:space="preserve">/    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Romeo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1"/>
              <w:ind w:left="294"/>
            </w:pPr>
            <w:r>
              <w:rPr>
                <w:color w:val="2C271F"/>
              </w:rPr>
              <w:t>Y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/waɪ</w:t>
            </w:r>
            <w:r>
              <w:rPr>
                <w:color w:val="2C271F"/>
              </w:rPr>
              <w:t xml:space="preserve">/         </w:t>
            </w:r>
            <w:r>
              <w:rPr>
                <w:color w:val="2C271F"/>
                <w:spacing w:val="31"/>
              </w:rPr>
              <w:t xml:space="preserve"> </w:t>
            </w:r>
            <w:r>
              <w:rPr>
                <w:color w:val="2C271F"/>
                <w:spacing w:val="-21"/>
              </w:rPr>
              <w:t>Y</w:t>
            </w:r>
            <w:r>
              <w:rPr>
                <w:color w:val="2C271F"/>
                <w:spacing w:val="-3"/>
                <w:w w:val="107"/>
              </w:rPr>
              <w:t>ankee</w:t>
            </w:r>
          </w:p>
        </w:tc>
      </w:tr>
      <w:tr w:rsidR="00155E03">
        <w:trPr>
          <w:trHeight w:hRule="exact" w:val="325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40"/>
            </w:pPr>
            <w:r>
              <w:rPr>
                <w:color w:val="2C271F"/>
              </w:rPr>
              <w:t>E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/iː</w:t>
            </w:r>
            <w:r>
              <w:rPr>
                <w:color w:val="2C271F"/>
              </w:rPr>
              <w:t xml:space="preserve">/     </w:t>
            </w:r>
            <w:r>
              <w:rPr>
                <w:color w:val="2C271F"/>
                <w:spacing w:val="29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Echo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343"/>
            </w:pPr>
            <w:r>
              <w:rPr>
                <w:color w:val="2C271F"/>
              </w:rPr>
              <w:t>L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/el</w:t>
            </w:r>
            <w:r>
              <w:rPr>
                <w:color w:val="2C271F"/>
              </w:rPr>
              <w:t xml:space="preserve">/    </w:t>
            </w:r>
            <w:r>
              <w:rPr>
                <w:color w:val="2C271F"/>
                <w:spacing w:val="47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Lima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217"/>
            </w:pPr>
            <w:r>
              <w:rPr>
                <w:color w:val="2C271F"/>
              </w:rPr>
              <w:t>S</w:t>
            </w:r>
            <w:r>
              <w:rPr>
                <w:color w:val="2C271F"/>
                <w:spacing w:val="-7"/>
              </w:rPr>
              <w:t xml:space="preserve"> </w:t>
            </w:r>
            <w:r>
              <w:rPr>
                <w:color w:val="2C271F"/>
                <w:spacing w:val="-3"/>
              </w:rPr>
              <w:t>/es</w:t>
            </w:r>
            <w:r>
              <w:rPr>
                <w:color w:val="2C271F"/>
              </w:rPr>
              <w:t xml:space="preserve">/     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Sierra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1"/>
              <w:ind w:left="294"/>
            </w:pPr>
            <w:r>
              <w:rPr>
                <w:color w:val="2C271F"/>
              </w:rPr>
              <w:t>Z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BrE</w:t>
            </w:r>
            <w:r>
              <w:rPr>
                <w:color w:val="2C271F"/>
              </w:rPr>
              <w:t>: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</w:t>
            </w:r>
            <w:r>
              <w:rPr>
                <w:color w:val="2C271F"/>
                <w:spacing w:val="-3"/>
                <w:w w:val="112"/>
              </w:rPr>
              <w:t>zed</w:t>
            </w:r>
            <w:r>
              <w:rPr>
                <w:color w:val="2C271F"/>
              </w:rPr>
              <w:t>/</w:t>
            </w:r>
          </w:p>
        </w:tc>
      </w:tr>
      <w:tr w:rsidR="00155E03">
        <w:trPr>
          <w:trHeight w:hRule="exact" w:val="325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40"/>
            </w:pPr>
            <w:r>
              <w:rPr>
                <w:color w:val="2C271F"/>
              </w:rPr>
              <w:t>F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/ef</w:t>
            </w:r>
            <w:r>
              <w:rPr>
                <w:color w:val="2C271F"/>
              </w:rPr>
              <w:t xml:space="preserve">/    </w:t>
            </w:r>
            <w:r>
              <w:rPr>
                <w:color w:val="2C271F"/>
                <w:spacing w:val="45"/>
              </w:rPr>
              <w:t xml:space="preserve"> </w:t>
            </w:r>
            <w:r>
              <w:rPr>
                <w:color w:val="2C271F"/>
                <w:spacing w:val="-3"/>
                <w:w w:val="111"/>
              </w:rPr>
              <w:t>Foxtrot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343"/>
            </w:pPr>
            <w:r>
              <w:rPr>
                <w:color w:val="2C271F"/>
              </w:rPr>
              <w:t>M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/em</w:t>
            </w:r>
            <w:r>
              <w:rPr>
                <w:color w:val="2C271F"/>
              </w:rPr>
              <w:t xml:space="preserve">/ </w:t>
            </w:r>
            <w:r>
              <w:rPr>
                <w:color w:val="2C271F"/>
                <w:spacing w:val="18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Mike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217"/>
            </w:pPr>
            <w:r>
              <w:rPr>
                <w:color w:val="2C271F"/>
              </w:rPr>
              <w:t>T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/tiː</w:t>
            </w:r>
            <w:r>
              <w:rPr>
                <w:color w:val="2C271F"/>
              </w:rPr>
              <w:t xml:space="preserve">/    </w:t>
            </w:r>
            <w:r>
              <w:rPr>
                <w:color w:val="2C271F"/>
                <w:spacing w:val="35"/>
              </w:rPr>
              <w:t xml:space="preserve"> </w:t>
            </w:r>
            <w:r>
              <w:rPr>
                <w:color w:val="2C271F"/>
                <w:spacing w:val="-20"/>
                <w:w w:val="109"/>
              </w:rPr>
              <w:t>T</w:t>
            </w:r>
            <w:r>
              <w:rPr>
                <w:color w:val="2C271F"/>
                <w:spacing w:val="-3"/>
                <w:w w:val="108"/>
              </w:rPr>
              <w:t>ango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160" w:lineRule="exact"/>
              <w:ind w:left="494"/>
            </w:pPr>
            <w:r>
              <w:rPr>
                <w:color w:val="2C271F"/>
                <w:spacing w:val="-3"/>
                <w:position w:val="1"/>
              </w:rPr>
              <w:t>AmE</w:t>
            </w:r>
            <w:r>
              <w:rPr>
                <w:color w:val="2C271F"/>
                <w:position w:val="1"/>
              </w:rPr>
              <w:t>:</w:t>
            </w:r>
            <w:r>
              <w:rPr>
                <w:color w:val="2C271F"/>
                <w:spacing w:val="15"/>
                <w:position w:val="1"/>
              </w:rPr>
              <w:t xml:space="preserve"> </w:t>
            </w:r>
            <w:r>
              <w:rPr>
                <w:color w:val="2C271F"/>
                <w:spacing w:val="-3"/>
                <w:position w:val="1"/>
              </w:rPr>
              <w:t>/ziː</w:t>
            </w:r>
            <w:r>
              <w:rPr>
                <w:color w:val="2C271F"/>
                <w:position w:val="1"/>
              </w:rPr>
              <w:t>/</w:t>
            </w:r>
            <w:r>
              <w:rPr>
                <w:color w:val="2C271F"/>
                <w:spacing w:val="36"/>
                <w:position w:val="1"/>
              </w:rPr>
              <w:t xml:space="preserve"> </w:t>
            </w:r>
            <w:r>
              <w:rPr>
                <w:color w:val="2C271F"/>
                <w:spacing w:val="-3"/>
                <w:w w:val="111"/>
                <w:position w:val="1"/>
              </w:rPr>
              <w:t>Zulu</w:t>
            </w:r>
          </w:p>
        </w:tc>
      </w:tr>
      <w:tr w:rsidR="00155E03">
        <w:trPr>
          <w:trHeight w:hRule="exact" w:val="365"/>
        </w:trPr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40"/>
            </w:pPr>
            <w:r>
              <w:rPr>
                <w:color w:val="2C271F"/>
              </w:rPr>
              <w:t>G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/dʒiː</w:t>
            </w:r>
            <w:r>
              <w:rPr>
                <w:color w:val="2C271F"/>
              </w:rPr>
              <w:t xml:space="preserve">/ </w:t>
            </w:r>
            <w:r>
              <w:rPr>
                <w:color w:val="2C271F"/>
                <w:spacing w:val="13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Golf</w:t>
            </w:r>
          </w:p>
        </w:tc>
        <w:tc>
          <w:tcPr>
            <w:tcW w:w="2167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343"/>
            </w:pPr>
            <w:r>
              <w:rPr>
                <w:color w:val="2C271F"/>
              </w:rPr>
              <w:t>N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/en</w:t>
            </w:r>
            <w:r>
              <w:rPr>
                <w:color w:val="2C271F"/>
              </w:rPr>
              <w:t xml:space="preserve">/   </w:t>
            </w:r>
            <w:r>
              <w:rPr>
                <w:color w:val="2C271F"/>
                <w:spacing w:val="6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November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2"/>
              <w:ind w:left="217"/>
            </w:pPr>
            <w:r>
              <w:rPr>
                <w:color w:val="2C271F"/>
              </w:rPr>
              <w:t>U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/juː</w:t>
            </w:r>
            <w:r>
              <w:rPr>
                <w:color w:val="2C271F"/>
              </w:rPr>
              <w:t xml:space="preserve">/   </w:t>
            </w:r>
            <w:r>
              <w:rPr>
                <w:color w:val="2C271F"/>
                <w:spacing w:val="30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Uniform</w:t>
            </w:r>
          </w:p>
        </w:tc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</w:tr>
    </w:tbl>
    <w:p w:rsidR="00155E03" w:rsidRDefault="00155E03">
      <w:pPr>
        <w:spacing w:before="3" w:line="100" w:lineRule="exact"/>
        <w:rPr>
          <w:sz w:val="11"/>
          <w:szCs w:val="11"/>
        </w:rPr>
      </w:pPr>
    </w:p>
    <w:p w:rsidR="00155E03" w:rsidRDefault="00AF12C9">
      <w:pPr>
        <w:ind w:left="761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Spelling</w:t>
      </w:r>
    </w:p>
    <w:p w:rsidR="00155E03" w:rsidRDefault="00155E03">
      <w:pPr>
        <w:spacing w:before="9" w:line="180" w:lineRule="exact"/>
        <w:rPr>
          <w:sz w:val="18"/>
          <w:szCs w:val="18"/>
        </w:rPr>
        <w:sectPr w:rsidR="00155E03">
          <w:pgSz w:w="10960" w:h="14700"/>
          <w:pgMar w:top="100" w:right="960" w:bottom="280" w:left="420" w:header="0" w:footer="232" w:gutter="0"/>
          <w:cols w:space="720"/>
        </w:sectPr>
      </w:pPr>
    </w:p>
    <w:p w:rsidR="00155E03" w:rsidRDefault="00BD5BF3">
      <w:pPr>
        <w:spacing w:before="27"/>
        <w:ind w:left="1806" w:right="-50"/>
      </w:pPr>
      <w:r>
        <w:pict>
          <v:group id="_x0000_s4821" style="position:absolute;left:0;text-align:left;margin-left:83.7pt;margin-top:-2.4pt;width:124.5pt;height:18.95pt;z-index:-33021;mso-position-horizontal-relative:page" coordorigin="1675,-48" coordsize="2490,379">
            <v:shape id="_x0000_s4822" style="position:absolute;left:1675;top:-48;width:2490;height:379" coordorigin="1675,-48" coordsize="2490,379" path="m4165,65r,152l4165,254r-14,62l4089,330r-38,l2213,330r-65,-2l2102,283r-2,-66l2100,217,1675,138,2100,59r2,-12l2105,31r33,-54l2213,-48r1838,l4117,-47r46,46l4165,64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Who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calling</w:t>
      </w:r>
      <w:r w:rsidR="00AF12C9">
        <w:rPr>
          <w:color w:val="2C271F"/>
        </w:rPr>
        <w:t>,</w:t>
      </w:r>
      <w:r w:rsidR="00AF12C9">
        <w:rPr>
          <w:color w:val="2C271F"/>
          <w:spacing w:val="19"/>
        </w:rPr>
        <w:t xml:space="preserve"> </w:t>
      </w:r>
      <w:r w:rsidR="00AF12C9">
        <w:rPr>
          <w:color w:val="2C271F"/>
          <w:spacing w:val="-3"/>
          <w:w w:val="103"/>
        </w:rPr>
        <w:t>please?</w:t>
      </w:r>
    </w:p>
    <w:p w:rsidR="00155E03" w:rsidRDefault="00AF12C9">
      <w:pPr>
        <w:spacing w:before="9" w:line="160" w:lineRule="exact"/>
        <w:rPr>
          <w:sz w:val="17"/>
          <w:szCs w:val="17"/>
        </w:rPr>
      </w:pPr>
      <w:r>
        <w:br w:type="column"/>
      </w:r>
    </w:p>
    <w:p w:rsidR="00155E03" w:rsidRDefault="00BD5BF3">
      <w:pPr>
        <w:sectPr w:rsidR="00155E03">
          <w:type w:val="continuous"/>
          <w:pgSz w:w="10960" w:h="14700"/>
          <w:pgMar w:top="300" w:right="960" w:bottom="280" w:left="420" w:header="720" w:footer="720" w:gutter="0"/>
          <w:cols w:num="2" w:space="720" w:equalWidth="0">
            <w:col w:w="3625" w:space="3344"/>
            <w:col w:w="2611"/>
          </w:cols>
        </w:sectPr>
      </w:pPr>
      <w:r>
        <w:pict>
          <v:group id="_x0000_s4819" style="position:absolute;margin-left:363.55pt;margin-top:-3.8pt;width:128.25pt;height:18.95pt;z-index:-33017;mso-position-horizontal-relative:page" coordorigin="7271,-76" coordsize="2565,379">
            <v:shape id="_x0000_s4820" style="position:absolute;left:7271;top:-76;width:2565;height:379" coordorigin="7271,-76" coordsize="2565,379" path="m7271,38r,152l7271,227r14,62l7347,303r38,l9298,303r65,-2l9409,255r2,-65l9411,190r425,-79l9411,31r-2,-11l9406,4r-33,-54l9298,-76r-1913,l7319,-74r-46,46l7271,37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name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18"/>
        </w:rPr>
        <w:t xml:space="preserve"> </w:t>
      </w:r>
      <w:r w:rsidR="00AF12C9">
        <w:rPr>
          <w:color w:val="2C271F"/>
          <w:spacing w:val="-3"/>
        </w:rPr>
        <w:t>Ani</w:t>
      </w:r>
      <w:r w:rsidR="00AF12C9">
        <w:rPr>
          <w:color w:val="2C271F"/>
        </w:rPr>
        <w:t>l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3"/>
        </w:rPr>
        <w:t>Singh.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BD5BF3">
      <w:pPr>
        <w:spacing w:before="27"/>
        <w:ind w:left="1806"/>
      </w:pPr>
      <w:r>
        <w:pict>
          <v:group id="_x0000_s4817" style="position:absolute;left:0;text-align:left;margin-left:83.7pt;margin-top:-2.45pt;width:186.15pt;height:18.95pt;z-index:-33020;mso-position-horizontal-relative:page" coordorigin="1675,-49" coordsize="3723,379">
            <v:shape id="_x0000_s4818" style="position:absolute;left:1675;top:-49;width:3723;height:379" coordorigin="1675,-49" coordsize="3723,379" path="m5398,65r,152l5398,254r-14,62l5322,330r-37,l2213,330r-65,-2l2102,282r-2,-65l2100,217,1675,138,2100,58r2,-11l2105,31r33,-54l2213,-49r3072,l5350,-47r46,46l5398,64r,1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Ca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spel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ou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surname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spacing w:val="-3"/>
        </w:rPr>
        <w:t>please?</w:t>
      </w:r>
    </w:p>
    <w:p w:rsidR="00155E03" w:rsidRDefault="00155E03">
      <w:pPr>
        <w:spacing w:before="14" w:line="220" w:lineRule="exact"/>
        <w:rPr>
          <w:sz w:val="22"/>
          <w:szCs w:val="22"/>
        </w:rPr>
        <w:sectPr w:rsidR="00155E03">
          <w:type w:val="continuous"/>
          <w:pgSz w:w="10960" w:h="14700"/>
          <w:pgMar w:top="300" w:right="960" w:bottom="280" w:left="420" w:header="720" w:footer="720" w:gutter="0"/>
          <w:cols w:space="720"/>
        </w:sectPr>
      </w:pPr>
    </w:p>
    <w:p w:rsidR="00155E03" w:rsidRDefault="00155E03">
      <w:pPr>
        <w:spacing w:before="6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ind w:left="1806" w:right="-50"/>
      </w:pPr>
      <w:r>
        <w:pict>
          <v:group id="_x0000_s4815" style="position:absolute;left:0;text-align:left;margin-left:83.7pt;margin-top:-3.8pt;width:121.8pt;height:18.95pt;z-index:-33019;mso-position-horizontal-relative:page" coordorigin="1674,-76" coordsize="2436,379">
            <v:shape id="_x0000_s4816" style="position:absolute;left:1674;top:-76;width:2436;height:379" coordorigin="1674,-76" coordsize="2436,379" path="m4111,38r,152l4110,227r-14,62l4035,303r-38,l2213,303r-65,-2l2102,255r-2,-65l2100,190,1674,111,2100,31r2,-11l2105,4r33,-54l2213,-76r1784,l4063,-74r46,46l4111,37r,1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tha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on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14"/>
        </w:rPr>
        <w:t xml:space="preserve"> 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  <w:w w:val="105"/>
        </w:rPr>
        <w:t>t</w:t>
      </w:r>
      <w:r w:rsidR="00AF12C9">
        <w:rPr>
          <w:b/>
          <w:color w:val="2C271F"/>
          <w:spacing w:val="-9"/>
          <w:w w:val="105"/>
        </w:rPr>
        <w:t>w</w:t>
      </w:r>
      <w:r w:rsidR="00AF12C9">
        <w:rPr>
          <w:b/>
          <w:color w:val="2C271F"/>
          <w:spacing w:val="-3"/>
        </w:rPr>
        <w:t>o?</w:t>
      </w:r>
    </w:p>
    <w:p w:rsidR="00155E03" w:rsidRDefault="00AF12C9">
      <w:pPr>
        <w:spacing w:before="27"/>
      </w:pPr>
      <w:r>
        <w:br w:type="column"/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Singh</w:t>
      </w:r>
      <w:r>
        <w:rPr>
          <w:color w:val="2C271F"/>
        </w:rPr>
        <w:t>: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S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Sierra</w:t>
      </w:r>
      <w:r>
        <w:rPr>
          <w:color w:val="2C271F"/>
        </w:rPr>
        <w:t>,</w:t>
      </w:r>
      <w:r>
        <w:rPr>
          <w:color w:val="2C271F"/>
          <w:spacing w:val="24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8"/>
        </w:rPr>
        <w:t>India,</w:t>
      </w:r>
    </w:p>
    <w:p w:rsidR="00155E03" w:rsidRDefault="00BD5BF3">
      <w:pPr>
        <w:spacing w:before="10" w:line="250" w:lineRule="auto"/>
        <w:ind w:right="675"/>
      </w:pPr>
      <w:r>
        <w:pict>
          <v:group id="_x0000_s4813" style="position:absolute;margin-left:276.35pt;margin-top:-15.3pt;width:215.45pt;height:43.45pt;z-index:-33014;mso-position-horizontal-relative:page" coordorigin="5527,-306" coordsize="4309,869">
            <v:shape id="_x0000_s4814" style="position:absolute;left:5527;top:-306;width:4309;height:869" coordorigin="5527,-306" coordsize="4309,869" path="m9392,38r,-230l9387,-230r-52,-61l9279,-306r-3639,l5575,-288r-42,60l5527,-192r,642l5545,515r59,42l5640,563r3639,l9344,545r42,-59l9392,450r,-236l9836,130,9392,38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8"/>
        </w:rPr>
        <w:t>Novembe</w:t>
      </w:r>
      <w:r w:rsidR="00AF12C9">
        <w:rPr>
          <w:color w:val="2C271F"/>
          <w:spacing w:val="-27"/>
          <w:w w:val="108"/>
        </w:rPr>
        <w:t>r</w:t>
      </w:r>
      <w:r w:rsidR="00AF12C9">
        <w:rPr>
          <w:color w:val="2C271F"/>
          <w:w w:val="108"/>
        </w:rPr>
        <w:t>,</w:t>
      </w:r>
      <w:r w:rsidR="00AF12C9">
        <w:rPr>
          <w:color w:val="2C271F"/>
          <w:spacing w:val="-3"/>
          <w:w w:val="108"/>
        </w:rPr>
        <w:t xml:space="preserve"> </w:t>
      </w:r>
      <w:r w:rsidR="00AF12C9">
        <w:rPr>
          <w:color w:val="2C271F"/>
        </w:rPr>
        <w:t>G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Golf</w:t>
      </w:r>
      <w:r w:rsidR="00AF12C9">
        <w:rPr>
          <w:color w:val="2C271F"/>
        </w:rPr>
        <w:t>,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</w:rPr>
        <w:t>H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10"/>
        </w:rPr>
        <w:t xml:space="preserve">Hotel. </w:t>
      </w:r>
      <w:r w:rsidR="00AF12C9">
        <w:rPr>
          <w:color w:val="2C271F"/>
          <w:spacing w:val="-3"/>
        </w:rPr>
        <w:t>I’</w:t>
      </w:r>
      <w:r w:rsidR="00AF12C9">
        <w:rPr>
          <w:color w:val="2C271F"/>
        </w:rPr>
        <w:t>m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spacing w:val="-3"/>
        </w:rPr>
        <w:t>callin</w:t>
      </w:r>
      <w:r w:rsidR="00AF12C9">
        <w:rPr>
          <w:color w:val="2C271F"/>
        </w:rPr>
        <w:t>g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fro</w:t>
      </w:r>
      <w:r w:rsidR="00AF12C9">
        <w:rPr>
          <w:color w:val="2C271F"/>
        </w:rPr>
        <w:t>m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Dillo</w:t>
      </w:r>
      <w:r w:rsidR="00AF12C9">
        <w:rPr>
          <w:color w:val="2C271F"/>
        </w:rPr>
        <w:t>n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Gupta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10"/>
        </w:rPr>
        <w:t>Mumbai.</w:t>
      </w:r>
    </w:p>
    <w:p w:rsidR="00155E03" w:rsidRDefault="00155E03">
      <w:pPr>
        <w:spacing w:line="200" w:lineRule="exact"/>
      </w:pPr>
    </w:p>
    <w:p w:rsidR="00155E03" w:rsidRDefault="00155E03">
      <w:pPr>
        <w:spacing w:before="18" w:line="220" w:lineRule="exact"/>
        <w:rPr>
          <w:sz w:val="22"/>
          <w:szCs w:val="22"/>
        </w:rPr>
      </w:pPr>
    </w:p>
    <w:p w:rsidR="00155E03" w:rsidRDefault="00AF12C9">
      <w:pPr>
        <w:ind w:left="1174"/>
      </w:pPr>
      <w:r>
        <w:rPr>
          <w:color w:val="2C271F"/>
          <w:spacing w:val="-20"/>
        </w:rPr>
        <w:t>T</w:t>
      </w:r>
      <w:r>
        <w:rPr>
          <w:color w:val="2C271F"/>
          <w:spacing w:val="-3"/>
        </w:rPr>
        <w:t>wo</w:t>
      </w:r>
      <w:r>
        <w:rPr>
          <w:color w:val="2C271F"/>
        </w:rPr>
        <w:t>.</w:t>
      </w:r>
      <w:r>
        <w:rPr>
          <w:color w:val="2C271F"/>
          <w:spacing w:val="35"/>
        </w:rPr>
        <w:t xml:space="preserve"> </w:t>
      </w:r>
      <w:r>
        <w:rPr>
          <w:color w:val="2C271F"/>
        </w:rPr>
        <w:t>D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Delta</w:t>
      </w:r>
      <w:r>
        <w:rPr>
          <w:color w:val="2C271F"/>
        </w:rPr>
        <w:t>,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I–</w:t>
      </w:r>
      <w:r>
        <w:rPr>
          <w:b/>
          <w:color w:val="2C271F"/>
          <w:spacing w:val="-3"/>
        </w:rPr>
        <w:t>doubl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color w:val="2C271F"/>
        </w:rPr>
        <w:t>L</w:t>
      </w:r>
    </w:p>
    <w:p w:rsidR="00155E03" w:rsidRDefault="00BD5BF3">
      <w:pPr>
        <w:spacing w:before="10"/>
        <w:ind w:left="1174"/>
        <w:sectPr w:rsidR="00155E03">
          <w:type w:val="continuous"/>
          <w:pgSz w:w="10960" w:h="14700"/>
          <w:pgMar w:top="300" w:right="960" w:bottom="280" w:left="420" w:header="720" w:footer="720" w:gutter="0"/>
          <w:cols w:num="2" w:space="720" w:equalWidth="0">
            <w:col w:w="3575" w:space="1654"/>
            <w:col w:w="4351"/>
          </w:cols>
        </w:sectPr>
      </w:pPr>
      <w:r>
        <w:pict>
          <v:group id="_x0000_s4811" style="position:absolute;left:0;text-align:left;margin-left:335.5pt;margin-top:-15.3pt;width:156.3pt;height:31.65pt;z-index:-33015;mso-position-horizontal-relative:page" coordorigin="6710,-306" coordsize="3126,633">
            <v:shape id="_x0000_s4812" style="position:absolute;left:6710;top:-306;width:3126;height:633" coordorigin="6710,-306" coordsize="3126,633" path="m6710,213r,-405l6715,-230r51,-61l6823,-306r2470,l9358,-288r42,60l9406,-192r,111l9836,6r-430,96l9406,213r-5,38l9350,313r-57,14l6823,327r-65,-18l6716,250r-6,-32l6710,213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–O–N</w:t>
      </w:r>
      <w:r w:rsidR="00AF12C9">
        <w:rPr>
          <w:color w:val="2C271F"/>
        </w:rPr>
        <w:t>;</w:t>
      </w:r>
      <w:r w:rsidR="00AF12C9">
        <w:rPr>
          <w:color w:val="2C271F"/>
          <w:spacing w:val="49"/>
        </w:rPr>
        <w:t xml:space="preserve"> </w:t>
      </w:r>
      <w:r w:rsidR="00AF12C9">
        <w:rPr>
          <w:b/>
          <w:color w:val="2C271F"/>
          <w:spacing w:val="-3"/>
        </w:rPr>
        <w:t>n</w:t>
      </w:r>
      <w:r w:rsidR="00AF12C9">
        <w:rPr>
          <w:b/>
          <w:color w:val="2C271F"/>
          <w:spacing w:val="-7"/>
        </w:rPr>
        <w:t>e</w:t>
      </w:r>
      <w:r w:rsidR="00AF12C9">
        <w:rPr>
          <w:b/>
          <w:color w:val="2C271F"/>
        </w:rPr>
        <w:t>w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9"/>
        </w:rPr>
        <w:t>w</w:t>
      </w:r>
      <w:r w:rsidR="00AF12C9">
        <w:rPr>
          <w:b/>
          <w:color w:val="2C271F"/>
          <w:spacing w:val="-3"/>
        </w:rPr>
        <w:t>ord</w:t>
      </w:r>
      <w:r w:rsidR="00AF12C9">
        <w:rPr>
          <w:color w:val="2C271F"/>
        </w:rPr>
        <w:t>,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  <w:w w:val="111"/>
        </w:rPr>
        <w:t>Gupta.</w:t>
      </w:r>
    </w:p>
    <w:p w:rsidR="00155E03" w:rsidRDefault="00155E03">
      <w:pPr>
        <w:spacing w:before="13" w:line="260" w:lineRule="exact"/>
        <w:rPr>
          <w:sz w:val="26"/>
          <w:szCs w:val="26"/>
        </w:rPr>
        <w:sectPr w:rsidR="00155E03">
          <w:type w:val="continuous"/>
          <w:pgSz w:w="10960" w:h="14700"/>
          <w:pgMar w:top="300" w:right="960" w:bottom="280" w:left="420" w:header="720" w:footer="720" w:gutter="0"/>
          <w:cols w:space="720"/>
        </w:sectPr>
      </w:pPr>
    </w:p>
    <w:p w:rsidR="00155E03" w:rsidRDefault="00BD5BF3">
      <w:pPr>
        <w:spacing w:before="27"/>
        <w:ind w:left="1806" w:right="-50"/>
      </w:pPr>
      <w:r>
        <w:pict>
          <v:group id="_x0000_s4809" style="position:absolute;left:0;text-align:left;margin-left:83.7pt;margin-top:-2.45pt;width:183.55pt;height:18.95pt;z-index:-33018;mso-position-horizontal-relative:page" coordorigin="1675,-49" coordsize="3671,379">
            <v:shape id="_x0000_s4810" style="position:absolute;left:1675;top:-49;width:3671;height:379" coordorigin="1675,-49" coordsize="3671,379" path="m5346,65r,152l5345,254r-14,62l5270,330r-38,l2213,330r-65,-2l2102,282r-2,-65l2100,217,1675,138,2100,58r2,-11l2105,31r33,-54l2213,-49r3019,l5298,-47r46,46l5346,64r,1xe" filled="f" strokecolor="#2c271f" strokeweight=".5pt">
              <v:path arrowok="t"/>
            </v:shape>
            <w10:wrap anchorx="page"/>
          </v:group>
        </w:pict>
      </w:r>
      <w:r>
        <w:pict>
          <v:group id="_x0000_s4806" style="position:absolute;left:0;text-align:left;margin-left:261.9pt;margin-top:87.35pt;width:18.4pt;height:12.95pt;z-index:-33009;mso-position-horizontal-relative:page" coordorigin="5238,1747" coordsize="368,259">
            <v:shape id="_x0000_s4808" style="position:absolute;left:5248;top:1819;width:258;height:177" coordorigin="5248,1819" coordsize="258,177" path="m5248,1996r259,-177e" filled="f" strokecolor="#1b4b7a" strokeweight="1pt">
              <v:path arrowok="t"/>
            </v:shape>
            <v:shape id="_x0000_s4807" style="position:absolute;left:5452;top:1757;width:145;height:121" coordorigin="5452,1757" coordsize="145,121" path="m5597,1757r-145,37l5510,1878r87,-121xe" fillcolor="#1b4b7a" stroked="f">
              <v:path arrowok="t"/>
            </v:shape>
            <w10:wrap anchorx="page"/>
          </v:group>
        </w:pict>
      </w:r>
      <w:r>
        <w:pict>
          <v:group id="_x0000_s4803" style="position:absolute;left:0;text-align:left;margin-left:252pt;margin-top:124.2pt;width:18.4pt;height:12.95pt;z-index:-33008;mso-position-horizontal-relative:page" coordorigin="5040,2484" coordsize="368,259">
            <v:shape id="_x0000_s4805" style="position:absolute;left:5050;top:2556;width:258;height:177" coordorigin="5050,2556" coordsize="258,177" path="m5050,2733r258,-177e" filled="f" strokecolor="#1b4b7a" strokeweight="1pt">
              <v:path arrowok="t"/>
            </v:shape>
            <v:shape id="_x0000_s4804" style="position:absolute;left:5254;top:2494;width:145;height:121" coordorigin="5254,2494" coordsize="145,121" path="m5398,2494r-144,37l5311,2615r87,-121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Sorr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b/>
          <w:color w:val="2C271F"/>
          <w:spacing w:val="-3"/>
        </w:rPr>
        <w:t>h</w:t>
      </w:r>
      <w:r w:rsidR="00AF12C9">
        <w:rPr>
          <w:b/>
          <w:color w:val="2C271F"/>
          <w:spacing w:val="-8"/>
        </w:rPr>
        <w:t>o</w:t>
      </w:r>
      <w:r w:rsidR="00AF12C9">
        <w:rPr>
          <w:b/>
          <w:color w:val="2C271F"/>
        </w:rPr>
        <w:t>w</w:t>
      </w:r>
      <w:r w:rsidR="00AF12C9">
        <w:rPr>
          <w:b/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</w:rPr>
        <w:t>d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spel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Gupta?</w:t>
      </w:r>
    </w:p>
    <w:p w:rsidR="00155E03" w:rsidRDefault="00155E03">
      <w:pPr>
        <w:spacing w:before="10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ind w:left="761"/>
        <w:rPr>
          <w:sz w:val="26"/>
          <w:szCs w:val="26"/>
        </w:rPr>
      </w:pPr>
      <w:r>
        <w:pict>
          <v:group id="_x0000_s4800" style="position:absolute;left:0;text-align:left;margin-left:190.5pt;margin-top:46.5pt;width:18.4pt;height:12.95pt;z-index:-33011;mso-position-horizontal-relative:page" coordorigin="3810,930" coordsize="368,259">
            <v:shape id="_x0000_s4802" style="position:absolute;left:3820;top:1002;width:258;height:177" coordorigin="3820,1002" coordsize="258,177" path="m3820,1179r258,-177e" filled="f" strokecolor="#1b4b7a" strokeweight="1pt">
              <v:path arrowok="t"/>
            </v:shape>
            <v:shape id="_x0000_s4801" style="position:absolute;left:4023;top:940;width:145;height:121" coordorigin="4023,940" coordsize="145,121" path="m4168,940r-145,37l4081,1061r87,-121xe" fillcolor="#1b4b7a" stroked="f">
              <v:path arrowok="t"/>
            </v:shape>
            <w10:wrap anchorx="page"/>
          </v:group>
        </w:pict>
      </w:r>
      <w:r>
        <w:pict>
          <v:group id="_x0000_s4797" style="position:absolute;left:0;text-align:left;margin-left:193.6pt;margin-top:83.35pt;width:18.4pt;height:12.95pt;z-index:-33010;mso-position-horizontal-relative:page" coordorigin="3872,1667" coordsize="368,259">
            <v:shape id="_x0000_s4799" style="position:absolute;left:3882;top:1739;width:258;height:177" coordorigin="3882,1739" coordsize="258,177" path="m3882,1916r258,-177e" filled="f" strokecolor="#1b4b7a" strokeweight="1pt">
              <v:path arrowok="t"/>
            </v:shape>
            <v:shape id="_x0000_s4798" style="position:absolute;left:4086;top:1677;width:145;height:121" coordorigin="4086,1677" coordsize="145,121" path="m4230,1677r-144,37l4144,1798r86,-121xe" fillcolor="#1b4b7a" stroked="f">
              <v:path arrowok="t"/>
            </v:shape>
            <w10:wrap anchorx="page"/>
          </v:group>
        </w:pict>
      </w:r>
      <w:r w:rsidR="00AF12C9">
        <w:rPr>
          <w:b/>
          <w:color w:val="FFFFFF"/>
          <w:w w:val="79"/>
          <w:sz w:val="24"/>
          <w:szCs w:val="24"/>
        </w:rPr>
        <w:t xml:space="preserve">C      </w:t>
      </w:r>
      <w:r w:rsidR="00AF12C9">
        <w:rPr>
          <w:b/>
          <w:color w:val="FFFFFF"/>
          <w:spacing w:val="22"/>
          <w:w w:val="79"/>
          <w:sz w:val="24"/>
          <w:szCs w:val="24"/>
        </w:rPr>
        <w:t xml:space="preserve"> </w:t>
      </w:r>
      <w:r w:rsidR="00AF12C9">
        <w:rPr>
          <w:b/>
          <w:color w:val="31668E"/>
          <w:sz w:val="26"/>
          <w:szCs w:val="26"/>
        </w:rPr>
        <w:t>Numbe</w:t>
      </w:r>
      <w:r w:rsidR="00AF12C9">
        <w:rPr>
          <w:b/>
          <w:color w:val="31668E"/>
          <w:spacing w:val="-5"/>
          <w:sz w:val="26"/>
          <w:szCs w:val="26"/>
        </w:rPr>
        <w:t>r</w:t>
      </w:r>
      <w:r w:rsidR="00AF12C9">
        <w:rPr>
          <w:b/>
          <w:color w:val="31668E"/>
          <w:sz w:val="26"/>
          <w:szCs w:val="26"/>
        </w:rPr>
        <w:t>s</w:t>
      </w:r>
    </w:p>
    <w:p w:rsidR="00155E03" w:rsidRDefault="00AF12C9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BD5BF3">
      <w:pPr>
        <w:sectPr w:rsidR="00155E03">
          <w:type w:val="continuous"/>
          <w:pgSz w:w="10960" w:h="14700"/>
          <w:pgMar w:top="300" w:right="960" w:bottom="280" w:left="420" w:header="720" w:footer="720" w:gutter="0"/>
          <w:cols w:num="2" w:space="720" w:equalWidth="0">
            <w:col w:w="4791" w:space="2143"/>
            <w:col w:w="2646"/>
          </w:cols>
        </w:sectPr>
      </w:pPr>
      <w:r>
        <w:pict>
          <v:group id="_x0000_s4795" style="position:absolute;margin-left:362.05pt;margin-top:-3.8pt;width:88.25pt;height:18.95pt;z-index:-33016;mso-position-horizontal-relative:page" coordorigin="7241,-76" coordsize="1765,379">
            <v:shape id="_x0000_s4796" style="position:absolute;left:7241;top:-76;width:1765;height:379" coordorigin="7241,-76" coordsize="1765,379" path="m7241,38r,152l7241,227r6,48l7288,301r66,2l7354,303r1113,l8532,301r42,-26l8580,227r,-37l9006,111,8580,31r-2,-11l8575,4r-32,-54l8494,-73r-27,-3l7354,-76r-65,2l7247,-48,7241,r,37l7241,38xe" filled="f" strokecolor="#2c271f" strokeweight=".5pt">
              <v:path arrowok="t"/>
            </v:shape>
            <w10:wrap anchorx="page"/>
          </v:group>
        </w:pict>
      </w:r>
      <w:r>
        <w:pict>
          <v:group id="_x0000_s4792" style="position:absolute;margin-left:324.3pt;margin-top:68.5pt;width:18.4pt;height:12.95pt;z-index:-33007;mso-position-horizontal-relative:page" coordorigin="6486,1370" coordsize="368,259">
            <v:shape id="_x0000_s4794" style="position:absolute;left:6496;top:1442;width:258;height:177" coordorigin="6496,1442" coordsize="258,177" path="m6496,1619r258,-177e" filled="f" strokecolor="#1b4b7a" strokeweight="1pt">
              <v:path arrowok="t"/>
            </v:shape>
            <v:shape id="_x0000_s4793" style="position:absolute;left:6699;top:1380;width:145;height:121" coordorigin="6699,1380" coordsize="145,121" path="m6844,1380r-145,38l6757,1502r87,-122xe" fillcolor="#1b4b7a" stroked="f">
              <v:path arrowok="t"/>
            </v:shape>
            <w10:wrap anchorx="page"/>
          </v:group>
        </w:pict>
      </w:r>
      <w:r>
        <w:pict>
          <v:group id="_x0000_s4789" style="position:absolute;margin-left:338.95pt;margin-top:105.35pt;width:18.4pt;height:12.95pt;z-index:-33006;mso-position-horizontal-relative:page" coordorigin="6779,2107" coordsize="368,259">
            <v:shape id="_x0000_s4791" style="position:absolute;left:6789;top:2179;width:258;height:177" coordorigin="6789,2179" coordsize="258,177" path="m6789,2356r258,-177e" filled="f" strokecolor="#1b4b7a" strokeweight="1pt">
              <v:path arrowok="t"/>
            </v:shape>
            <v:shape id="_x0000_s4790" style="position:absolute;left:6992;top:2117;width:145;height:121" coordorigin="6992,2117" coordsize="145,121" path="m7137,2117r-145,38l7050,2239r87,-122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02"/>
        </w:rPr>
        <w:t>G–U–P–T–A.</w:t>
      </w:r>
    </w:p>
    <w:p w:rsidR="00155E03" w:rsidRDefault="00BD5BF3">
      <w:pPr>
        <w:spacing w:before="51" w:line="250" w:lineRule="auto"/>
        <w:ind w:left="1254" w:right="136"/>
      </w:pPr>
      <w:r>
        <w:pict>
          <v:group id="_x0000_s4787" style="position:absolute;left:0;text-align:left;margin-left:-13.6pt;margin-top:584.1pt;width:86.5pt;height:16.6pt;z-index:-33038;mso-position-horizontal-relative:page;mso-position-vertical-relative:page" coordorigin="-272,11682" coordsize="1730,332">
            <v:shape id="_x0000_s4788" style="position:absolute;left:-272;top:11682;width:1730;height:332" coordorigin="-272,11682" coordsize="1730,332" path="m1409,12014r46,-25l1458,11929r,-162l1458,11731r-25,-46l1374,11682,,11682r,332l1373,12014r36,xe" fillcolor="#31668e" stroked="f">
              <v:path arrowok="t"/>
            </v:shape>
            <w10:wrap anchorx="page" anchory="page"/>
          </v:group>
        </w:pict>
      </w:r>
      <w:r>
        <w:pict>
          <v:group id="_x0000_s4785" style="position:absolute;left:0;text-align:left;margin-left:-13.6pt;margin-top:361.35pt;width:86.5pt;height:16.6pt;z-index:-33039;mso-position-horizontal-relative:page;mso-position-vertical-relative:page" coordorigin="-272,7227" coordsize="1730,332">
            <v:shape id="_x0000_s4786" style="position:absolute;left:-272;top:7227;width:1730;height:332" coordorigin="-272,7227" coordsize="1730,332" path="m1409,7558r46,-25l1458,7474r,-162l1458,7276r-25,-46l1374,7227,,7227r,332l1373,7559r36,-1xe" fillcolor="#31668e" stroked="f">
              <v:path arrowok="t"/>
            </v:shape>
            <w10:wrap anchorx="page" anchory="page"/>
          </v:group>
        </w:pict>
      </w:r>
      <w:r>
        <w:pict>
          <v:group id="_x0000_s4783" style="position:absolute;left:0;text-align:left;margin-left:-13.6pt;margin-top:77.4pt;width:86.5pt;height:16.6pt;z-index:-33040;mso-position-horizontal-relative:page;mso-position-vertical-relative:page" coordorigin="-272,1548" coordsize="1730,332">
            <v:shape id="_x0000_s4784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4781" style="position:absolute;left:0;text-align:left;margin-left:-14.2pt;margin-top:-19.15pt;width:87.15pt;height:69.85pt;z-index:-33041;mso-position-horizontal-relative:page;mso-position-vertical-relative:page" coordorigin="-284,-383" coordsize="1743,1397">
            <v:shape id="_x0000_s4782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  <w:r>
        <w:pict>
          <v:group id="_x0000_s4778" style="position:absolute;left:0;text-align:left;margin-left:98.1pt;margin-top:31.5pt;width:18.4pt;height:12.95pt;z-index:-33013;mso-position-horizontal-relative:page" coordorigin="1962,630" coordsize="368,259">
            <v:shape id="_x0000_s4780" style="position:absolute;left:1972;top:702;width:258;height:177" coordorigin="1972,702" coordsize="258,177" path="m1972,879l2230,702e" filled="f" strokecolor="#1b4b7a" strokeweight="1pt">
              <v:path arrowok="t"/>
            </v:shape>
            <v:shape id="_x0000_s4779" style="position:absolute;left:2175;top:640;width:145;height:121" coordorigin="2175,640" coordsize="145,121" path="m2320,640r-145,38l2233,762r87,-122xe" fillcolor="#1b4b7a" stroked="f">
              <v:path arrowok="t"/>
            </v:shape>
            <w10:wrap anchorx="page"/>
          </v:group>
        </w:pict>
      </w:r>
      <w:r>
        <w:pict>
          <v:group id="_x0000_s4775" style="position:absolute;left:0;text-align:left;margin-left:98.1pt;margin-top:68.35pt;width:18.4pt;height:12.95pt;z-index:-33012;mso-position-horizontal-relative:page" coordorigin="1962,1367" coordsize="368,259">
            <v:shape id="_x0000_s4777" style="position:absolute;left:1972;top:1439;width:258;height:177" coordorigin="1972,1439" coordsize="258,177" path="m1972,1616r258,-177e" filled="f" strokecolor="#1b4b7a" strokeweight="1pt">
              <v:path arrowok="t"/>
            </v:shape>
            <v:shape id="_x0000_s4776" style="position:absolute;left:2175;top:1377;width:145;height:121" coordorigin="2175,1377" coordsize="145,121" path="m2320,1377r-145,38l2233,1499r87,-122xe" fillcolor="#1b4b7a" stroked="f">
              <v:path arrowok="t"/>
            </v:shape>
            <w10:wrap anchorx="page"/>
          </v:group>
        </w:pict>
      </w:r>
      <w:r>
        <w:pict>
          <v:group id="_x0000_s4772" style="position:absolute;left:0;text-align:left;margin-left:432.95pt;margin-top:32.8pt;width:18.4pt;height:12.95pt;z-index:-33005;mso-position-horizontal-relative:page" coordorigin="8659,656" coordsize="368,259">
            <v:shape id="_x0000_s4774" style="position:absolute;left:8669;top:666;width:258;height:177" coordorigin="8669,666" coordsize="258,177" path="m8669,666r258,177e" filled="f" strokecolor="#1b4b7a" strokeweight="1pt">
              <v:path arrowok="t"/>
            </v:shape>
            <v:shape id="_x0000_s4773" style="position:absolute;left:8873;top:783;width:145;height:121" coordorigin="8873,783" coordsize="145,121" path="m9017,905l8930,783r-57,84l9017,905xe" fillcolor="#1b4b7a" stroked="f">
              <v:path arrowok="t"/>
            </v:shape>
            <w10:wrap anchorx="page"/>
          </v:group>
        </w:pict>
      </w:r>
      <w:r>
        <w:pict>
          <v:group id="_x0000_s4769" style="position:absolute;left:0;text-align:left;margin-left:433.9pt;margin-top:69.65pt;width:18.4pt;height:12.95pt;z-index:-33004;mso-position-horizontal-relative:page" coordorigin="8678,1393" coordsize="368,259">
            <v:shape id="_x0000_s4771" style="position:absolute;left:8688;top:1403;width:258;height:177" coordorigin="8688,1403" coordsize="258,177" path="m8688,1403r258,177e" filled="f" strokecolor="#1b4b7a" strokeweight="1pt">
              <v:path arrowok="t"/>
            </v:shape>
            <v:shape id="_x0000_s4770" style="position:absolute;left:8891;top:1520;width:145;height:121" coordorigin="8891,1520" coordsize="145,121" path="m9036,1642r-87,-122l8891,1604r145,38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Whe</w:t>
      </w:r>
      <w:r w:rsidR="00AF12C9">
        <w:rPr>
          <w:color w:val="2C271F"/>
        </w:rPr>
        <w:t>n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telephon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13"/>
        </w:rPr>
        <w:t xml:space="preserve"> </w:t>
      </w:r>
      <w:r w:rsidR="00AF12C9">
        <w:rPr>
          <w:b/>
          <w:color w:val="2C271F"/>
          <w:spacing w:val="-3"/>
        </w:rPr>
        <w:t>numbers</w:t>
      </w:r>
      <w:r w:rsidR="00AF12C9">
        <w:rPr>
          <w:color w:val="2C271F"/>
        </w:rPr>
        <w:t>,</w:t>
      </w:r>
      <w:r w:rsidR="00AF12C9">
        <w:rPr>
          <w:color w:val="2C271F"/>
          <w:spacing w:val="-12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voic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goe</w:t>
      </w:r>
      <w:r w:rsidR="00AF12C9">
        <w:rPr>
          <w:color w:val="2C271F"/>
        </w:rPr>
        <w:t>s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u</w:t>
      </w:r>
      <w:r w:rsidR="00AF12C9">
        <w:rPr>
          <w:color w:val="2C271F"/>
        </w:rPr>
        <w:t>p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eac</w:t>
      </w:r>
      <w:r w:rsidR="00AF12C9">
        <w:rPr>
          <w:color w:val="2C271F"/>
        </w:rPr>
        <w:t>h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grou</w:t>
      </w:r>
      <w:r w:rsidR="00AF12C9">
        <w:rPr>
          <w:color w:val="2C271F"/>
        </w:rPr>
        <w:t>p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excep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las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 xml:space="preserve">group, </w:t>
      </w:r>
      <w:r w:rsidR="00AF12C9">
        <w:rPr>
          <w:color w:val="2C271F"/>
          <w:spacing w:val="-3"/>
        </w:rPr>
        <w:t>whe</w:t>
      </w:r>
      <w:r w:rsidR="00AF12C9">
        <w:rPr>
          <w:color w:val="2C271F"/>
        </w:rPr>
        <w:t>n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voic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goe</w:t>
      </w:r>
      <w:r w:rsidR="00AF12C9">
        <w:rPr>
          <w:color w:val="2C271F"/>
        </w:rPr>
        <w:t>s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10"/>
        </w:rPr>
        <w:t>down.</w:t>
      </w:r>
    </w:p>
    <w:p w:rsidR="00155E03" w:rsidRDefault="00155E03">
      <w:pPr>
        <w:spacing w:before="8" w:line="0" w:lineRule="atLeast"/>
        <w:rPr>
          <w:sz w:val="1"/>
          <w:szCs w:val="1"/>
        </w:rPr>
      </w:pPr>
    </w:p>
    <w:tbl>
      <w:tblPr>
        <w:tblW w:w="0" w:type="auto"/>
        <w:tblInd w:w="12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6"/>
        <w:gridCol w:w="1266"/>
        <w:gridCol w:w="1282"/>
        <w:gridCol w:w="2116"/>
        <w:gridCol w:w="1894"/>
      </w:tblGrid>
      <w:tr w:rsidR="00155E03">
        <w:trPr>
          <w:trHeight w:hRule="exact" w:val="73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7"/>
              <w:ind w:left="40"/>
            </w:pPr>
            <w:r>
              <w:rPr>
                <w:color w:val="2C271F"/>
                <w:spacing w:val="-3"/>
                <w:w w:val="111"/>
              </w:rPr>
              <w:t>00</w:t>
            </w:r>
          </w:p>
          <w:p w:rsidR="00155E03" w:rsidRDefault="00AF12C9">
            <w:pPr>
              <w:spacing w:before="95"/>
              <w:ind w:left="40"/>
            </w:pPr>
            <w:r>
              <w:rPr>
                <w:b/>
                <w:color w:val="2C271F"/>
                <w:spacing w:val="-3"/>
              </w:rPr>
              <w:t>Doubl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23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o</w:t>
            </w:r>
            <w:r>
              <w:rPr>
                <w:b/>
                <w:color w:val="2C271F"/>
              </w:rPr>
              <w:t>h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(BrE)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7"/>
              <w:ind w:left="204"/>
            </w:pPr>
            <w:r>
              <w:rPr>
                <w:color w:val="2C271F"/>
                <w:spacing w:val="-3"/>
                <w:w w:val="111"/>
              </w:rPr>
              <w:t>44</w:t>
            </w:r>
          </w:p>
          <w:p w:rsidR="00155E03" w:rsidRDefault="00AF12C9">
            <w:pPr>
              <w:spacing w:before="95"/>
              <w:ind w:left="204"/>
            </w:pPr>
            <w:r>
              <w:rPr>
                <w:color w:val="2C271F"/>
                <w:spacing w:val="-3"/>
              </w:rPr>
              <w:t>doubl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four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7"/>
              <w:ind w:left="378"/>
            </w:pPr>
            <w:r>
              <w:rPr>
                <w:color w:val="2C271F"/>
                <w:spacing w:val="-3"/>
                <w:w w:val="111"/>
              </w:rPr>
              <w:t>20</w:t>
            </w:r>
          </w:p>
          <w:p w:rsidR="00155E03" w:rsidRDefault="00AF12C9">
            <w:pPr>
              <w:spacing w:before="95"/>
              <w:ind w:left="378"/>
            </w:pPr>
            <w:r>
              <w:rPr>
                <w:color w:val="2C271F"/>
                <w:spacing w:val="-3"/>
              </w:rPr>
              <w:t>tw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11"/>
              </w:rPr>
              <w:t>oh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7"/>
              <w:ind w:left="136"/>
            </w:pPr>
            <w:r>
              <w:rPr>
                <w:color w:val="2C271F"/>
                <w:spacing w:val="-3"/>
                <w:w w:val="111"/>
              </w:rPr>
              <w:t>9422</w:t>
            </w:r>
          </w:p>
          <w:p w:rsidR="00155E03" w:rsidRDefault="00AF12C9">
            <w:pPr>
              <w:spacing w:before="95"/>
              <w:ind w:left="136"/>
            </w:pPr>
            <w:r>
              <w:rPr>
                <w:color w:val="2C271F"/>
                <w:spacing w:val="-3"/>
              </w:rPr>
              <w:t>nin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fou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doubl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  <w:w w:val="111"/>
              </w:rPr>
              <w:t>two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7"/>
              <w:ind w:left="200"/>
            </w:pPr>
            <w:r>
              <w:rPr>
                <w:color w:val="2C271F"/>
                <w:spacing w:val="-3"/>
                <w:w w:val="111"/>
              </w:rPr>
              <w:t>5483</w:t>
            </w:r>
          </w:p>
          <w:p w:rsidR="00155E03" w:rsidRDefault="00AF12C9">
            <w:pPr>
              <w:spacing w:before="95"/>
              <w:ind w:left="200"/>
            </w:pPr>
            <w:r>
              <w:rPr>
                <w:color w:val="2C271F"/>
                <w:spacing w:val="-3"/>
              </w:rPr>
              <w:t>fiv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fou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eigh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25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three</w:t>
            </w:r>
          </w:p>
        </w:tc>
      </w:tr>
      <w:tr w:rsidR="00155E03">
        <w:trPr>
          <w:trHeight w:hRule="exact" w:val="730"/>
        </w:trPr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72"/>
              <w:ind w:left="40"/>
            </w:pPr>
            <w:r>
              <w:rPr>
                <w:color w:val="2C271F"/>
                <w:spacing w:val="-3"/>
                <w:w w:val="111"/>
              </w:rPr>
              <w:t>00</w:t>
            </w:r>
          </w:p>
          <w:p w:rsidR="00155E03" w:rsidRDefault="00AF12C9">
            <w:pPr>
              <w:spacing w:before="95"/>
              <w:ind w:left="40"/>
            </w:pPr>
            <w:r>
              <w:rPr>
                <w:b/>
                <w:color w:val="2C271F"/>
                <w:spacing w:val="-3"/>
              </w:rPr>
              <w:t>Zer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3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zer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1"/>
              </w:rPr>
              <w:t>(AmE)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72" w:line="339" w:lineRule="auto"/>
              <w:ind w:left="404" w:right="525"/>
            </w:pPr>
            <w:r>
              <w:rPr>
                <w:color w:val="2C271F"/>
                <w:w w:val="111"/>
              </w:rPr>
              <w:t xml:space="preserve">1 </w:t>
            </w:r>
            <w:r>
              <w:rPr>
                <w:color w:val="2C271F"/>
                <w:spacing w:val="-3"/>
                <w:w w:val="107"/>
              </w:rPr>
              <w:t>one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72"/>
              <w:ind w:left="78"/>
            </w:pPr>
            <w:r>
              <w:rPr>
                <w:color w:val="2C271F"/>
                <w:spacing w:val="-3"/>
                <w:w w:val="111"/>
              </w:rPr>
              <w:t>212</w:t>
            </w:r>
          </w:p>
          <w:p w:rsidR="00155E03" w:rsidRDefault="00AF12C9">
            <w:pPr>
              <w:spacing w:before="95"/>
              <w:ind w:left="78"/>
            </w:pPr>
            <w:r>
              <w:rPr>
                <w:color w:val="2C271F"/>
                <w:spacing w:val="-3"/>
              </w:rPr>
              <w:t>tw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on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5"/>
              </w:rPr>
              <w:t xml:space="preserve"> </w:t>
            </w:r>
            <w:r>
              <w:rPr>
                <w:color w:val="2C271F"/>
                <w:spacing w:val="-3"/>
                <w:w w:val="111"/>
              </w:rPr>
              <w:t>two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72"/>
              <w:ind w:left="536"/>
            </w:pPr>
            <w:r>
              <w:rPr>
                <w:color w:val="2C271F"/>
                <w:spacing w:val="-3"/>
                <w:w w:val="111"/>
              </w:rPr>
              <w:t>131</w:t>
            </w:r>
          </w:p>
          <w:p w:rsidR="00155E03" w:rsidRDefault="00AF12C9">
            <w:pPr>
              <w:spacing w:before="95"/>
              <w:ind w:left="536"/>
            </w:pPr>
            <w:r>
              <w:rPr>
                <w:color w:val="2C271F"/>
                <w:spacing w:val="-3"/>
              </w:rPr>
              <w:t>on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5"/>
              </w:rPr>
              <w:t xml:space="preserve"> </w:t>
            </w:r>
            <w:r>
              <w:rPr>
                <w:color w:val="2C271F"/>
                <w:spacing w:val="-3"/>
              </w:rPr>
              <w:t>thre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one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72"/>
              <w:ind w:left="200"/>
            </w:pPr>
            <w:r>
              <w:rPr>
                <w:color w:val="2C271F"/>
                <w:spacing w:val="-3"/>
                <w:w w:val="111"/>
              </w:rPr>
              <w:t>6544</w:t>
            </w:r>
          </w:p>
          <w:p w:rsidR="00155E03" w:rsidRDefault="00AF12C9">
            <w:pPr>
              <w:spacing w:before="95"/>
              <w:ind w:left="200"/>
            </w:pPr>
            <w:r>
              <w:rPr>
                <w:color w:val="2C271F"/>
                <w:spacing w:val="-3"/>
              </w:rPr>
              <w:t>si</w:t>
            </w:r>
            <w:r>
              <w:rPr>
                <w:color w:val="2C271F"/>
              </w:rPr>
              <w:t>x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</w:rPr>
              <w:t>fiv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fou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four</w:t>
            </w:r>
          </w:p>
        </w:tc>
      </w:tr>
    </w:tbl>
    <w:p w:rsidR="00155E03" w:rsidRDefault="00155E03">
      <w:pPr>
        <w:sectPr w:rsidR="00155E03">
          <w:type w:val="continuous"/>
          <w:pgSz w:w="10960" w:h="14700"/>
          <w:pgMar w:top="300" w:right="960" w:bottom="280" w:left="420" w:header="720" w:footer="720" w:gutter="0"/>
          <w:cols w:space="720"/>
        </w:sectPr>
      </w:pPr>
    </w:p>
    <w:p w:rsidR="00155E03" w:rsidRDefault="00155E03">
      <w:pPr>
        <w:spacing w:line="120" w:lineRule="exact"/>
        <w:rPr>
          <w:sz w:val="12"/>
          <w:szCs w:val="12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46.1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4" w:line="220" w:lineRule="exact"/>
        <w:rPr>
          <w:sz w:val="22"/>
          <w:szCs w:val="22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46.2</w:t>
      </w:r>
    </w:p>
    <w:p w:rsidR="00155E03" w:rsidRDefault="00AF12C9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spacing w:line="250" w:lineRule="auto"/>
        <w:ind w:right="386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talkin</w:t>
      </w:r>
      <w:r>
        <w:rPr>
          <w:color w:val="2C271F"/>
        </w:rPr>
        <w:t>g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phon</w:t>
      </w:r>
      <w:r>
        <w:rPr>
          <w:color w:val="2C271F"/>
        </w:rPr>
        <w:t>e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number</w:t>
      </w:r>
      <w:r>
        <w:rPr>
          <w:color w:val="2C271F"/>
        </w:rPr>
        <w:t xml:space="preserve">s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letters</w:t>
      </w:r>
      <w:r>
        <w:rPr>
          <w:color w:val="2C271F"/>
        </w:rPr>
        <w:t>.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 xml:space="preserve">t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</w:rPr>
        <w:t>othe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8"/>
        </w:rPr>
        <w:t>person.</w:t>
      </w:r>
    </w:p>
    <w:p w:rsidR="00155E03" w:rsidRDefault="00BD5BF3">
      <w:pPr>
        <w:spacing w:before="78" w:line="220" w:lineRule="exact"/>
      </w:pPr>
      <w:r>
        <w:pict>
          <v:group id="_x0000_s4767" style="position:absolute;margin-left:402.65pt;margin-top:37pt;width:98.6pt;height:0;z-index:-32997;mso-position-horizontal-relative:page" coordorigin="8053,740" coordsize="1972,0">
            <v:shape id="_x0000_s4768" style="position:absolute;left:8053;top:740;width:1972;height:0" coordorigin="8053,740" coordsize="1972,0" path="m8053,740r1971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765" style="position:absolute;margin-left:401.15pt;margin-top:37pt;width:0;height:0;z-index:-32996;mso-position-horizontal-relative:page" coordorigin="8023,740" coordsize="0,0">
            <v:shape id="_x0000_s4766" style="position:absolute;left:8023;top:740;width:0;height:0" coordorigin="8023,740" coordsize="0,0" path="m8023,740r,e" filled="f" strokecolor="#2c271f" strokeweight=".17636mm">
              <v:path arrowok="t"/>
            </v:shape>
            <w10:wrap anchorx="page"/>
          </v:group>
        </w:pict>
      </w:r>
      <w:r>
        <w:pict>
          <v:group id="_x0000_s4763" style="position:absolute;margin-left:501.95pt;margin-top:37pt;width:0;height:0;z-index:-32995;mso-position-horizontal-relative:page" coordorigin="10039,740" coordsize="0,0">
            <v:shape id="_x0000_s4764" style="position:absolute;left:10039;top:740;width:0;height:0" coordorigin="10039,740" coordsize="0,0" path="m10039,740r,e" filled="f" strokecolor="#2c271f" strokeweight=".17636mm">
              <v:path arrowok="t"/>
            </v:shape>
            <w10:wrap anchorx="page"/>
          </v:group>
        </w:pict>
      </w:r>
      <w:r>
        <w:pict>
          <v:shape id="_x0000_s4762" type="#_x0000_t75" style="position:absolute;margin-left:108.95pt;margin-top:5.55pt;width:81.7pt;height:68.65pt;z-index:-32960;mso-position-horizontal-relative:page">
            <v:imagedata r:id="rId19" o:title=""/>
            <w10:wrap anchorx="page"/>
          </v:shape>
        </w:pict>
      </w:r>
      <w:r>
        <w:pict>
          <v:shape id="_x0000_s4761" type="#_x0000_t75" style="position:absolute;margin-left:315.35pt;margin-top:4.95pt;width:81.55pt;height:70.15pt;z-index:-32959;mso-position-horizontal-relative:page">
            <v:imagedata r:id="rId20" o:title=""/>
            <w10:wrap anchorx="page"/>
          </v:shape>
        </w:pict>
      </w:r>
      <w:r w:rsidR="00AF12C9">
        <w:rPr>
          <w:b/>
          <w:color w:val="2C271F"/>
        </w:rPr>
        <w:t xml:space="preserve">1                                  </w:t>
      </w:r>
      <w:r w:rsidR="00AF12C9">
        <w:rPr>
          <w:b/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</w:rPr>
        <w:t>V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19"/>
        </w:rPr>
        <w:t xml:space="preserve"> </w:t>
      </w:r>
      <w:r w:rsidR="00AF12C9">
        <w:rPr>
          <w:color w:val="2C271F"/>
          <w:spacing w:val="-10"/>
        </w:rPr>
        <w:t>V</w:t>
      </w:r>
      <w:r w:rsidR="00AF12C9">
        <w:rPr>
          <w:color w:val="2C271F"/>
          <w:spacing w:val="-3"/>
        </w:rPr>
        <w:t>ictor</w:t>
      </w:r>
      <w:r w:rsidR="00AF12C9">
        <w:rPr>
          <w:color w:val="2C271F"/>
        </w:rPr>
        <w:t xml:space="preserve">?          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</w:rPr>
        <w:t xml:space="preserve">3                                  </w:t>
      </w:r>
      <w:r w:rsidR="00AF12C9">
        <w:rPr>
          <w:b/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19"/>
        </w:rPr>
        <w:t xml:space="preserve"> </w:t>
      </w:r>
      <w:r w:rsidR="00AF12C9">
        <w:rPr>
          <w:color w:val="2C271F"/>
          <w:spacing w:val="-20"/>
          <w:w w:val="109"/>
        </w:rPr>
        <w:t>T</w:t>
      </w:r>
      <w:r w:rsidR="00AF12C9">
        <w:rPr>
          <w:color w:val="2C271F"/>
          <w:spacing w:val="-3"/>
          <w:w w:val="107"/>
        </w:rPr>
        <w:t>ango?</w:t>
      </w:r>
    </w:p>
    <w:p w:rsidR="00155E03" w:rsidRDefault="00BD5BF3">
      <w:pPr>
        <w:tabs>
          <w:tab w:val="left" w:pos="3900"/>
        </w:tabs>
        <w:spacing w:line="200" w:lineRule="exact"/>
        <w:ind w:left="1935"/>
        <w:rPr>
          <w:sz w:val="22"/>
          <w:szCs w:val="22"/>
        </w:rPr>
      </w:pPr>
      <w:r>
        <w:pict>
          <v:group id="_x0000_s4759" style="position:absolute;left:0;text-align:left;margin-left:195.2pt;margin-top:9.6pt;width:0;height:0;z-index:-33002;mso-position-horizontal-relative:page" coordorigin="3904,192" coordsize="0,0">
            <v:shape id="_x0000_s4760" style="position:absolute;left:3904;top:192;width:0;height:0" coordorigin="3904,192" coordsize="0,0" path="m3904,192r,e" filled="f" strokecolor="#2c271f" strokeweight=".17636mm">
              <v:path arrowok="t"/>
            </v:shape>
            <w10:wrap anchorx="page"/>
          </v:group>
        </w:pict>
      </w:r>
      <w:r>
        <w:pict>
          <v:group id="_x0000_s4757" style="position:absolute;left:0;text-align:left;margin-left:296.05pt;margin-top:9.6pt;width:0;height:0;z-index:-33001;mso-position-horizontal-relative:page" coordorigin="5921,192" coordsize="0,0">
            <v:shape id="_x0000_s4758" style="position:absolute;left:5921;top:192;width:0;height:0" coordorigin="5921,192" coordsize="0,0" path="m5921,192r,e" filled="f" strokecolor="#2c271f" strokeweight=".17636mm">
              <v:path arrowok="t"/>
            </v:shape>
            <w10:wrap anchorx="page"/>
          </v:group>
        </w:pict>
      </w:r>
      <w:r>
        <w:pict>
          <v:group id="_x0000_s4755" style="position:absolute;left:0;text-align:left;margin-left:402.65pt;margin-top:111.25pt;width:98.6pt;height:0;z-index:-33000;mso-position-horizontal-relative:page;mso-position-vertical-relative:page" coordorigin="8053,2225" coordsize="1972,0">
            <v:shape id="_x0000_s4756" style="position:absolute;left:8053;top:2225;width:1972;height:0" coordorigin="8053,2225" coordsize="1972,0" path="m8053,2225r1971,e" filled="f" strokecolor="#2c271f" strokeweight=".17636mm">
              <v:stroke dashstyle="longDash"/>
              <v:path arrowok="t"/>
            </v:shape>
            <w10:wrap anchorx="page" anchory="page"/>
          </v:group>
        </w:pict>
      </w:r>
      <w:r>
        <w:pict>
          <v:group id="_x0000_s4753" style="position:absolute;left:0;text-align:left;margin-left:401.15pt;margin-top:9.6pt;width:0;height:0;z-index:-32999;mso-position-horizontal-relative:page" coordorigin="8023,192" coordsize="0,0">
            <v:shape id="_x0000_s4754" style="position:absolute;left:8023;top:192;width:0;height:0" coordorigin="8023,192" coordsize="0,0" path="m8023,192r,e" filled="f" strokecolor="#2c271f" strokeweight=".17636mm">
              <v:path arrowok="t"/>
            </v:shape>
            <w10:wrap anchorx="page"/>
          </v:group>
        </w:pict>
      </w:r>
      <w:r>
        <w:pict>
          <v:group id="_x0000_s4751" style="position:absolute;left:0;text-align:left;margin-left:501.95pt;margin-top:111.25pt;width:0;height:0;z-index:-32998;mso-position-horizontal-relative:page;mso-position-vertical-relative:page" coordorigin="10039,2225" coordsize="0,0">
            <v:shape id="_x0000_s4752" style="position:absolute;left:10039;top:2225;width:0;height:0" coordorigin="10039,2225" coordsize="0,0" path="m10039,2225r,e" filled="f" strokecolor="#2c271f" strokeweight=".17636mm">
              <v:path arrowok="t"/>
            </v:shape>
            <w10:wrap anchorx="page" anchory="page"/>
          </v:group>
        </w:pic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1"/>
          <w:sz w:val="22"/>
          <w:szCs w:val="22"/>
          <w:u w:val="dash" w:color="2C271F"/>
        </w:rPr>
        <w:t xml:space="preserve">  </w:t>
      </w:r>
      <w:r w:rsidR="00AF12C9">
        <w:rPr>
          <w:color w:val="2C271F"/>
          <w:spacing w:val="-24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0"/>
          <w:position w:val="1"/>
          <w:sz w:val="22"/>
          <w:szCs w:val="22"/>
          <w:u w:val="dash" w:color="2C271F"/>
        </w:rPr>
        <w:t>No,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71"/>
          <w:position w:val="1"/>
          <w:sz w:val="22"/>
          <w:szCs w:val="22"/>
          <w:u w:val="dash" w:color="2C271F"/>
        </w:rPr>
        <w:t>B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2"/>
          <w:position w:val="1"/>
          <w:sz w:val="22"/>
          <w:szCs w:val="22"/>
          <w:u w:val="dash" w:color="2C271F"/>
        </w:rPr>
        <w:t>for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5"/>
          <w:position w:val="1"/>
          <w:sz w:val="22"/>
          <w:szCs w:val="22"/>
          <w:u w:val="dash" w:color="2C271F"/>
        </w:rPr>
        <w:t>Bravo.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1"/>
          <w:sz w:val="22"/>
          <w:szCs w:val="22"/>
          <w:u w:val="dash" w:color="2C271F"/>
        </w:rPr>
        <w:tab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" w:line="260" w:lineRule="exact"/>
        <w:rPr>
          <w:sz w:val="26"/>
          <w:szCs w:val="26"/>
        </w:rPr>
      </w:pPr>
    </w:p>
    <w:p w:rsidR="00155E03" w:rsidRDefault="00BD5BF3">
      <w:pPr>
        <w:spacing w:line="284" w:lineRule="auto"/>
        <w:ind w:right="377"/>
      </w:pPr>
      <w:r>
        <w:pict>
          <v:group id="_x0000_s4749" style="position:absolute;margin-left:196.75pt;margin-top:21.1pt;width:98.6pt;height:0;z-index:-32994;mso-position-horizontal-relative:page" coordorigin="3935,422" coordsize="1972,0">
            <v:shape id="_x0000_s4750" style="position:absolute;left:3935;top:422;width:1972;height:0" coordorigin="3935,422" coordsize="1972,0" path="m3935,422r1971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747" style="position:absolute;margin-left:195.2pt;margin-top:21.1pt;width:0;height:0;z-index:-32993;mso-position-horizontal-relative:page" coordorigin="3904,422" coordsize="0,0">
            <v:shape id="_x0000_s4748" style="position:absolute;left:3904;top:422;width:0;height:0" coordorigin="3904,422" coordsize="0,0" path="m3904,422r,e" filled="f" strokecolor="#2c271f" strokeweight=".17636mm">
              <v:path arrowok="t"/>
            </v:shape>
            <w10:wrap anchorx="page"/>
          </v:group>
        </w:pict>
      </w:r>
      <w:r>
        <w:pict>
          <v:group id="_x0000_s4745" style="position:absolute;margin-left:296.05pt;margin-top:21.1pt;width:0;height:0;z-index:-32992;mso-position-horizontal-relative:page" coordorigin="5921,422" coordsize="0,0">
            <v:shape id="_x0000_s4746" style="position:absolute;left:5921;top:422;width:0;height:0" coordorigin="5921,422" coordsize="0,0" path="m5921,422r,e" filled="f" strokecolor="#2c271f" strokeweight=".17636mm">
              <v:path arrowok="t"/>
            </v:shape>
            <w10:wrap anchorx="page"/>
          </v:group>
        </w:pict>
      </w:r>
      <w:r>
        <w:pict>
          <v:group id="_x0000_s4743" style="position:absolute;margin-left:196.75pt;margin-top:33.1pt;width:98.6pt;height:0;z-index:-32991;mso-position-horizontal-relative:page" coordorigin="3935,662" coordsize="1972,0">
            <v:shape id="_x0000_s4744" style="position:absolute;left:3935;top:662;width:1972;height:0" coordorigin="3935,662" coordsize="1972,0" path="m3935,662r1971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741" style="position:absolute;margin-left:195.2pt;margin-top:33.1pt;width:0;height:0;z-index:-32990;mso-position-horizontal-relative:page" coordorigin="3904,662" coordsize="0,0">
            <v:shape id="_x0000_s4742" style="position:absolute;left:3904;top:662;width:0;height:0" coordorigin="3904,662" coordsize="0,0" path="m3904,662r,e" filled="f" strokecolor="#2c271f" strokeweight=".17636mm">
              <v:path arrowok="t"/>
            </v:shape>
            <w10:wrap anchorx="page"/>
          </v:group>
        </w:pict>
      </w:r>
      <w:r>
        <w:pict>
          <v:group id="_x0000_s4739" style="position:absolute;margin-left:296.05pt;margin-top:33.1pt;width:0;height:0;z-index:-32989;mso-position-horizontal-relative:page" coordorigin="5921,662" coordsize="0,0">
            <v:shape id="_x0000_s4740" style="position:absolute;left:5921;top:662;width:0;height:0" coordorigin="5921,662" coordsize="0,0" path="m5921,662r,e" filled="f" strokecolor="#2c271f" strokeweight=".17636mm">
              <v:path arrowok="t"/>
            </v:shape>
            <w10:wrap anchorx="page"/>
          </v:group>
        </w:pict>
      </w:r>
      <w:r>
        <w:pict>
          <v:group id="_x0000_s4737" style="position:absolute;margin-left:402.65pt;margin-top:21.1pt;width:98.6pt;height:0;z-index:-32988;mso-position-horizontal-relative:page" coordorigin="8053,422" coordsize="1972,0">
            <v:shape id="_x0000_s4738" style="position:absolute;left:8053;top:422;width:1972;height:0" coordorigin="8053,422" coordsize="1972,0" path="m8053,422r1971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735" style="position:absolute;margin-left:401.15pt;margin-top:21.1pt;width:0;height:0;z-index:-32987;mso-position-horizontal-relative:page" coordorigin="8023,422" coordsize="0,0">
            <v:shape id="_x0000_s4736" style="position:absolute;left:8023;top:422;width:0;height:0" coordorigin="8023,422" coordsize="0,0" path="m8023,422r,e" filled="f" strokecolor="#2c271f" strokeweight=".17636mm">
              <v:path arrowok="t"/>
            </v:shape>
            <w10:wrap anchorx="page"/>
          </v:group>
        </w:pict>
      </w:r>
      <w:r>
        <w:pict>
          <v:group id="_x0000_s4733" style="position:absolute;margin-left:501.95pt;margin-top:21.1pt;width:0;height:0;z-index:-32986;mso-position-horizontal-relative:page" coordorigin="10039,422" coordsize="0,0">
            <v:shape id="_x0000_s4734" style="position:absolute;left:10039;top:422;width:0;height:0" coordorigin="10039,422" coordsize="0,0" path="m10039,422r,e" filled="f" strokecolor="#2c271f" strokeweight=".17636mm">
              <v:path arrowok="t"/>
            </v:shape>
            <w10:wrap anchorx="page"/>
          </v:group>
        </w:pict>
      </w:r>
      <w:r>
        <w:pict>
          <v:group id="_x0000_s4731" style="position:absolute;margin-left:402.65pt;margin-top:33.1pt;width:98.6pt;height:0;z-index:-32985;mso-position-horizontal-relative:page" coordorigin="8053,662" coordsize="1972,0">
            <v:shape id="_x0000_s4732" style="position:absolute;left:8053;top:662;width:1972;height:0" coordorigin="8053,662" coordsize="1972,0" path="m8053,662r1971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729" style="position:absolute;margin-left:401.15pt;margin-top:33.1pt;width:0;height:0;z-index:-32984;mso-position-horizontal-relative:page" coordorigin="8023,662" coordsize="0,0">
            <v:shape id="_x0000_s4730" style="position:absolute;left:8023;top:662;width:0;height:0" coordorigin="8023,662" coordsize="0,0" path="m8023,662r,e" filled="f" strokecolor="#2c271f" strokeweight=".17636mm">
              <v:path arrowok="t"/>
            </v:shape>
            <w10:wrap anchorx="page"/>
          </v:group>
        </w:pict>
      </w:r>
      <w:r>
        <w:pict>
          <v:group id="_x0000_s4727" style="position:absolute;margin-left:501.95pt;margin-top:33.1pt;width:0;height:0;z-index:-32983;mso-position-horizontal-relative:page" coordorigin="10039,662" coordsize="0,0">
            <v:shape id="_x0000_s4728" style="position:absolute;left:10039;top:662;width:0;height:0" coordorigin="10039,662" coordsize="0,0" path="m10039,662r,e" filled="f" strokecolor="#2c271f" strokeweight=".17636mm">
              <v:path arrowok="t"/>
            </v:shape>
            <w10:wrap anchorx="page"/>
          </v:group>
        </w:pict>
      </w:r>
      <w:r>
        <w:pict>
          <v:group id="_x0000_s4723" style="position:absolute;margin-left:110pt;margin-top:23pt;width:164.85pt;height:51.7pt;z-index:-32958;mso-position-horizontal-relative:page" coordorigin="2200,460" coordsize="3297,1034">
            <v:shape id="_x0000_s4726" type="#_x0000_t75" style="position:absolute;left:2179;top:750;width:3345;height:764">
              <v:imagedata r:id="rId21" o:title=""/>
            </v:shape>
            <v:shape id="_x0000_s4725" style="position:absolute;left:2332;top:467;width:172;height:265" coordorigin="2332,467" coordsize="172,265" path="m2332,732l2504,467e" filled="f" strokecolor="#2c271f" strokeweight=".26456mm">
              <v:path arrowok="t"/>
            </v:shape>
            <v:shape id="_x0000_s4724" style="position:absolute;left:2332;top:592;width:115;height:140" coordorigin="2332,592" coordsize="115,140" path="m2447,646r-115,86l2364,592e" filled="f" strokecolor="#2c271f" strokeweight=".2645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 xml:space="preserve">2                                  </w:t>
      </w:r>
      <w:r w:rsidR="00AF12C9">
        <w:rPr>
          <w:b/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7"/>
        </w:rPr>
        <w:t>November</w:t>
      </w:r>
      <w:r w:rsidR="00AF12C9">
        <w:rPr>
          <w:color w:val="2C271F"/>
          <w:w w:val="107"/>
        </w:rPr>
        <w:t xml:space="preserve">? </w:t>
      </w:r>
      <w:r w:rsidR="00AF12C9">
        <w:rPr>
          <w:color w:val="2C271F"/>
          <w:spacing w:val="24"/>
          <w:w w:val="107"/>
        </w:rPr>
        <w:t xml:space="preserve"> </w:t>
      </w:r>
      <w:r w:rsidR="00AF12C9">
        <w:rPr>
          <w:b/>
          <w:color w:val="2C271F"/>
        </w:rPr>
        <w:t xml:space="preserve">4 </w:t>
      </w:r>
      <w:r w:rsidR="00AF12C9">
        <w:rPr>
          <w:b/>
          <w:color w:val="2C271F"/>
          <w:spacing w:val="4"/>
        </w:rPr>
        <w:t xml:space="preserve"> </w:t>
      </w:r>
      <w:r>
        <w:pict>
          <v:shape id="_x0000_i1066" type="#_x0000_t75" style="width:79.8pt;height:70.2pt">
            <v:imagedata r:id="rId22" o:title=""/>
          </v:shape>
        </w:pict>
      </w:r>
      <w:r w:rsidR="00AF12C9">
        <w:rPr>
          <w:b/>
          <w:color w:val="2C271F"/>
          <w:spacing w:val="29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</w:rPr>
        <w:t>F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9"/>
        </w:rPr>
        <w:t>Foxtrot?</w:t>
      </w:r>
      <w:r w:rsidR="00AF12C9">
        <w:rPr>
          <w:color w:val="2C271F"/>
          <w:spacing w:val="-1"/>
          <w:w w:val="109"/>
        </w:rPr>
        <w:t xml:space="preserve"> </w:t>
      </w:r>
      <w:r w:rsidR="00AF12C9">
        <w:rPr>
          <w:color w:val="2C271F"/>
          <w:spacing w:val="-3"/>
        </w:rPr>
        <w:t>Loo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7"/>
        </w:rPr>
        <w:t>thi</w:t>
      </w:r>
      <w:r w:rsidR="00AF12C9">
        <w:rPr>
          <w:color w:val="2C271F"/>
          <w:w w:val="107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telephon</w:t>
      </w:r>
      <w:r w:rsidR="00AF12C9">
        <w:rPr>
          <w:color w:val="2C271F"/>
          <w:w w:val="107"/>
        </w:rPr>
        <w:t>e</w:t>
      </w:r>
      <w:r w:rsidR="00AF12C9">
        <w:rPr>
          <w:color w:val="2C271F"/>
          <w:spacing w:val="3"/>
          <w:w w:val="107"/>
        </w:rPr>
        <w:t xml:space="preserve"> </w:t>
      </w:r>
      <w:r w:rsidR="00AF12C9">
        <w:rPr>
          <w:color w:val="2C271F"/>
          <w:spacing w:val="-3"/>
        </w:rPr>
        <w:t>lis</w:t>
      </w:r>
      <w:r w:rsidR="00AF12C9">
        <w:rPr>
          <w:color w:val="2C271F"/>
        </w:rPr>
        <w:t>t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company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</w:rPr>
        <w:t>staf</w:t>
      </w:r>
      <w:r w:rsidR="00AF12C9">
        <w:rPr>
          <w:color w:val="2C271F"/>
        </w:rPr>
        <w:t>f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12"/>
        </w:rPr>
        <w:t>aroun</w:t>
      </w:r>
      <w:r w:rsidR="00AF12C9">
        <w:rPr>
          <w:color w:val="2C271F"/>
          <w:w w:val="112"/>
        </w:rPr>
        <w:t>d</w:t>
      </w:r>
      <w:r w:rsidR="00AF12C9">
        <w:rPr>
          <w:color w:val="2C271F"/>
          <w:spacing w:val="1"/>
          <w:w w:val="112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>world.</w:t>
      </w:r>
    </w:p>
    <w:p w:rsidR="00155E03" w:rsidRDefault="00BD5BF3">
      <w:pPr>
        <w:spacing w:before="53"/>
      </w:pPr>
      <w:r>
        <w:pict>
          <v:group id="_x0000_s4719" style="position:absolute;margin-left:226.7pt;margin-top:39.85pt;width:18.4pt;height:8.35pt;z-index:-32964;mso-position-horizontal-relative:page" coordorigin="4534,797" coordsize="368,167">
            <v:shape id="_x0000_s4721" style="position:absolute;left:4544;top:849;width:248;height:104" coordorigin="4544,849" coordsize="248,104" path="m4544,954l4792,849e" filled="f" strokecolor="#1b4b7a" strokeweight=".35272mm">
              <v:path arrowok="t"/>
            </v:shape>
            <v:shape id="_x0000_s4720" style="position:absolute;left:4744;top:807;width:149;height:101" coordorigin="4744,807" coordsize="149,101" path="m4893,807r-149,7l4783,908,4893,807xe" fillcolor="#1b4b7a" stroked="f">
              <v:path arrowok="t"/>
            </v:shape>
            <w10:wrap anchorx="page"/>
          </v:group>
        </w:pict>
      </w:r>
      <w:r>
        <w:pict>
          <v:group id="_x0000_s4716" style="position:absolute;margin-left:247.45pt;margin-top:39.85pt;width:18.4pt;height:8.35pt;z-index:-32963;mso-position-horizontal-relative:page" coordorigin="4949,797" coordsize="368,167">
            <v:shape id="_x0000_s4718" style="position:absolute;left:4959;top:849;width:248;height:104" coordorigin="4959,849" coordsize="248,104" path="m4959,954l5207,849e" filled="f" strokecolor="#1b4b7a" strokeweight=".35272mm">
              <v:path arrowok="t"/>
            </v:shape>
            <v:shape id="_x0000_s4717" style="position:absolute;left:5158;top:807;width:149;height:101" coordorigin="5158,807" coordsize="149,101" path="m5307,807r-149,7l5198,908,5307,807xe" fillcolor="#1b4b7a" stroked="f">
              <v:path arrowok="t"/>
            </v:shape>
            <w10:wrap anchorx="page"/>
          </v:group>
        </w:pict>
      </w:r>
      <w:r>
        <w:pict>
          <v:group id="_x0000_s4713" style="position:absolute;margin-left:284.1pt;margin-top:39.85pt;width:18.4pt;height:8.35pt;z-index:-32962;mso-position-horizontal-relative:page" coordorigin="5682,797" coordsize="368,167">
            <v:shape id="_x0000_s4715" style="position:absolute;left:5692;top:849;width:248;height:104" coordorigin="5692,849" coordsize="248,104" path="m5692,954l5940,849e" filled="f" strokecolor="#1b4b7a" strokeweight=".35272mm">
              <v:path arrowok="t"/>
            </v:shape>
            <v:shape id="_x0000_s4714" style="position:absolute;left:5892;top:807;width:149;height:101" coordorigin="5892,807" coordsize="149,101" path="m6041,807r-149,7l5931,908,6041,807xe" fillcolor="#1b4b7a" stroked="f">
              <v:path arrowok="t"/>
            </v:shape>
            <w10:wrap anchorx="page"/>
          </v:group>
        </w:pict>
      </w:r>
      <w:r>
        <w:pict>
          <v:group id="_x0000_s4710" style="position:absolute;margin-left:318.6pt;margin-top:41pt;width:18.4pt;height:8.35pt;z-index:-32961;mso-position-horizontal-relative:page" coordorigin="6372,820" coordsize="368,167">
            <v:shape id="_x0000_s4712" style="position:absolute;left:6382;top:830;width:248;height:104" coordorigin="6382,830" coordsize="248,104" path="m6382,830r248,104e" filled="f" strokecolor="#1b4b7a" strokeweight=".35272mm">
              <v:path arrowok="t"/>
            </v:shape>
            <v:shape id="_x0000_s4711" style="position:absolute;left:6581;top:875;width:149;height:101" coordorigin="6581,875" coordsize="149,101" path="m6730,977l6621,875r-40,94l6730,977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a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Spel</w:t>
      </w:r>
      <w:r w:rsidR="00AF12C9">
        <w:rPr>
          <w:color w:val="2C271F"/>
        </w:rPr>
        <w:t>l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names</w:t>
      </w:r>
      <w:r w:rsidR="00AF12C9">
        <w:rPr>
          <w:color w:val="2C271F"/>
        </w:rPr>
        <w:t>.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Us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telephon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  <w:w w:val="110"/>
        </w:rPr>
        <w:t>alphabe</w:t>
      </w:r>
      <w:r w:rsidR="00AF12C9">
        <w:rPr>
          <w:color w:val="2C271F"/>
          <w:w w:val="110"/>
        </w:rPr>
        <w:t>t</w:t>
      </w:r>
      <w:r w:rsidR="00AF12C9">
        <w:rPr>
          <w:color w:val="2C271F"/>
          <w:spacing w:val="2"/>
          <w:w w:val="110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  <w:w w:val="108"/>
        </w:rPr>
        <w:t>opposite.</w:t>
      </w:r>
    </w:p>
    <w:p w:rsidR="00155E03" w:rsidRDefault="00BD5BF3">
      <w:pPr>
        <w:spacing w:before="10" w:line="250" w:lineRule="auto"/>
        <w:ind w:left="198" w:right="681" w:hanging="198"/>
      </w:pPr>
      <w:r>
        <w:pict>
          <v:group id="_x0000_s4707" style="position:absolute;left:0;text-align:left;margin-left:203.6pt;margin-top:25.7pt;width:18.4pt;height:8.35pt;z-index:-32965;mso-position-horizontal-relative:page" coordorigin="4072,514" coordsize="368,167">
            <v:shape id="_x0000_s4709" style="position:absolute;left:4082;top:566;width:248;height:104" coordorigin="4082,566" coordsize="248,104" path="m4082,671l4330,566e" filled="f" strokecolor="#1b4b7a" strokeweight=".35272mm">
              <v:path arrowok="t"/>
            </v:shape>
            <v:shape id="_x0000_s4708" style="position:absolute;left:4282;top:524;width:149;height:101" coordorigin="4282,524" coordsize="149,101" path="m4431,524r-149,7l4321,625,4431,524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b</w:t>
      </w:r>
      <w:r w:rsidR="00AF12C9">
        <w:rPr>
          <w:b/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Us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arrow</w:t>
      </w:r>
      <w:r w:rsidR="00AF12C9">
        <w:rPr>
          <w:color w:val="2C271F"/>
        </w:rPr>
        <w:t xml:space="preserve">s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s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</w:rPr>
        <w:t>C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opposit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sho</w:t>
      </w:r>
      <w:r w:rsidR="00AF12C9">
        <w:rPr>
          <w:color w:val="2C271F"/>
        </w:rPr>
        <w:t>w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ho</w:t>
      </w:r>
      <w:r w:rsidR="00AF12C9">
        <w:rPr>
          <w:color w:val="2C271F"/>
        </w:rPr>
        <w:t>w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voic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goe</w:t>
      </w:r>
      <w:r w:rsidR="00AF12C9">
        <w:rPr>
          <w:color w:val="2C271F"/>
        </w:rPr>
        <w:t>s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u</w:t>
      </w:r>
      <w:r w:rsidR="00AF12C9">
        <w:rPr>
          <w:color w:val="2C271F"/>
        </w:rPr>
        <w:t>p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dow</w:t>
      </w:r>
      <w:r w:rsidR="00AF12C9">
        <w:rPr>
          <w:color w:val="2C271F"/>
        </w:rPr>
        <w:t>n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whe</w:t>
      </w:r>
      <w:r w:rsidR="00AF12C9">
        <w:rPr>
          <w:color w:val="2C271F"/>
        </w:rPr>
        <w:t>n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sayin</w:t>
      </w:r>
      <w:r w:rsidR="00AF12C9">
        <w:rPr>
          <w:color w:val="2C271F"/>
        </w:rPr>
        <w:t>g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9"/>
        </w:rPr>
        <w:t xml:space="preserve">the </w:t>
      </w:r>
      <w:r w:rsidR="00AF12C9">
        <w:rPr>
          <w:color w:val="2C271F"/>
          <w:spacing w:val="-3"/>
        </w:rPr>
        <w:t>telephon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  <w:w w:val="108"/>
        </w:rPr>
        <w:t>numbers.</w:t>
      </w:r>
    </w:p>
    <w:p w:rsidR="00155E03" w:rsidRDefault="00155E03">
      <w:pPr>
        <w:spacing w:before="7" w:line="220" w:lineRule="exact"/>
        <w:rPr>
          <w:sz w:val="22"/>
          <w:szCs w:val="22"/>
        </w:rPr>
      </w:pPr>
    </w:p>
    <w:p w:rsidR="00155E03" w:rsidRDefault="00AF12C9">
      <w:pPr>
        <w:spacing w:line="220" w:lineRule="exact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M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Cair</w:t>
      </w:r>
      <w:r>
        <w:rPr>
          <w:color w:val="2C271F"/>
        </w:rPr>
        <w:t xml:space="preserve">e                      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3"/>
        </w:rPr>
        <w:t>0</w:t>
      </w:r>
      <w:r>
        <w:rPr>
          <w:color w:val="2C271F"/>
        </w:rPr>
        <w:t xml:space="preserve">0    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3</w:t>
      </w:r>
      <w:r>
        <w:rPr>
          <w:color w:val="2C271F"/>
        </w:rPr>
        <w:t xml:space="preserve">3    </w:t>
      </w:r>
      <w:r>
        <w:rPr>
          <w:color w:val="2C271F"/>
          <w:spacing w:val="33"/>
        </w:rPr>
        <w:t xml:space="preserve"> </w:t>
      </w:r>
      <w:r>
        <w:rPr>
          <w:color w:val="2C271F"/>
        </w:rPr>
        <w:t xml:space="preserve">1        </w:t>
      </w:r>
      <w:r>
        <w:rPr>
          <w:color w:val="2C271F"/>
          <w:spacing w:val="30"/>
        </w:rPr>
        <w:t xml:space="preserve"> </w:t>
      </w:r>
      <w:r>
        <w:rPr>
          <w:color w:val="2C271F"/>
          <w:spacing w:val="-3"/>
        </w:rPr>
        <w:t>942</w:t>
      </w:r>
      <w:r>
        <w:rPr>
          <w:color w:val="2C271F"/>
        </w:rPr>
        <w:t xml:space="preserve">2    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  <w:w w:val="111"/>
        </w:rPr>
        <w:t>5122</w:t>
      </w:r>
    </w:p>
    <w:p w:rsidR="00155E03" w:rsidRDefault="00BD5BF3">
      <w:pPr>
        <w:tabs>
          <w:tab w:val="left" w:pos="8040"/>
        </w:tabs>
        <w:spacing w:line="200" w:lineRule="exact"/>
        <w:ind w:left="233"/>
        <w:rPr>
          <w:sz w:val="22"/>
          <w:szCs w:val="22"/>
        </w:rPr>
        <w:sectPr w:rsidR="00155E03">
          <w:pgSz w:w="10960" w:h="14700"/>
          <w:pgMar w:top="1060" w:right="560" w:bottom="280" w:left="1180" w:header="0" w:footer="232" w:gutter="0"/>
          <w:cols w:num="2" w:space="720" w:equalWidth="0">
            <w:col w:w="608" w:space="212"/>
            <w:col w:w="8400"/>
          </w:cols>
        </w:sectPr>
      </w:pPr>
      <w:r>
        <w:pict>
          <v:group id="_x0000_s4705" style="position:absolute;left:0;text-align:left;margin-left:110.15pt;margin-top:9.7pt;width:0;height:0;z-index:-32982;mso-position-horizontal-relative:page" coordorigin="2203,194" coordsize="0,0">
            <v:shape id="_x0000_s4706" style="position:absolute;left:2203;top:194;width:0;height:0" coordorigin="2203,194" coordsize="0,0" path="m2203,194r,e" filled="f" strokecolor="#2c271f" strokeweight=".17636mm">
              <v:path arrowok="t"/>
            </v:shape>
            <w10:wrap anchorx="page"/>
          </v:group>
        </w:pict>
      </w:r>
      <w:r>
        <w:pict>
          <v:group id="_x0000_s4703" style="position:absolute;left:0;text-align:left;margin-left:502.9pt;margin-top:9.7pt;width:0;height:0;z-index:-32981;mso-position-horizontal-relative:page" coordorigin="10058,194" coordsize="0,0">
            <v:shape id="_x0000_s4704" style="position:absolute;left:10058;top:194;width:0;height:0" coordorigin="10058,194" coordsize="0,0" path="m10058,194r,e" filled="f" strokecolor="#2c271f" strokeweight=".17636mm">
              <v:path arrowok="t"/>
            </v:shape>
            <w10:wrap anchorx="page"/>
          </v:group>
        </w:pict>
      </w:r>
      <w:r>
        <w:pict>
          <v:group id="_x0000_s4701" style="position:absolute;left:0;text-align:left;margin-left:502.9pt;margin-top:45pt;width:0;height:0;z-index:-32978;mso-position-horizontal-relative:page" coordorigin="10058,900" coordsize="0,0">
            <v:shape id="_x0000_s4702" style="position:absolute;left:10058;top:900;width:0;height:0" coordorigin="10058,900" coordsize="0,0" path="m10058,900r,e" filled="f" strokecolor="#2c271f" strokeweight=".17636mm">
              <v:path arrowok="t"/>
            </v:shape>
            <w10:wrap anchorx="page"/>
          </v:group>
        </w:pict>
      </w:r>
      <w:r>
        <w:pict>
          <v:group id="_x0000_s4699" style="position:absolute;left:0;text-align:left;margin-left:502.9pt;margin-top:80.35pt;width:0;height:0;z-index:-32975;mso-position-horizontal-relative:page" coordorigin="10058,1607" coordsize="0,0">
            <v:shape id="_x0000_s4700" style="position:absolute;left:10058;top:1607;width:0;height:0" coordorigin="10058,1607" coordsize="0,0" path="m10058,1607r,e" filled="f" strokecolor="#2c271f" strokeweight=".17636mm">
              <v:path arrowok="t"/>
            </v:shape>
            <w10:wrap anchorx="page"/>
          </v:group>
        </w:pict>
      </w:r>
      <w:r>
        <w:pict>
          <v:group id="_x0000_s4697" style="position:absolute;left:0;text-align:left;margin-left:502.9pt;margin-top:115.7pt;width:0;height:0;z-index:-32972;mso-position-horizontal-relative:page" coordorigin="10058,2314" coordsize="0,0">
            <v:shape id="_x0000_s4698" style="position:absolute;left:10058;top:2314;width:0;height:0" coordorigin="10058,2314" coordsize="0,0" path="m10058,2314r,e" filled="f" strokecolor="#2c271f" strokeweight=".17636mm">
              <v:path arrowok="t"/>
            </v:shape>
            <w10:wrap anchorx="page"/>
          </v:group>
        </w:pict>
      </w:r>
      <w:r>
        <w:pict>
          <v:group id="_x0000_s4695" style="position:absolute;left:0;text-align:left;margin-left:502.9pt;margin-top:151pt;width:0;height:0;z-index:-32969;mso-position-horizontal-relative:page" coordorigin="10058,3020" coordsize="0,0">
            <v:shape id="_x0000_s4696" style="position:absolute;left:10058;top:3020;width:0;height:0" coordorigin="10058,3020" coordsize="0,0" path="m10058,3020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1"/>
          <w:sz w:val="22"/>
          <w:szCs w:val="22"/>
          <w:u w:val="dash" w:color="2C271F"/>
        </w:rPr>
        <w:t xml:space="preserve">  </w:t>
      </w:r>
      <w:r w:rsidR="00AF12C9">
        <w:rPr>
          <w:color w:val="2C271F"/>
          <w:spacing w:val="-17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77"/>
          <w:position w:val="1"/>
          <w:sz w:val="22"/>
          <w:szCs w:val="22"/>
          <w:u w:val="dash" w:color="2C271F"/>
        </w:rPr>
        <w:t>C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2"/>
          <w:position w:val="1"/>
          <w:sz w:val="22"/>
          <w:szCs w:val="22"/>
          <w:u w:val="dash" w:color="2C271F"/>
        </w:rPr>
        <w:t>for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9"/>
          <w:position w:val="1"/>
          <w:sz w:val="22"/>
          <w:szCs w:val="22"/>
          <w:u w:val="dash" w:color="2C271F"/>
        </w:rPr>
        <w:t>Charlie,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81"/>
          <w:position w:val="1"/>
          <w:sz w:val="22"/>
          <w:szCs w:val="22"/>
          <w:u w:val="dash" w:color="2C271F"/>
        </w:rPr>
        <w:t>A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2"/>
          <w:position w:val="1"/>
          <w:sz w:val="22"/>
          <w:szCs w:val="22"/>
          <w:u w:val="dash" w:color="2C271F"/>
        </w:rPr>
        <w:t>for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6"/>
          <w:position w:val="1"/>
          <w:sz w:val="22"/>
          <w:szCs w:val="22"/>
          <w:u w:val="dash" w:color="2C271F"/>
        </w:rPr>
        <w:t>Alpha,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85"/>
          <w:position w:val="1"/>
          <w:sz w:val="22"/>
          <w:szCs w:val="22"/>
          <w:u w:val="dash" w:color="2C271F"/>
        </w:rPr>
        <w:t>I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2"/>
          <w:position w:val="1"/>
          <w:sz w:val="22"/>
          <w:szCs w:val="22"/>
          <w:u w:val="dash" w:color="2C271F"/>
        </w:rPr>
        <w:t>for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5"/>
          <w:position w:val="1"/>
          <w:sz w:val="22"/>
          <w:szCs w:val="22"/>
          <w:u w:val="dash" w:color="2C271F"/>
        </w:rPr>
        <w:t>India,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77"/>
          <w:position w:val="1"/>
          <w:sz w:val="22"/>
          <w:szCs w:val="22"/>
          <w:u w:val="dash" w:color="2C271F"/>
        </w:rPr>
        <w:t>R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2"/>
          <w:position w:val="1"/>
          <w:sz w:val="22"/>
          <w:szCs w:val="22"/>
          <w:u w:val="dash" w:color="2C271F"/>
        </w:rPr>
        <w:t>for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86"/>
          <w:position w:val="1"/>
          <w:sz w:val="22"/>
          <w:szCs w:val="22"/>
          <w:u w:val="dash" w:color="2C271F"/>
        </w:rPr>
        <w:t>Romeo,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86"/>
          <w:position w:val="1"/>
          <w:sz w:val="22"/>
          <w:szCs w:val="22"/>
          <w:u w:val="dash" w:color="2C271F"/>
        </w:rPr>
        <w:t>E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2"/>
          <w:position w:val="1"/>
          <w:sz w:val="22"/>
          <w:szCs w:val="22"/>
          <w:u w:val="dash" w:color="2C271F"/>
        </w:rPr>
        <w:t>for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6"/>
          <w:position w:val="1"/>
          <w:sz w:val="22"/>
          <w:szCs w:val="22"/>
          <w:u w:val="dash" w:color="2C271F"/>
        </w:rPr>
        <w:t>Echo.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1"/>
          <w:sz w:val="22"/>
          <w:szCs w:val="22"/>
          <w:u w:val="dash" w:color="2C271F"/>
        </w:rPr>
        <w:tab/>
      </w:r>
    </w:p>
    <w:p w:rsidR="00155E03" w:rsidRDefault="00155E03">
      <w:pPr>
        <w:spacing w:before="6" w:line="240" w:lineRule="exact"/>
        <w:rPr>
          <w:sz w:val="24"/>
          <w:szCs w:val="24"/>
        </w:rPr>
      </w:pPr>
    </w:p>
    <w:p w:rsidR="00155E03" w:rsidRDefault="00BD5BF3">
      <w:pPr>
        <w:spacing w:before="27"/>
        <w:ind w:left="820"/>
      </w:pPr>
      <w:r>
        <w:pict>
          <v:group id="_x0000_s4693" style="position:absolute;left:0;text-align:left;margin-left:111.65pt;margin-top:22.45pt;width:390.5pt;height:0;z-index:-32980;mso-position-horizontal-relative:page" coordorigin="2233,449" coordsize="7810,0">
            <v:shape id="_x0000_s4694" style="position:absolute;left:2233;top:449;width:7810;height:0" coordorigin="2233,449" coordsize="7810,0" path="m2233,44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691" style="position:absolute;left:0;text-align:left;margin-left:110.15pt;margin-top:22.45pt;width:0;height:0;z-index:-32979;mso-position-horizontal-relative:page" coordorigin="2203,449" coordsize="0,0">
            <v:shape id="_x0000_s4692" style="position:absolute;left:2203;top:449;width:0;height:0" coordorigin="2203,449" coordsize="0,0" path="m2203,44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Professo</w:t>
      </w:r>
      <w:r w:rsidR="00AF12C9">
        <w:rPr>
          <w:color w:val="2C271F"/>
        </w:rPr>
        <w:t>r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  <w:spacing w:val="-3"/>
        </w:rPr>
        <w:t>Fansha</w:t>
      </w:r>
      <w:r w:rsidR="00AF12C9">
        <w:rPr>
          <w:color w:val="2C271F"/>
        </w:rPr>
        <w:t xml:space="preserve">w      </w:t>
      </w:r>
      <w:r w:rsidR="00AF12C9">
        <w:rPr>
          <w:color w:val="2C271F"/>
          <w:spacing w:val="41"/>
        </w:rPr>
        <w:t xml:space="preserve"> </w:t>
      </w:r>
      <w:r w:rsidR="00AF12C9">
        <w:rPr>
          <w:color w:val="2C271F"/>
          <w:spacing w:val="-3"/>
        </w:rPr>
        <w:t>0</w:t>
      </w:r>
      <w:r w:rsidR="00AF12C9">
        <w:rPr>
          <w:color w:val="2C271F"/>
        </w:rPr>
        <w:t xml:space="preserve">0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4</w:t>
      </w:r>
      <w:r w:rsidR="00AF12C9">
        <w:rPr>
          <w:color w:val="2C271F"/>
        </w:rPr>
        <w:t xml:space="preserve">4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13</w:t>
      </w:r>
      <w:r w:rsidR="00AF12C9">
        <w:rPr>
          <w:color w:val="2C271F"/>
        </w:rPr>
        <w:t xml:space="preserve">1    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94</w:t>
      </w:r>
      <w:r w:rsidR="00AF12C9">
        <w:rPr>
          <w:color w:val="2C271F"/>
        </w:rPr>
        <w:t xml:space="preserve">6      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9821</w:t>
      </w:r>
    </w:p>
    <w:p w:rsidR="00155E03" w:rsidRDefault="00155E03">
      <w:pPr>
        <w:spacing w:line="200" w:lineRule="exact"/>
      </w:pPr>
    </w:p>
    <w:p w:rsidR="00155E03" w:rsidRDefault="00155E03">
      <w:pPr>
        <w:spacing w:before="9" w:line="240" w:lineRule="exact"/>
        <w:rPr>
          <w:sz w:val="24"/>
          <w:szCs w:val="24"/>
        </w:rPr>
      </w:pPr>
    </w:p>
    <w:p w:rsidR="00155E03" w:rsidRDefault="00BD5BF3">
      <w:pPr>
        <w:spacing w:before="27"/>
        <w:ind w:left="820"/>
      </w:pPr>
      <w:r>
        <w:pict>
          <v:group id="_x0000_s4689" style="position:absolute;left:0;text-align:left;margin-left:111.65pt;margin-top:22.45pt;width:390.5pt;height:0;z-index:-32977;mso-position-horizontal-relative:page" coordorigin="2233,449" coordsize="7810,0">
            <v:shape id="_x0000_s4690" style="position:absolute;left:2233;top:449;width:7810;height:0" coordorigin="2233,449" coordsize="7810,0" path="m2233,44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687" style="position:absolute;left:0;text-align:left;margin-left:110.15pt;margin-top:22.45pt;width:0;height:0;z-index:-32976;mso-position-horizontal-relative:page" coordorigin="2203,449" coordsize="0,0">
            <v:shape id="_x0000_s4688" style="position:absolute;left:2203;top:449;width:0;height:0" coordorigin="2203,449" coordsize="0,0" path="m2203,44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Petersso</w:t>
      </w:r>
      <w:r w:rsidR="00AF12C9">
        <w:rPr>
          <w:color w:val="2C271F"/>
        </w:rPr>
        <w:t xml:space="preserve">n               </w:t>
      </w:r>
      <w:r w:rsidR="00AF12C9">
        <w:rPr>
          <w:color w:val="2C271F"/>
          <w:spacing w:val="42"/>
        </w:rPr>
        <w:t xml:space="preserve"> </w:t>
      </w:r>
      <w:r w:rsidR="00AF12C9">
        <w:rPr>
          <w:color w:val="2C271F"/>
          <w:spacing w:val="-3"/>
        </w:rPr>
        <w:t>0</w:t>
      </w:r>
      <w:r w:rsidR="00AF12C9">
        <w:rPr>
          <w:color w:val="2C271F"/>
        </w:rPr>
        <w:t xml:space="preserve">0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4</w:t>
      </w:r>
      <w:r w:rsidR="00AF12C9">
        <w:rPr>
          <w:color w:val="2C271F"/>
        </w:rPr>
        <w:t xml:space="preserve">6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</w:rPr>
        <w:t xml:space="preserve">8        </w:t>
      </w:r>
      <w:r w:rsidR="00AF12C9">
        <w:rPr>
          <w:color w:val="2C271F"/>
          <w:spacing w:val="30"/>
        </w:rPr>
        <w:t xml:space="preserve"> </w:t>
      </w:r>
      <w:r w:rsidR="00AF12C9">
        <w:rPr>
          <w:color w:val="2C271F"/>
          <w:spacing w:val="-3"/>
        </w:rPr>
        <w:t>48</w:t>
      </w:r>
      <w:r w:rsidR="00AF12C9">
        <w:rPr>
          <w:color w:val="2C271F"/>
        </w:rPr>
        <w:t xml:space="preserve">7      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5044</w:t>
      </w:r>
    </w:p>
    <w:p w:rsidR="00155E03" w:rsidRDefault="00155E03">
      <w:pPr>
        <w:spacing w:line="200" w:lineRule="exact"/>
      </w:pPr>
    </w:p>
    <w:p w:rsidR="00155E03" w:rsidRDefault="00155E03">
      <w:pPr>
        <w:spacing w:before="9" w:line="240" w:lineRule="exact"/>
        <w:rPr>
          <w:sz w:val="24"/>
          <w:szCs w:val="24"/>
        </w:rPr>
      </w:pPr>
    </w:p>
    <w:p w:rsidR="00155E03" w:rsidRDefault="00BD5BF3">
      <w:pPr>
        <w:spacing w:before="27"/>
        <w:ind w:left="820"/>
      </w:pPr>
      <w:r>
        <w:pict>
          <v:group id="_x0000_s4685" style="position:absolute;left:0;text-align:left;margin-left:111.65pt;margin-top:22.45pt;width:390.5pt;height:0;z-index:-32974;mso-position-horizontal-relative:page" coordorigin="2233,449" coordsize="7810,0">
            <v:shape id="_x0000_s4686" style="position:absolute;left:2233;top:449;width:7810;height:0" coordorigin="2233,449" coordsize="7810,0" path="m2233,44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683" style="position:absolute;left:0;text-align:left;margin-left:110.15pt;margin-top:22.45pt;width:0;height:0;z-index:-32973;mso-position-horizontal-relative:page" coordorigin="2203,449" coordsize="0,0">
            <v:shape id="_x0000_s4684" style="position:absolute;left:2203;top:449;width:0;height:0" coordorigin="2203,449" coordsize="0,0" path="m2203,44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r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Hank</w:t>
      </w:r>
      <w:r w:rsidR="00AF12C9">
        <w:rPr>
          <w:color w:val="2C271F"/>
        </w:rPr>
        <w:t xml:space="preserve">s                    </w:t>
      </w:r>
      <w:r w:rsidR="00AF12C9">
        <w:rPr>
          <w:color w:val="2C271F"/>
          <w:spacing w:val="42"/>
        </w:rPr>
        <w:t xml:space="preserve"> </w:t>
      </w:r>
      <w:r w:rsidR="00AF12C9">
        <w:rPr>
          <w:color w:val="2C271F"/>
          <w:spacing w:val="-3"/>
        </w:rPr>
        <w:t>0</w:t>
      </w:r>
      <w:r w:rsidR="00AF12C9">
        <w:rPr>
          <w:color w:val="2C271F"/>
        </w:rPr>
        <w:t xml:space="preserve">0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</w:rPr>
        <w:t xml:space="preserve">1      </w:t>
      </w:r>
      <w:r w:rsidR="00AF12C9">
        <w:rPr>
          <w:color w:val="2C271F"/>
          <w:spacing w:val="30"/>
        </w:rPr>
        <w:t xml:space="preserve"> </w:t>
      </w:r>
      <w:r w:rsidR="00AF12C9">
        <w:rPr>
          <w:color w:val="2C271F"/>
          <w:spacing w:val="-3"/>
        </w:rPr>
        <w:t>91</w:t>
      </w:r>
      <w:r w:rsidR="00AF12C9">
        <w:rPr>
          <w:color w:val="2C271F"/>
        </w:rPr>
        <w:t xml:space="preserve">8    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32</w:t>
      </w:r>
      <w:r w:rsidR="00AF12C9">
        <w:rPr>
          <w:color w:val="2C271F"/>
        </w:rPr>
        <w:t xml:space="preserve">4      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6622</w:t>
      </w:r>
    </w:p>
    <w:p w:rsidR="00155E03" w:rsidRDefault="00155E03">
      <w:pPr>
        <w:spacing w:line="200" w:lineRule="exact"/>
      </w:pPr>
    </w:p>
    <w:p w:rsidR="00155E03" w:rsidRDefault="00155E03">
      <w:pPr>
        <w:spacing w:before="9" w:line="240" w:lineRule="exact"/>
        <w:rPr>
          <w:sz w:val="24"/>
          <w:szCs w:val="24"/>
        </w:rPr>
      </w:pPr>
    </w:p>
    <w:p w:rsidR="00155E03" w:rsidRDefault="00BD5BF3">
      <w:pPr>
        <w:spacing w:before="27"/>
        <w:ind w:left="820"/>
      </w:pPr>
      <w:r>
        <w:pict>
          <v:group id="_x0000_s4681" style="position:absolute;left:0;text-align:left;margin-left:111.65pt;margin-top:22.45pt;width:390.5pt;height:0;z-index:-32971;mso-position-horizontal-relative:page" coordorigin="2233,449" coordsize="7810,0">
            <v:shape id="_x0000_s4682" style="position:absolute;left:2233;top:449;width:7810;height:0" coordorigin="2233,449" coordsize="7810,0" path="m2233,44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679" style="position:absolute;left:0;text-align:left;margin-left:110.15pt;margin-top:22.45pt;width:0;height:0;z-index:-32970;mso-position-horizontal-relative:page" coordorigin="2203,449" coordsize="0,0">
            <v:shape id="_x0000_s4680" style="position:absolute;left:2203;top:449;width:0;height:0" coordorigin="2203,449" coordsize="0,0" path="m2203,44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Docto</w:t>
      </w:r>
      <w:r w:rsidR="00AF12C9">
        <w:rPr>
          <w:color w:val="2C271F"/>
        </w:rPr>
        <w:t xml:space="preserve">r 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22"/>
          <w:w w:val="111"/>
        </w:rPr>
        <w:t>T</w:t>
      </w:r>
      <w:r w:rsidR="00AF12C9">
        <w:rPr>
          <w:color w:val="2C271F"/>
          <w:spacing w:val="-3"/>
          <w:w w:val="111"/>
        </w:rPr>
        <w:t>anaw</w:t>
      </w:r>
      <w:r w:rsidR="00AF12C9">
        <w:rPr>
          <w:color w:val="2C271F"/>
          <w:w w:val="111"/>
        </w:rPr>
        <w:t xml:space="preserve">a          </w:t>
      </w:r>
      <w:r w:rsidR="00AF12C9">
        <w:rPr>
          <w:color w:val="2C271F"/>
          <w:spacing w:val="1"/>
          <w:w w:val="111"/>
        </w:rPr>
        <w:t xml:space="preserve"> </w:t>
      </w:r>
      <w:r w:rsidR="00AF12C9">
        <w:rPr>
          <w:color w:val="2C271F"/>
          <w:spacing w:val="-3"/>
        </w:rPr>
        <w:t>0</w:t>
      </w:r>
      <w:r w:rsidR="00AF12C9">
        <w:rPr>
          <w:color w:val="2C271F"/>
        </w:rPr>
        <w:t xml:space="preserve">0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8</w:t>
      </w:r>
      <w:r w:rsidR="00AF12C9">
        <w:rPr>
          <w:color w:val="2C271F"/>
        </w:rPr>
        <w:t xml:space="preserve">1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4</w:t>
      </w:r>
      <w:r w:rsidR="00AF12C9">
        <w:rPr>
          <w:color w:val="2C271F"/>
        </w:rPr>
        <w:t xml:space="preserve">2  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97</w:t>
      </w:r>
      <w:r w:rsidR="00AF12C9">
        <w:rPr>
          <w:color w:val="2C271F"/>
        </w:rPr>
        <w:t xml:space="preserve">5      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2349</w:t>
      </w:r>
    </w:p>
    <w:p w:rsidR="00155E03" w:rsidRDefault="00155E03">
      <w:pPr>
        <w:spacing w:line="200" w:lineRule="exact"/>
      </w:pPr>
    </w:p>
    <w:p w:rsidR="00155E03" w:rsidRDefault="00155E03">
      <w:pPr>
        <w:spacing w:before="9" w:line="240" w:lineRule="exact"/>
        <w:rPr>
          <w:sz w:val="24"/>
          <w:szCs w:val="24"/>
        </w:rPr>
      </w:pPr>
    </w:p>
    <w:p w:rsidR="00155E03" w:rsidRDefault="00BD5BF3">
      <w:pPr>
        <w:spacing w:before="27"/>
        <w:ind w:left="820"/>
      </w:pPr>
      <w:r>
        <w:pict>
          <v:group id="_x0000_s4677" style="position:absolute;left:0;text-align:left;margin-left:111.65pt;margin-top:22.45pt;width:390.5pt;height:0;z-index:-32968;mso-position-horizontal-relative:page" coordorigin="2233,449" coordsize="7810,0">
            <v:shape id="_x0000_s4678" style="position:absolute;left:2233;top:449;width:7810;height:0" coordorigin="2233,449" coordsize="7810,0" path="m2233,44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4675" style="position:absolute;left:0;text-align:left;margin-left:110.15pt;margin-top:22.45pt;width:0;height:0;z-index:-32967;mso-position-horizontal-relative:page" coordorigin="2203,449" coordsize="0,0">
            <v:shape id="_x0000_s4676" style="position:absolute;left:2203;top:449;width:0;height:0" coordorigin="2203,449" coordsize="0,0" path="m2203,449r,e" filled="f" strokecolor="#2c271f" strokeweight=".17636mm">
              <v:path arrowok="t"/>
            </v:shape>
            <w10:wrap anchorx="page"/>
          </v:group>
        </w:pict>
      </w:r>
      <w:r>
        <w:pict>
          <v:group id="_x0000_s4673" style="position:absolute;left:0;text-align:left;margin-left:502.9pt;margin-top:22.45pt;width:0;height:0;z-index:-32966;mso-position-horizontal-relative:page" coordorigin="10058,449" coordsize="0,0">
            <v:shape id="_x0000_s4674" style="position:absolute;left:10058;top:449;width:0;height:0" coordorigin="10058,449" coordsize="0,0" path="m10058,44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6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Do</w:t>
      </w:r>
      <w:r w:rsidR="00AF12C9">
        <w:rPr>
          <w:color w:val="2C271F"/>
        </w:rPr>
        <w:t>s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Santo</w:t>
      </w:r>
      <w:r w:rsidR="00AF12C9">
        <w:rPr>
          <w:color w:val="2C271F"/>
        </w:rPr>
        <w:t xml:space="preserve">s            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0</w:t>
      </w:r>
      <w:r w:rsidR="00AF12C9">
        <w:rPr>
          <w:color w:val="2C271F"/>
        </w:rPr>
        <w:t xml:space="preserve">0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5</w:t>
      </w:r>
      <w:r w:rsidR="00AF12C9">
        <w:rPr>
          <w:color w:val="2C271F"/>
        </w:rPr>
        <w:t xml:space="preserve">5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6</w:t>
      </w:r>
      <w:r w:rsidR="00AF12C9">
        <w:rPr>
          <w:color w:val="2C271F"/>
        </w:rPr>
        <w:t xml:space="preserve">1  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64</w:t>
      </w:r>
      <w:r w:rsidR="00AF12C9">
        <w:rPr>
          <w:color w:val="2C271F"/>
        </w:rPr>
        <w:t xml:space="preserve">8      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7785</w:t>
      </w:r>
    </w:p>
    <w:p w:rsidR="00155E03" w:rsidRDefault="00155E03">
      <w:pPr>
        <w:spacing w:before="1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AF12C9">
      <w:pPr>
        <w:spacing w:before="73"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1"/>
          <w:sz w:val="26"/>
          <w:szCs w:val="26"/>
        </w:rPr>
        <w:t>46.3</w:t>
      </w:r>
    </w:p>
    <w:p w:rsidR="00155E03" w:rsidRDefault="00AF12C9">
      <w:pPr>
        <w:spacing w:before="6" w:line="120" w:lineRule="exact"/>
        <w:rPr>
          <w:sz w:val="12"/>
          <w:szCs w:val="12"/>
        </w:rPr>
      </w:pPr>
      <w:r>
        <w:br w:type="column"/>
      </w:r>
    </w:p>
    <w:p w:rsidR="00155E03" w:rsidRDefault="00AF12C9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8" w:space="212"/>
            <w:col w:w="8400"/>
          </w:cols>
        </w:sectPr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Matc</w:t>
      </w:r>
      <w:r>
        <w:rPr>
          <w:color w:val="2C271F"/>
        </w:rPr>
        <w:t xml:space="preserve">h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answers.</w:t>
      </w:r>
    </w:p>
    <w:p w:rsidR="00155E03" w:rsidRDefault="00AF12C9">
      <w:pPr>
        <w:spacing w:before="85"/>
        <w:ind w:left="820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Who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calling</w:t>
      </w:r>
      <w:r>
        <w:rPr>
          <w:color w:val="2C271F"/>
        </w:rPr>
        <w:t>,</w:t>
      </w:r>
      <w:r>
        <w:rPr>
          <w:color w:val="2C271F"/>
          <w:spacing w:val="22"/>
        </w:rPr>
        <w:t xml:space="preserve"> </w:t>
      </w:r>
      <w:r>
        <w:rPr>
          <w:color w:val="2C271F"/>
          <w:spacing w:val="-3"/>
          <w:w w:val="103"/>
        </w:rPr>
        <w:t>please?</w:t>
      </w:r>
    </w:p>
    <w:p w:rsidR="00155E03" w:rsidRDefault="00AF12C9">
      <w:pPr>
        <w:spacing w:before="10"/>
        <w:ind w:left="820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spel</w:t>
      </w:r>
      <w:r>
        <w:rPr>
          <w:color w:val="2C271F"/>
        </w:rPr>
        <w:t>l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</w:rPr>
        <w:t>,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  <w:w w:val="103"/>
        </w:rPr>
        <w:t>please?</w:t>
      </w:r>
    </w:p>
    <w:p w:rsidR="00155E03" w:rsidRDefault="00AF12C9">
      <w:pPr>
        <w:spacing w:before="10"/>
        <w:ind w:left="820" w:right="-50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Whic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compan</w:t>
      </w:r>
      <w:r>
        <w:rPr>
          <w:color w:val="2C271F"/>
        </w:rPr>
        <w:t xml:space="preserve">y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phonin</w:t>
      </w:r>
      <w:r>
        <w:rPr>
          <w:color w:val="2C271F"/>
        </w:rPr>
        <w:t xml:space="preserve">g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  <w:w w:val="107"/>
        </w:rPr>
        <w:t>from?</w:t>
      </w:r>
    </w:p>
    <w:p w:rsidR="00155E03" w:rsidRDefault="00AF12C9">
      <w:pPr>
        <w:spacing w:before="10"/>
        <w:ind w:left="820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  <w:w w:val="103"/>
        </w:rPr>
        <w:t>C–O–L–I–N–S?</w:t>
      </w:r>
    </w:p>
    <w:p w:rsidR="00155E03" w:rsidRDefault="00AF12C9">
      <w:pPr>
        <w:spacing w:before="85"/>
      </w:pPr>
      <w:r>
        <w:br w:type="column"/>
      </w: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7"/>
        </w:rPr>
        <w:t>C–O–doubl</w:t>
      </w:r>
      <w:r>
        <w:rPr>
          <w:color w:val="2C271F"/>
          <w:w w:val="107"/>
        </w:rPr>
        <w:t>e</w:t>
      </w:r>
      <w:r>
        <w:rPr>
          <w:color w:val="2C271F"/>
          <w:spacing w:val="3"/>
          <w:w w:val="107"/>
        </w:rPr>
        <w:t xml:space="preserve"> </w:t>
      </w:r>
      <w:r>
        <w:rPr>
          <w:color w:val="2C271F"/>
          <w:spacing w:val="-3"/>
          <w:w w:val="102"/>
        </w:rPr>
        <w:t>L–I–N–S.</w:t>
      </w:r>
    </w:p>
    <w:p w:rsidR="00155E03" w:rsidRDefault="00AF12C9">
      <w:pPr>
        <w:spacing w:before="10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Joh</w:t>
      </w:r>
      <w:r>
        <w:rPr>
          <w:color w:val="2C271F"/>
        </w:rPr>
        <w:t>n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Collin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0"/>
        </w:rPr>
        <w:t xml:space="preserve"> </w:t>
      </w:r>
      <w:r>
        <w:rPr>
          <w:color w:val="2C271F"/>
          <w:spacing w:val="-3"/>
          <w:w w:val="104"/>
        </w:rPr>
        <w:t>Associates.</w:t>
      </w:r>
    </w:p>
    <w:p w:rsidR="00155E03" w:rsidRDefault="00AF12C9">
      <w:pPr>
        <w:spacing w:before="10" w:line="250" w:lineRule="auto"/>
        <w:ind w:left="198" w:right="329" w:hanging="198"/>
      </w:pPr>
      <w:r>
        <w:rPr>
          <w:b/>
          <w:color w:val="2C271F"/>
        </w:rPr>
        <w:t xml:space="preserve">c </w:t>
      </w:r>
      <w:r>
        <w:rPr>
          <w:b/>
          <w:color w:val="2C271F"/>
          <w:spacing w:val="9"/>
        </w:rPr>
        <w:t xml:space="preserve"> 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19"/>
        </w:rPr>
        <w:t xml:space="preserve"> </w:t>
      </w:r>
      <w:r>
        <w:rPr>
          <w:color w:val="2C271F"/>
          <w:spacing w:val="-20"/>
        </w:rPr>
        <w:t>T</w:t>
      </w:r>
      <w:r>
        <w:rPr>
          <w:color w:val="2C271F"/>
          <w:spacing w:val="-3"/>
        </w:rPr>
        <w:t>ango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19"/>
        </w:rPr>
        <w:t xml:space="preserve"> </w:t>
      </w:r>
      <w:r>
        <w:rPr>
          <w:color w:val="2C271F"/>
          <w:spacing w:val="-3"/>
        </w:rPr>
        <w:t>Alpha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7"/>
        </w:rPr>
        <w:t>Novembe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 xml:space="preserve">, </w:t>
      </w:r>
      <w:r>
        <w:rPr>
          <w:color w:val="2C271F"/>
        </w:rPr>
        <w:t>Y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19"/>
        </w:rPr>
        <w:t xml:space="preserve"> </w:t>
      </w:r>
      <w:r>
        <w:rPr>
          <w:color w:val="2C271F"/>
          <w:spacing w:val="-21"/>
        </w:rPr>
        <w:t>Y</w:t>
      </w:r>
      <w:r>
        <w:rPr>
          <w:color w:val="2C271F"/>
          <w:spacing w:val="-3"/>
        </w:rPr>
        <w:t>ankee</w:t>
      </w:r>
      <w:r>
        <w:rPr>
          <w:color w:val="2C271F"/>
        </w:rPr>
        <w:t>,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19"/>
        </w:rPr>
        <w:t xml:space="preserve"> </w:t>
      </w:r>
      <w:r>
        <w:rPr>
          <w:color w:val="2C271F"/>
          <w:spacing w:val="-3"/>
        </w:rPr>
        <w:t>Alpha</w:t>
      </w:r>
      <w:r>
        <w:rPr>
          <w:color w:val="2C271F"/>
        </w:rPr>
        <w:t>;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ne</w:t>
      </w:r>
      <w:r>
        <w:rPr>
          <w:color w:val="2C271F"/>
        </w:rPr>
        <w:t>w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word</w:t>
      </w:r>
      <w:r>
        <w:rPr>
          <w:color w:val="2C271F"/>
        </w:rPr>
        <w:t>,</w:t>
      </w:r>
      <w:r>
        <w:rPr>
          <w:color w:val="2C271F"/>
          <w:spacing w:val="44"/>
        </w:rPr>
        <w:t xml:space="preserve"> </w:t>
      </w:r>
      <w:r>
        <w:rPr>
          <w:color w:val="2C271F"/>
        </w:rPr>
        <w:t>H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 xml:space="preserve">for </w:t>
      </w:r>
      <w:r>
        <w:rPr>
          <w:color w:val="2C271F"/>
          <w:spacing w:val="-3"/>
        </w:rPr>
        <w:t>Hotel</w:t>
      </w:r>
      <w:r>
        <w:rPr>
          <w:color w:val="2C271F"/>
        </w:rPr>
        <w:t>,</w:t>
      </w:r>
      <w:r>
        <w:rPr>
          <w:color w:val="2C271F"/>
          <w:spacing w:val="47"/>
        </w:rPr>
        <w:t xml:space="preserve"> </w:t>
      </w:r>
      <w:r>
        <w:rPr>
          <w:color w:val="2C271F"/>
        </w:rPr>
        <w:t>U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Uniform</w:t>
      </w:r>
      <w:r>
        <w:rPr>
          <w:color w:val="2C271F"/>
        </w:rPr>
        <w:t>,</w:t>
      </w:r>
      <w:r>
        <w:rPr>
          <w:color w:val="2C271F"/>
          <w:spacing w:val="42"/>
        </w:rPr>
        <w:t xml:space="preserve"> </w:t>
      </w:r>
      <w:r>
        <w:rPr>
          <w:color w:val="2C271F"/>
          <w:spacing w:val="-3"/>
        </w:rPr>
        <w:t>doubl</w:t>
      </w:r>
      <w:r>
        <w:rPr>
          <w:color w:val="2C271F"/>
        </w:rPr>
        <w:t>e</w:t>
      </w:r>
      <w:r>
        <w:rPr>
          <w:color w:val="2C271F"/>
          <w:spacing w:val="49"/>
        </w:rPr>
        <w:t xml:space="preserve"> </w:t>
      </w:r>
      <w:r>
        <w:rPr>
          <w:color w:val="2C271F"/>
        </w:rPr>
        <w:t>L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6"/>
        </w:rPr>
        <w:t>Lima.</w:t>
      </w:r>
    </w:p>
    <w:p w:rsidR="00155E03" w:rsidRDefault="00BD5BF3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4386" w:space="520"/>
            <w:col w:w="4314"/>
          </w:cols>
        </w:sectPr>
      </w:pPr>
      <w:r>
        <w:pict>
          <v:group id="_x0000_s4648" style="position:absolute;margin-left:99.95pt;margin-top:603.35pt;width:403.35pt;height:89.9pt;z-index:-33003;mso-position-horizontal-relative:page;mso-position-vertical-relative:page" coordorigin="1999,12067" coordsize="8067,1798">
            <v:shape id="_x0000_s4672" style="position:absolute;left:2000;top:12565;width:8065;height:1298" coordorigin="2000,12565" coordsize="8065,1298" path="m2113,12565r-65,2l2001,12613r-1,65l2000,13750r,38l2014,13849r61,14l9951,13864r37,-1l10050,13850r14,-62l10064,12679r,-38l10050,12580r-61,-15l2113,12565xe" fillcolor="#1b4773" stroked="f">
              <v:path arrowok="t"/>
            </v:shape>
            <v:shape id="_x0000_s4671" style="position:absolute;left:2000;top:12255;width:2532;height:617" coordorigin="2000,12255" coordsize="2532,617" path="m2113,12255r-65,2l2001,12302r-1,66l2000,12758r,38l2014,12857r61,14l4418,12872r37,-1l4517,12858r14,-62l4531,12368r,-37l4517,12269r-61,-14l2113,12255xe" fillcolor="#1b4773" stroked="f">
              <v:path arrowok="t"/>
            </v:shape>
            <v:shape id="_x0000_s4670" style="position:absolute;left:2186;top:12409;width:182;height:193" coordorigin="2186,12409" coordsize="182,193" path="m2369,12494r-3,-22l2359,12451r-11,-19l2332,12417r-20,-7l2305,12409r-22,2l2262,12418r-20,10l2225,12441r-16,16l2198,12476r-8,20l2186,12518r,4l2189,12545r8,21l2210,12583r17,12l2249,12602r10,l2282,12600r21,-7l2322,12583r16,-15l2352,12551r10,-19l2367,12510r2,-16xe" filled="f" strokecolor="white" strokeweight=".6pt">
              <v:path arrowok="t"/>
            </v:shape>
            <v:shape id="_x0000_s4669" style="position:absolute;left:2381;top:12448;width:113;height:154" coordorigin="2381,12448" coordsize="113,154" path="m2494,12461r,-7l2492,12448r-9,l2478,12448r-3,1l2472,12453r-6,7l2466,12472r-2,9l2463,12484r,4l2462,12491r-2,7l2456,12505r-3,7l2433,12556r-7,-14l2419,12521r-6,-22l2408,12478r-2,-6l2405,12467r-6,-18l2392,12449r-7,l2381,12456r,7l2383,12472r5,19l2396,12517r7,27l2411,12568r6,19l2420,12593r5,6l2427,12602r14,-14l2451,12569r6,-19l2458,12547r6,-19l2470,12509r,-3l2472,12501r4,-11l2479,12485r6,-9l2494,12474r,-13xe" filled="f" strokecolor="white" strokeweight=".6pt">
              <v:path arrowok="t"/>
            </v:shape>
            <v:shape id="_x0000_s4668" style="position:absolute;left:2506;top:12456;width:148;height:146" coordorigin="2506,12456" coordsize="148,146" path="m2654,12556r,-3l2642,12549r-5,3l2631,12561r-3,4l2615,12574r-23,8l2569,12588r-17,2l2542,12590r-17,-5l2525,12572r5,-11l2543,12549r18,-13l2580,12521r16,-17l2606,12484r2,-13l2608,12463r-3,-7l2597,12456r-21,4l2558,12470r-15,14l2535,12493r-12,16l2513,12527r-6,19l2506,12559r4,24l2524,12598r21,4l2562,12601r23,-4l2610,12590r23,-9l2647,12569r4,-10l2654,12556xe" filled="f" strokecolor="white" strokeweight=".6pt">
              <v:path arrowok="t"/>
            </v:shape>
            <v:shape id="_x0000_s4667" style="position:absolute;left:2905;top:12388;width:161;height:214" coordorigin="2905,12388" coordsize="161,214" path="m3066,12479r,-5l3064,12469r-5,-2l3058,12467r-3,l3055,12467r-64,15l2990,12476r-1,-6l2989,12464r3,-20l2997,12424r5,-20l3002,12397r,-7l2996,12388r-6,l2978,12402r-4,24l2974,12429r-1,12l2973,12454r-1,12l2972,12471r,6l2972,12482r-14,10l2935,12504r-11,5l2915,12513r-10,7l2905,12531r,2l2905,12536r,3l2924,12535r19,-9l2961,12515r8,-4l2971,12522r2,11l2973,12545r2,19l2977,12585r3,17l2987,12600r6,-1l3000,12599r-2,-20l2993,12559r-1,-8l2990,12542r-2,-9l2988,12523r7,-21l3013,12490r13,-2l3036,12488r10,3l3055,12493r9,-3l3066,12489r,-10xe" filled="f" strokecolor="white" strokeweight=".6pt">
              <v:path arrowok="t"/>
            </v:shape>
            <v:shape id="_x0000_s4666" style="position:absolute;left:3080;top:12469;width:142;height:134" coordorigin="3080,12469" coordsize="142,134" path="m3222,12523r-4,-25l3206,12482r-19,-10l3163,12469r-4,l3135,12472r-20,9l3099,12494r-12,18l3081,12534r-1,14l3084,12571r11,18l3113,12600r20,3l3154,12600r21,-8l3194,12580r15,-16l3219,12544r3,-21xe" filled="f" strokecolor="white" strokeweight=".6pt">
              <v:path arrowok="t"/>
            </v:shape>
            <v:shape id="_x0000_s4665" style="position:absolute;left:3357;top:12448;width:143;height:238" coordorigin="3357,12448" coordsize="143,238" path="m3501,12465r-3,-1l3495,12464r-3,l3479,12464r-6,13l3470,12487r-8,19l3453,12524r-12,16l3437,12543r-15,13l3405,12567r-19,8l3383,12576r,-2l3382,12571r,-2l3386,12553r9,-18l3407,12516r12,-19l3427,12478r2,-14l3429,12458r,-10l3421,12448r-3,l3414,12449r-2,2l3404,12467r-7,23l3395,12502r-8,18l3376,12538r-3,6l3363,12562r-5,19l3357,12588r,8l3360,12604r9,l3388,12598r20,-13l3427,12568r17,-16l3455,12543r3,-1l3461,12542r,10l3462,12561r,10l3463,12575r,5l3463,12585r1,4l3465,12592r1,4l3468,12605r2,10l3472,12624r2,8l3475,12640r,8l3475,12656r-2,11l3462,12667r-18,-5l3423,12654r-2,-1l3420,12655r,2l3420,12659r9,19l3450,12686r5,l3477,12680r12,-17l3491,12645r,-7l3490,12630r-1,-8l3487,12602r-3,-20l3482,12568r-1,-13l3481,12542r2,-18l3488,12503r6,-20l3501,12465xe" filled="f" strokecolor="white" strokeweight=".6pt">
              <v:path arrowok="t"/>
            </v:shape>
            <v:shape id="_x0000_s4664" style="position:absolute;left:3515;top:12469;width:142;height:134" coordorigin="3515,12469" coordsize="142,134" path="m3657,12523r-5,-25l3640,12482r-18,-10l3598,12469r-5,l3570,12472r-20,9l3534,12494r-12,18l3516,12534r-1,14l3518,12571r12,18l3548,12600r19,3l3589,12600r21,-8l3628,12580r15,-16l3653,12544r4,-21xe" filled="f" strokecolor="white" strokeweight=".6pt">
              <v:path arrowok="t"/>
            </v:shape>
            <v:shape id="_x0000_s4663" style="position:absolute;left:3669;top:12465;width:135;height:140" coordorigin="3669,12465" coordsize="135,140" path="m3804,12582r-11,-7l3787,12564r,-13l3791,12531r7,-20l3801,12497r,-5l3797,12483r-6,l3778,12494r-8,24l3767,12538r,l3766,12544r-2,5l3761,12553r-5,6l3749,12565r-7,4l3725,12579r-20,6l3701,12585r-6,l3689,12584r,-7l3693,12565r9,-18l3714,12527r11,-21l3732,12486r1,-10l3733,12470r-4,-5l3723,12465r-6,l3714,12469r-2,4l3705,12492r-6,19l3697,12515r-8,18l3680,12551r-3,5l3675,12561r-2,5l3671,12571r-1,4l3669,12580r,5l3669,12598r7,7l3689,12605r19,-3l3728,12594r19,-10l3763,12573r4,-2l3768,12578r4,22l3782,12600r11,l3799,12590r5,-8xe" filled="f" strokecolor="white" strokeweight=".6pt">
              <v:path arrowok="t"/>
            </v:shape>
            <v:shape id="_x0000_s4662" style="position:absolute;left:4086;top:12084;width:527;height:514" coordorigin="4086,12084" coordsize="527,514" path="m4349,12598r24,-1l4395,12594r23,-5l4439,12583r21,-9l4479,12565r19,-12l4516,12540r16,-14l4547,12510r14,-16l4573,12476r11,-19l4593,12437r8,-20l4607,12395r3,-22l4612,12350r,-9l4611,12318r-3,-22l4603,12274r-6,-21l4588,12233r-10,-19l4566,12196r-13,-18l4538,12162r-16,-14l4505,12134r-18,-12l4468,12112r-21,-9l4426,12095r-22,-5l4382,12086r-23,-2l4349,12084r-23,1l4303,12088r-22,5l4259,12100r-21,8l4219,12118r-19,11l4182,12142r-16,14l4151,12172r-14,17l4125,12207r-11,18l4105,12245r-8,21l4092,12287r-4,22l4086,12332r,9l4087,12364r3,22l4095,12408r7,21l4110,12449r10,19l4132,12487r13,17l4160,12520r16,15l4193,12548r18,12l4230,12571r21,9l4272,12587r22,6l4316,12596r24,2l4349,12598xe" fillcolor="#d7b61f" stroked="f">
              <v:path arrowok="t"/>
            </v:shape>
            <v:shape id="_x0000_s4661" style="position:absolute;left:4086;top:12084;width:527;height:514" coordorigin="4086,12084" coordsize="527,514" path="m4349,12598r23,-1l4395,12594r23,-5l4439,12583r21,-9l4479,12565r19,-12l4516,12540r16,-14l4547,12510r14,-16l4573,12476r11,-19l4593,12437r8,-20l4607,12395r3,-22l4612,12350r,-9l4611,12318r-3,-22l4603,12274r-6,-21l4588,12233r-10,-19l4566,12196r-13,-18l4538,12162r-16,-14l4505,12134r-18,-12l4468,12112r-21,-9l4426,12095r-22,-5l4382,12086r-24,-2l4349,12084r-23,1l4303,12088r-23,5l4259,12100r-21,8l4219,12118r-19,11l4182,12142r-16,14l4151,12172r-14,17l4125,12207r-11,18l4105,12245r-8,21l4091,12287r-3,22l4086,12332r,9l4087,12364r3,22l4095,12408r6,21l4110,12449r10,19l4132,12487r13,17l4160,12520r16,15l4193,12548r18,12l4230,12571r21,9l4272,12587r22,6l4316,12596r24,2l4349,12598xe" filled="f" strokecolor="white" strokeweight=".62214mm">
              <v:path arrowok="t"/>
            </v:shape>
            <v:shape id="_x0000_s4660" style="position:absolute;left:4189;top:12185;width:258;height:344" coordorigin="4189,12185" coordsize="258,344" path="m4202,12408r-13,64l4267,12517r101,12l4447,12496r-35,-264l4289,12185r-66,121l4202,12408xe" fillcolor="#b69117" stroked="f">
              <v:path arrowok="t"/>
            </v:shape>
            <v:shape id="_x0000_s4659" style="position:absolute;left:4189;top:12185;width:258;height:344" coordorigin="4189,12185" coordsize="258,344" path="m4202,12408r21,-102l4289,12185r122,47l4447,12496r-79,33l4267,12517r-78,-45l4202,12408xe" filled="f" strokecolor="#b69117" strokeweight="1.77pt">
              <v:path arrowok="t"/>
            </v:shape>
            <v:shape id="_x0000_s4658" style="position:absolute;left:4298;top:12526;width:320;height:194" coordorigin="4298,12526" coordsize="320,194" path="m4618,12526r-237,65l4298,12721r235,-75l4618,12526xe" fillcolor="#153c58" stroked="f">
              <v:path arrowok="t"/>
            </v:shape>
            <v:shape id="_x0000_s4657" style="position:absolute;left:4061;top:12353;width:320;height:368" coordorigin="4061,12353" coordsize="320,368" path="m4381,12591r-251,-238l4061,12487r237,234l4381,12591xe" fillcolor="#557f9a" stroked="f">
              <v:path arrowok="t"/>
            </v:shape>
            <v:shape id="_x0000_s4656" style="position:absolute;left:4232;top:12165;width:87;height:242" coordorigin="4232,12165" coordsize="87,242" path="m4282,12407r37,-242l4253,12286r-21,103l4282,12407xe" fillcolor="#557f9a" stroked="f">
              <v:path arrowok="t"/>
            </v:shape>
            <v:shape id="_x0000_s4655" style="position:absolute;left:4061;top:12353;width:236;height:368" coordorigin="4061,12353" coordsize="236,368" path="m4130,12353r-69,134l4298,12721e" filled="f" strokecolor="#2c271f" strokeweight=".31269mm">
              <v:path arrowok="t"/>
            </v:shape>
            <v:shape id="_x0000_s4654" style="position:absolute;left:4130;top:12353;width:488;height:238" coordorigin="4130,12353" coordsize="488,238" path="m4618,12526r-237,65l4130,12353e" filled="f" strokecolor="white" strokeweight=".15442mm">
              <v:path arrowok="t"/>
            </v:shape>
            <v:shape id="_x0000_s4653" style="position:absolute;left:4298;top:12527;width:320;height:194" coordorigin="4298,12527" coordsize="320,194" path="m4298,12721r235,-74l4618,12527e" filled="f" strokecolor="#2c271f" strokeweight=".30942mm">
              <v:path arrowok="t"/>
            </v:shape>
            <v:shape id="_x0000_s4652" style="position:absolute;left:4282;top:12165;width:37;height:242" coordorigin="4282,12165" coordsize="37,242" path="m4282,12407r37,-242e" filled="f" strokecolor="white" strokeweight=".15736mm">
              <v:path arrowok="t"/>
            </v:shape>
            <v:shape id="_x0000_s4651" style="position:absolute;left:4130;top:12353;width:152;height:54" coordorigin="4130,12353" coordsize="152,54" path="m4130,12353r152,54e" filled="f" strokecolor="#2c271f" strokeweight=".30822mm">
              <v:path arrowok="t"/>
            </v:shape>
            <v:shape id="_x0000_s4650" style="position:absolute;left:4232;top:12165;width:87;height:223" coordorigin="4232,12165" coordsize="87,223" path="m4319,12165r-66,121l4232,12389e" filled="f" strokecolor="#2c271f" strokeweight=".31392mm">
              <v:path arrowok="t"/>
            </v:shape>
            <v:shape id="_x0000_s4649" style="position:absolute;left:4319;top:12165;width:299;height:361" coordorigin="4319,12165" coordsize="299,361" path="m4319,12165r123,47l4477,12477r141,50e" filled="f" strokecolor="#2c271f" strokeweight=".31183mm">
              <v:path arrowok="t"/>
            </v:shape>
            <w10:wrap anchorx="page" anchory="page"/>
          </v:group>
        </w:pic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37"/>
        </w:rPr>
        <w:t xml:space="preserve"> </w:t>
      </w:r>
      <w:r w:rsidR="00AF12C9">
        <w:rPr>
          <w:color w:val="2C271F"/>
          <w:spacing w:val="-20"/>
        </w:rPr>
        <w:t>T</w:t>
      </w:r>
      <w:r w:rsidR="00AF12C9">
        <w:rPr>
          <w:color w:val="2C271F"/>
          <w:spacing w:val="-3"/>
        </w:rPr>
        <w:t>any</w:t>
      </w:r>
      <w:r w:rsidR="00AF12C9">
        <w:rPr>
          <w:color w:val="2C271F"/>
        </w:rPr>
        <w:t>a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  <w:w w:val="109"/>
        </w:rPr>
        <w:t>Hull.</w:t>
      </w:r>
    </w:p>
    <w:p w:rsidR="00155E03" w:rsidRDefault="00155E03">
      <w:pPr>
        <w:spacing w:line="200" w:lineRule="exact"/>
      </w:pPr>
    </w:p>
    <w:p w:rsidR="00155E03" w:rsidRDefault="00155E03">
      <w:pPr>
        <w:spacing w:before="20" w:line="240" w:lineRule="exact"/>
        <w:rPr>
          <w:sz w:val="24"/>
          <w:szCs w:val="24"/>
        </w:rPr>
      </w:pPr>
    </w:p>
    <w:p w:rsidR="00155E03" w:rsidRDefault="00AF12C9">
      <w:pPr>
        <w:spacing w:before="24" w:line="250" w:lineRule="auto"/>
        <w:ind w:left="1217" w:right="1122"/>
      </w:pPr>
      <w:r>
        <w:rPr>
          <w:b/>
          <w:color w:val="FFFFFF"/>
          <w:spacing w:val="-1"/>
        </w:rPr>
        <w:t>Spel</w:t>
      </w:r>
      <w:r>
        <w:rPr>
          <w:b/>
          <w:color w:val="FFFFFF"/>
        </w:rPr>
        <w:t>l</w:t>
      </w:r>
      <w:r>
        <w:rPr>
          <w:b/>
          <w:color w:val="FFFFFF"/>
          <w:spacing w:val="-16"/>
        </w:rPr>
        <w:t xml:space="preserve"> </w:t>
      </w:r>
      <w:r>
        <w:rPr>
          <w:b/>
          <w:color w:val="FFFFFF"/>
          <w:spacing w:val="-1"/>
          <w:w w:val="90"/>
        </w:rPr>
        <w:t>you</w:t>
      </w:r>
      <w:r>
        <w:rPr>
          <w:b/>
          <w:color w:val="FFFFFF"/>
          <w:w w:val="90"/>
        </w:rPr>
        <w:t>r</w:t>
      </w:r>
      <w:r>
        <w:rPr>
          <w:b/>
          <w:color w:val="FFFFFF"/>
          <w:spacing w:val="18"/>
          <w:w w:val="90"/>
        </w:rPr>
        <w:t xml:space="preserve"> </w:t>
      </w:r>
      <w:r>
        <w:rPr>
          <w:b/>
          <w:color w:val="FFFFFF"/>
          <w:spacing w:val="-1"/>
        </w:rPr>
        <w:t>name</w:t>
      </w:r>
      <w:r>
        <w:rPr>
          <w:b/>
          <w:color w:val="FFFFFF"/>
        </w:rPr>
        <w:t>,</w:t>
      </w:r>
      <w:r>
        <w:rPr>
          <w:b/>
          <w:color w:val="FFFFFF"/>
          <w:spacing w:val="-12"/>
        </w:rPr>
        <w:t xml:space="preserve"> </w:t>
      </w:r>
      <w:r>
        <w:rPr>
          <w:b/>
          <w:color w:val="FFFFFF"/>
          <w:spacing w:val="-1"/>
          <w:w w:val="90"/>
        </w:rPr>
        <w:t>you</w:t>
      </w:r>
      <w:r>
        <w:rPr>
          <w:b/>
          <w:color w:val="FFFFFF"/>
          <w:w w:val="90"/>
        </w:rPr>
        <w:t>r</w:t>
      </w:r>
      <w:r>
        <w:rPr>
          <w:b/>
          <w:color w:val="FFFFFF"/>
          <w:spacing w:val="18"/>
          <w:w w:val="90"/>
        </w:rPr>
        <w:t xml:space="preserve"> </w:t>
      </w:r>
      <w:r>
        <w:rPr>
          <w:b/>
          <w:color w:val="FFFFFF"/>
          <w:spacing w:val="-1"/>
        </w:rPr>
        <w:t>hom</w:t>
      </w:r>
      <w:r>
        <w:rPr>
          <w:b/>
          <w:color w:val="FFFFFF"/>
        </w:rPr>
        <w:t>e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  <w:spacing w:val="-1"/>
        </w:rPr>
        <w:t>add</w:t>
      </w:r>
      <w:r>
        <w:rPr>
          <w:b/>
          <w:color w:val="FFFFFF"/>
          <w:spacing w:val="-5"/>
        </w:rPr>
        <w:t>r</w:t>
      </w:r>
      <w:r>
        <w:rPr>
          <w:b/>
          <w:color w:val="FFFFFF"/>
          <w:spacing w:val="-1"/>
        </w:rPr>
        <w:t>es</w:t>
      </w:r>
      <w:r>
        <w:rPr>
          <w:b/>
          <w:color w:val="FFFFFF"/>
        </w:rPr>
        <w:t>s</w:t>
      </w:r>
      <w:r>
        <w:rPr>
          <w:b/>
          <w:color w:val="FFFFFF"/>
          <w:spacing w:val="-18"/>
        </w:rPr>
        <w:t xml:space="preserve"> </w:t>
      </w:r>
      <w:r>
        <w:rPr>
          <w:b/>
          <w:color w:val="FFFFFF"/>
          <w:spacing w:val="-1"/>
        </w:rPr>
        <w:t>an</w:t>
      </w:r>
      <w:r>
        <w:rPr>
          <w:b/>
          <w:color w:val="FFFFFF"/>
        </w:rPr>
        <w:t>d</w:t>
      </w:r>
      <w:r>
        <w:rPr>
          <w:b/>
          <w:color w:val="FFFFFF"/>
          <w:spacing w:val="-7"/>
        </w:rPr>
        <w:t xml:space="preserve"> </w:t>
      </w:r>
      <w:r>
        <w:rPr>
          <w:b/>
          <w:color w:val="FFFFFF"/>
          <w:spacing w:val="-1"/>
          <w:w w:val="92"/>
        </w:rPr>
        <w:t>you</w:t>
      </w:r>
      <w:r>
        <w:rPr>
          <w:b/>
          <w:color w:val="FFFFFF"/>
          <w:w w:val="92"/>
        </w:rPr>
        <w:t>r</w:t>
      </w:r>
      <w:r>
        <w:rPr>
          <w:b/>
          <w:color w:val="FFFFFF"/>
          <w:spacing w:val="9"/>
          <w:w w:val="92"/>
        </w:rPr>
        <w:t xml:space="preserve"> </w:t>
      </w:r>
      <w:r>
        <w:rPr>
          <w:b/>
          <w:color w:val="FFFFFF"/>
          <w:spacing w:val="-1"/>
          <w:w w:val="92"/>
        </w:rPr>
        <w:t>compan</w:t>
      </w:r>
      <w:r>
        <w:rPr>
          <w:b/>
          <w:color w:val="FFFFFF"/>
          <w:w w:val="92"/>
        </w:rPr>
        <w:t>y</w:t>
      </w:r>
      <w:r>
        <w:rPr>
          <w:b/>
          <w:color w:val="FFFFFF"/>
          <w:spacing w:val="28"/>
          <w:w w:val="92"/>
        </w:rPr>
        <w:t xml:space="preserve"> </w:t>
      </w:r>
      <w:r>
        <w:rPr>
          <w:b/>
          <w:color w:val="FFFFFF"/>
          <w:spacing w:val="-1"/>
          <w:w w:val="92"/>
        </w:rPr>
        <w:t>add</w:t>
      </w:r>
      <w:r>
        <w:rPr>
          <w:b/>
          <w:color w:val="FFFFFF"/>
          <w:spacing w:val="-5"/>
          <w:w w:val="92"/>
        </w:rPr>
        <w:t>r</w:t>
      </w:r>
      <w:r>
        <w:rPr>
          <w:b/>
          <w:color w:val="FFFFFF"/>
          <w:spacing w:val="-1"/>
          <w:w w:val="92"/>
        </w:rPr>
        <w:t>es</w:t>
      </w:r>
      <w:r>
        <w:rPr>
          <w:b/>
          <w:color w:val="FFFFFF"/>
          <w:spacing w:val="-5"/>
          <w:w w:val="92"/>
        </w:rPr>
        <w:t>s</w:t>
      </w:r>
      <w:r>
        <w:rPr>
          <w:b/>
          <w:color w:val="FFFFFF"/>
          <w:w w:val="92"/>
        </w:rPr>
        <w:t>.</w:t>
      </w:r>
      <w:r>
        <w:rPr>
          <w:b/>
          <w:color w:val="FFFFFF"/>
          <w:spacing w:val="35"/>
          <w:w w:val="92"/>
        </w:rPr>
        <w:t xml:space="preserve"> </w:t>
      </w:r>
      <w:r>
        <w:rPr>
          <w:b/>
          <w:color w:val="FFFFFF"/>
          <w:spacing w:val="-5"/>
        </w:rPr>
        <w:t>U</w:t>
      </w:r>
      <w:r>
        <w:rPr>
          <w:b/>
          <w:color w:val="FFFFFF"/>
          <w:spacing w:val="-1"/>
        </w:rPr>
        <w:t>s</w:t>
      </w:r>
      <w:r>
        <w:rPr>
          <w:b/>
          <w:color w:val="FFFFFF"/>
        </w:rPr>
        <w:t>e</w:t>
      </w:r>
      <w:r>
        <w:rPr>
          <w:b/>
          <w:color w:val="FFFFFF"/>
          <w:spacing w:val="-7"/>
        </w:rPr>
        <w:t xml:space="preserve"> </w:t>
      </w:r>
      <w:r>
        <w:rPr>
          <w:b/>
          <w:color w:val="FFFFFF"/>
          <w:spacing w:val="-1"/>
        </w:rPr>
        <w:t>th</w:t>
      </w:r>
      <w:r>
        <w:rPr>
          <w:b/>
          <w:color w:val="FFFFFF"/>
        </w:rPr>
        <w:t>e</w:t>
      </w:r>
      <w:r>
        <w:rPr>
          <w:b/>
          <w:color w:val="FFFFFF"/>
          <w:spacing w:val="12"/>
        </w:rPr>
        <w:t xml:space="preserve"> </w:t>
      </w:r>
      <w:r>
        <w:rPr>
          <w:b/>
          <w:color w:val="FFFFFF"/>
          <w:spacing w:val="-1"/>
        </w:rPr>
        <w:t>telephone alphabet.</w:t>
      </w:r>
    </w:p>
    <w:p w:rsidR="00155E03" w:rsidRDefault="00AF12C9">
      <w:pPr>
        <w:spacing w:line="250" w:lineRule="auto"/>
        <w:ind w:left="1217" w:right="495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rPr>
          <w:b/>
          <w:color w:val="FFFFFF"/>
          <w:w w:val="93"/>
        </w:rPr>
        <w:t>What</w:t>
      </w:r>
      <w:r>
        <w:rPr>
          <w:b/>
          <w:color w:val="FFFFFF"/>
          <w:spacing w:val="14"/>
          <w:w w:val="93"/>
        </w:rPr>
        <w:t xml:space="preserve"> </w:t>
      </w:r>
      <w:r>
        <w:rPr>
          <w:b/>
          <w:color w:val="FFFFFF"/>
        </w:rPr>
        <w:t>a</w:t>
      </w:r>
      <w:r>
        <w:rPr>
          <w:b/>
          <w:color w:val="FFFFFF"/>
          <w:spacing w:val="-4"/>
        </w:rPr>
        <w:t>r</w:t>
      </w:r>
      <w:r>
        <w:rPr>
          <w:b/>
          <w:color w:val="FFFFFF"/>
        </w:rPr>
        <w:t>e</w:t>
      </w:r>
      <w:r>
        <w:rPr>
          <w:b/>
          <w:color w:val="FFFFFF"/>
          <w:spacing w:val="-8"/>
        </w:rPr>
        <w:t xml:space="preserve"> </w:t>
      </w:r>
      <w:r>
        <w:rPr>
          <w:b/>
          <w:color w:val="FFFFFF"/>
          <w:w w:val="91"/>
        </w:rPr>
        <w:t>your</w:t>
      </w:r>
      <w:r>
        <w:rPr>
          <w:b/>
          <w:color w:val="FFFFFF"/>
          <w:spacing w:val="15"/>
          <w:w w:val="91"/>
        </w:rPr>
        <w:t xml:space="preserve"> </w:t>
      </w:r>
      <w:r>
        <w:rPr>
          <w:b/>
          <w:color w:val="FFFFFF"/>
        </w:rPr>
        <w:t>phone</w:t>
      </w:r>
      <w:r>
        <w:rPr>
          <w:b/>
          <w:color w:val="FFFFFF"/>
          <w:spacing w:val="1"/>
        </w:rPr>
        <w:t xml:space="preserve"> </w:t>
      </w:r>
      <w:r>
        <w:rPr>
          <w:b/>
          <w:color w:val="FFFFFF"/>
          <w:w w:val="95"/>
        </w:rPr>
        <w:t>numbe</w:t>
      </w:r>
      <w:r>
        <w:rPr>
          <w:b/>
          <w:color w:val="FFFFFF"/>
          <w:spacing w:val="-4"/>
          <w:w w:val="95"/>
        </w:rPr>
        <w:t>r</w:t>
      </w:r>
      <w:r>
        <w:rPr>
          <w:b/>
          <w:color w:val="FFFFFF"/>
          <w:w w:val="95"/>
        </w:rPr>
        <w:t>s</w:t>
      </w:r>
      <w:r>
        <w:rPr>
          <w:b/>
          <w:color w:val="FFFFFF"/>
          <w:spacing w:val="14"/>
          <w:w w:val="95"/>
        </w:rPr>
        <w:t xml:space="preserve"> </w:t>
      </w:r>
      <w:r>
        <w:rPr>
          <w:b/>
          <w:color w:val="FFFFFF"/>
        </w:rPr>
        <w:t>–</w:t>
      </w:r>
      <w:r>
        <w:rPr>
          <w:b/>
          <w:color w:val="FFFFFF"/>
          <w:spacing w:val="18"/>
        </w:rPr>
        <w:t xml:space="preserve"> </w:t>
      </w:r>
      <w:r>
        <w:rPr>
          <w:b/>
          <w:color w:val="FFFFFF"/>
        </w:rPr>
        <w:t>at</w:t>
      </w:r>
      <w:r>
        <w:rPr>
          <w:b/>
          <w:color w:val="FFFFFF"/>
          <w:spacing w:val="11"/>
        </w:rPr>
        <w:t xml:space="preserve"> </w:t>
      </w:r>
      <w:r>
        <w:rPr>
          <w:b/>
          <w:color w:val="FFFFFF"/>
        </w:rPr>
        <w:t>home,</w:t>
      </w:r>
      <w:r>
        <w:rPr>
          <w:b/>
          <w:color w:val="FFFFFF"/>
          <w:spacing w:val="-10"/>
        </w:rPr>
        <w:t xml:space="preserve"> </w:t>
      </w:r>
      <w:r>
        <w:rPr>
          <w:b/>
          <w:color w:val="FFFFFF"/>
        </w:rPr>
        <w:t>at</w:t>
      </w:r>
      <w:r>
        <w:rPr>
          <w:b/>
          <w:color w:val="FFFFFF"/>
          <w:spacing w:val="11"/>
        </w:rPr>
        <w:t xml:space="preserve"> </w:t>
      </w:r>
      <w:r>
        <w:rPr>
          <w:b/>
          <w:color w:val="FFFFFF"/>
          <w:w w:val="90"/>
        </w:rPr>
        <w:t>work</w:t>
      </w:r>
      <w:r>
        <w:rPr>
          <w:b/>
          <w:color w:val="FFFFFF"/>
          <w:spacing w:val="16"/>
          <w:w w:val="90"/>
        </w:rPr>
        <w:t xml:space="preserve"> </w:t>
      </w:r>
      <w:r>
        <w:rPr>
          <w:b/>
          <w:color w:val="FFFFFF"/>
        </w:rPr>
        <w:t>and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</w:rPr>
        <w:t>on</w:t>
      </w:r>
      <w:r>
        <w:rPr>
          <w:b/>
          <w:color w:val="FFFFFF"/>
          <w:spacing w:val="7"/>
        </w:rPr>
        <w:t xml:space="preserve"> </w:t>
      </w:r>
      <w:r>
        <w:rPr>
          <w:b/>
          <w:color w:val="FFFFFF"/>
          <w:w w:val="92"/>
        </w:rPr>
        <w:t>your</w:t>
      </w:r>
      <w:r>
        <w:rPr>
          <w:b/>
          <w:color w:val="FFFFFF"/>
          <w:spacing w:val="11"/>
          <w:w w:val="92"/>
        </w:rPr>
        <w:t xml:space="preserve"> </w:t>
      </w:r>
      <w:r>
        <w:rPr>
          <w:b/>
          <w:color w:val="FFFFFF"/>
          <w:w w:val="92"/>
        </w:rPr>
        <w:t>mobile?</w:t>
      </w:r>
      <w:r>
        <w:rPr>
          <w:b/>
          <w:color w:val="FFFFFF"/>
          <w:spacing w:val="35"/>
          <w:w w:val="92"/>
        </w:rPr>
        <w:t xml:space="preserve"> </w:t>
      </w:r>
      <w:r>
        <w:rPr>
          <w:b/>
          <w:color w:val="FFFFFF"/>
          <w:w w:val="92"/>
        </w:rPr>
        <w:t>Remember</w:t>
      </w:r>
      <w:r>
        <w:rPr>
          <w:b/>
          <w:color w:val="FFFFFF"/>
          <w:spacing w:val="15"/>
          <w:w w:val="92"/>
        </w:rPr>
        <w:t xml:space="preserve"> </w:t>
      </w:r>
      <w:r>
        <w:rPr>
          <w:b/>
          <w:color w:val="FFFFFF"/>
        </w:rPr>
        <w:t>to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  <w:spacing w:val="-4"/>
        </w:rPr>
        <w:t>s</w:t>
      </w:r>
      <w:r>
        <w:rPr>
          <w:b/>
          <w:color w:val="FFFFFF"/>
        </w:rPr>
        <w:t>ay them</w:t>
      </w:r>
      <w:r>
        <w:rPr>
          <w:b/>
          <w:color w:val="FFFFFF"/>
          <w:spacing w:val="2"/>
        </w:rPr>
        <w:t xml:space="preserve"> </w:t>
      </w:r>
      <w:r>
        <w:rPr>
          <w:b/>
          <w:color w:val="FFFFFF"/>
        </w:rPr>
        <w:t>with the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  <w:w w:val="93"/>
        </w:rPr>
        <w:t>cor</w:t>
      </w:r>
      <w:r>
        <w:rPr>
          <w:b/>
          <w:color w:val="FFFFFF"/>
          <w:spacing w:val="-4"/>
          <w:w w:val="93"/>
        </w:rPr>
        <w:t>r</w:t>
      </w:r>
      <w:r>
        <w:rPr>
          <w:b/>
          <w:color w:val="FFFFFF"/>
          <w:w w:val="93"/>
        </w:rPr>
        <w:t>ect</w:t>
      </w:r>
      <w:r>
        <w:rPr>
          <w:b/>
          <w:color w:val="FFFFFF"/>
          <w:spacing w:val="19"/>
          <w:w w:val="93"/>
        </w:rPr>
        <w:t xml:space="preserve"> </w:t>
      </w:r>
      <w:r>
        <w:rPr>
          <w:b/>
          <w:color w:val="FFFFFF"/>
        </w:rPr>
        <w:t>intonation.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 w:right="-47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47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spacing w:val="-10"/>
          <w:w w:val="66"/>
          <w:position w:val="-4"/>
          <w:sz w:val="52"/>
          <w:szCs w:val="52"/>
        </w:rPr>
        <w:t>T</w:t>
      </w:r>
      <w:r>
        <w:rPr>
          <w:b/>
          <w:color w:val="1B4B7A"/>
          <w:w w:val="98"/>
          <w:position w:val="-4"/>
          <w:sz w:val="52"/>
          <w:szCs w:val="52"/>
        </w:rPr>
        <w:t>elephoning</w:t>
      </w:r>
      <w:r>
        <w:rPr>
          <w:b/>
          <w:color w:val="1B4B7A"/>
          <w:spacing w:val="29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3: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checking</w:t>
      </w:r>
      <w:r>
        <w:rPr>
          <w:b/>
          <w:color w:val="1B4B7A"/>
          <w:spacing w:val="-50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information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</w:pPr>
    </w:p>
    <w:p w:rsidR="00155E03" w:rsidRDefault="00AF12C9">
      <w:pPr>
        <w:spacing w:before="57"/>
        <w:ind w:left="75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Showing</w:t>
      </w:r>
      <w:r>
        <w:rPr>
          <w:b/>
          <w:color w:val="31668E"/>
          <w:spacing w:val="-23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unde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standing</w:t>
      </w:r>
    </w:p>
    <w:p w:rsidR="00155E03" w:rsidRDefault="00155E03">
      <w:pPr>
        <w:spacing w:before="7" w:line="160" w:lineRule="exact"/>
        <w:rPr>
          <w:sz w:val="17"/>
          <w:szCs w:val="17"/>
        </w:rPr>
        <w:sectPr w:rsidR="00155E03">
          <w:pgSz w:w="10960" w:h="14700"/>
          <w:pgMar w:top="100" w:right="1200" w:bottom="280" w:left="420" w:header="0" w:footer="232" w:gutter="0"/>
          <w:cols w:space="720"/>
        </w:sectPr>
      </w:pPr>
    </w:p>
    <w:p w:rsidR="00155E03" w:rsidRDefault="00AF12C9">
      <w:pPr>
        <w:spacing w:before="27"/>
        <w:ind w:right="176"/>
        <w:jc w:val="right"/>
      </w:pP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phonin</w:t>
      </w:r>
      <w:r>
        <w:rPr>
          <w:color w:val="2C271F"/>
        </w:rPr>
        <w:t xml:space="preserve">g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  <w:w w:val="108"/>
        </w:rPr>
        <w:t>from</w:t>
      </w:r>
    </w:p>
    <w:p w:rsidR="00155E03" w:rsidRDefault="00AF12C9">
      <w:pPr>
        <w:spacing w:before="10"/>
        <w:ind w:right="500"/>
        <w:jc w:val="right"/>
      </w:pPr>
      <w:r>
        <w:rPr>
          <w:color w:val="2C271F"/>
          <w:spacing w:val="-3"/>
        </w:rPr>
        <w:t>AI</w:t>
      </w:r>
      <w:r>
        <w:rPr>
          <w:color w:val="2C271F"/>
        </w:rPr>
        <w:t>E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>Dubai.</w:t>
      </w:r>
    </w:p>
    <w:p w:rsidR="00155E03" w:rsidRDefault="00155E03">
      <w:pPr>
        <w:spacing w:before="3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left="3602" w:right="-34"/>
      </w:pPr>
      <w:r>
        <w:pict>
          <v:group id="_x0000_s4636" style="position:absolute;left:0;text-align:left;margin-left:83.9pt;margin-top:-54.4pt;width:207pt;height:138.15pt;z-index:-32956;mso-position-horizontal-relative:page" coordorigin="1679,-1088" coordsize="4140,2763">
            <v:shape id="_x0000_s4647" type="#_x0000_t75" style="position:absolute;left:1673;top:-1109;width:2091;height:2803">
              <v:imagedata r:id="rId23" o:title=""/>
            </v:shape>
            <v:shape id="_x0000_s4646" style="position:absolute;left:3484;top:907;width:2295;height:379" coordorigin="3484,907" coordsize="2295,379" path="m5779,1020r-2,-65l5731,909r-65,-2l4023,907r-76,26l3915,987r-5,27l3484,1093r425,79l3909,1173r1,37l3924,1272r61,13l4023,1286r1643,l5732,1284r45,-46l5779,1172r,-152xe" stroked="f">
              <v:path arrowok="t"/>
            </v:shape>
            <v:shape id="_x0000_s4645" style="position:absolute;left:3483;top:902;width:2301;height:389" coordorigin="3483,902" coordsize="2301,389" path="m5770,1230r10,-28l5784,1181r,-9l5784,1020r-5,l5784,1020r-18,-68l5696,906r-30,-4l4023,902r-72,21l3912,980r-5,19l3909,1009r1,5l3914,1018r1,-3l3915,1013r20,-58l3996,914r27,-2l5667,912r3,l5673,912r5,1l5683,914r10,1l5707,919r13,7l5741,940r13,13l5765,971r7,22l5774,1020r,154l5774,1177r,3l5773,1184r-1,5l5771,1199r-38,62l5666,1281r-1645,l4018,1280r-3,l4011,1280r-5,-1l3996,1277r-14,-3l3968,1267r-6,-4l3947,1253r-12,-13l3924,1222r-7,-22l3914,1172r,-4l3511,1093r394,-79l3905,1010r-422,78l3483,1098r422,79l3904,1172r5,l3909,1177r-4,l3907,1199r28,56l3993,1286r30,5l5666,1291r68,-19l5769,1231r1,-1xe" fillcolor="#2c271f" stroked="f">
              <v:path arrowok="t"/>
            </v:shape>
            <v:shape id="_x0000_s4644" style="position:absolute;left:3483;top:902;width:2301;height:389" coordorigin="3483,902" coordsize="2301,389" path="m3909,1172r-5,l3905,1177r4,l3909,1172xe" fillcolor="#2c271f" stroked="f">
              <v:path arrowok="t"/>
            </v:shape>
            <v:shape id="_x0000_s4643" style="position:absolute;left:3483;top:902;width:2301;height:389" coordorigin="3483,902" coordsize="2301,389" path="m3511,1093r403,-75l3910,1014r-1,-5l3907,999r-2,11l3905,1014r-394,79xe" fillcolor="#2c271f" stroked="f">
              <v:path arrowok="t"/>
            </v:shape>
            <v:shape id="_x0000_s4642" style="position:absolute;left:3484;top:-1058;width:2185;height:633" coordorigin="3484,-1058" coordsize="2185,633" path="m5670,-539r,-406l5665,-982r-52,-62l5556,-1058r-1528,l3962,-1041r-42,60l3914,-945r,111l3484,-747r430,96l3914,-539r5,37l3971,-440r57,14l5556,-426r66,-18l5663,-503r6,-31l5670,-539xe" stroked="f">
              <v:path arrowok="t"/>
            </v:shape>
            <v:shape id="_x0000_s4641" style="position:absolute;left:3483;top:-1063;width:2191;height:643" coordorigin="3483,-1063" coordsize="2191,643" path="m3919,-830r,-115l3919,-947r1,-3l3937,-1006r43,-39l4028,-1053r1530,l5617,-1036r39,44l5665,-945r,406l5670,-539r,31l5674,-530r1,-9l5675,-945r-3,-27l5644,-1028r-57,-31l4028,-1063r-27,2l3944,-1032r-30,56l3909,-838r-401,91l3919,-830xe" fillcolor="#2c271f" stroked="f">
              <v:path arrowok="t"/>
            </v:shape>
            <v:shape id="_x0000_s4640" style="position:absolute;left:3483;top:-1063;width:2191;height:643" coordorigin="3483,-1063" coordsize="2191,643" path="m3909,-647r,108l3928,-471r69,46l5556,-421r27,-2l5640,-452r30,-56l5670,-539r-5,l5665,-538r-1,3l5647,-478r-44,39l5556,-431r-1530,l3967,-448r-39,-44l3919,-539r,-116l3508,-747r401,-91l3483,-752r,10l3909,-647xe" fillcolor="#2c271f" stroked="f">
              <v:path arrowok="t"/>
            </v:shape>
            <v:shape id="_x0000_s4639" style="position:absolute;left:3484;top:-76;width:2328;height:633" coordorigin="3484,-76" coordsize="2328,633" path="m5812,443r,-405l5807,r-51,-61l5699,-76r-1671,l3962,-58,3920,2r-6,36l3914,149r-430,87l3914,332r,111l3919,481r52,62l4028,557r1671,l5764,539r42,-59l5812,448r,-5xe" stroked="f">
              <v:path arrowok="t"/>
            </v:shape>
            <v:shape id="_x0000_s4638" style="position:absolute;left:3483;top:-81;width:2334;height:643" coordorigin="3483,-81" coordsize="2334,643" path="m3919,153r,-115l3919,36r1,-3l3939,-27r63,-41l4028,-71r1672,l5760,-53r45,65l5807,38r,405l5812,443r1,31l5817,453r,-10l5817,38r-2,-27l5786,-46r-56,-30l4028,-81r-27,3l3944,-50,3914,7r-5,138l3508,236r411,-83xe" fillcolor="#2c271f" stroked="f">
              <v:path arrowok="t"/>
            </v:shape>
            <v:shape id="_x0000_s4637" style="position:absolute;left:3483;top:-81;width:2334;height:643" coordorigin="3483,-81" coordsize="2334,643" path="m3909,336r,107l3912,470r28,57l3997,557r1702,5l5726,560r56,-29l5813,474r-1,-31l5807,443r,2l5807,448r-19,60l5724,550r-25,2l4026,552r-59,-17l3922,469r-3,-26l3919,328,3508,236r401,-91l3483,231r,10l3909,336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Coul</w:t>
      </w:r>
      <w:r w:rsidR="00AF12C9">
        <w:rPr>
          <w:color w:val="2C271F"/>
        </w:rPr>
        <w:t>d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as</w:t>
      </w:r>
      <w:r w:rsidR="00AF12C9">
        <w:rPr>
          <w:color w:val="2C271F"/>
        </w:rPr>
        <w:t>k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4"/>
        </w:rPr>
        <w:t xml:space="preserve">Lia </w:t>
      </w:r>
      <w:r w:rsidR="00AF12C9">
        <w:rPr>
          <w:color w:val="2C271F"/>
          <w:spacing w:val="-3"/>
          <w:w w:val="114"/>
        </w:rPr>
        <w:t>t</w:t>
      </w:r>
      <w:r w:rsidR="00AF12C9">
        <w:rPr>
          <w:color w:val="2C271F"/>
          <w:w w:val="114"/>
        </w:rPr>
        <w:t>o</w:t>
      </w:r>
      <w:r w:rsidR="00AF12C9">
        <w:rPr>
          <w:color w:val="2C271F"/>
          <w:spacing w:val="-4"/>
          <w:w w:val="114"/>
        </w:rPr>
        <w:t xml:space="preserve"> </w:t>
      </w:r>
      <w:r w:rsidR="00AF12C9">
        <w:rPr>
          <w:b/>
          <w:color w:val="2C271F"/>
          <w:spacing w:val="-3"/>
        </w:rPr>
        <w:t>emai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3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3"/>
        </w:rPr>
        <w:t xml:space="preserve"> </w:t>
      </w:r>
      <w:r w:rsidR="00AF12C9">
        <w:rPr>
          <w:b/>
          <w:color w:val="2C271F"/>
          <w:spacing w:val="-3"/>
        </w:rPr>
        <w:t>details</w:t>
      </w:r>
      <w:r w:rsidR="00AF12C9">
        <w:rPr>
          <w:color w:val="2C271F"/>
        </w:rPr>
        <w:t>?</w:t>
      </w:r>
    </w:p>
    <w:p w:rsidR="00155E03" w:rsidRDefault="00155E03">
      <w:pPr>
        <w:spacing w:before="3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right="56"/>
        <w:jc w:val="right"/>
      </w:pP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11"/>
        </w:rPr>
        <w:t>important.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before="17" w:line="200" w:lineRule="exact"/>
      </w:pPr>
    </w:p>
    <w:p w:rsidR="00155E03" w:rsidRDefault="00BD5BF3">
      <w:r>
        <w:pict>
          <v:group id="_x0000_s4632" style="position:absolute;margin-left:296.2pt;margin-top:-4.05pt;width:59.8pt;height:19.45pt;z-index:-32952;mso-position-horizontal-relative:page" coordorigin="5924,-81" coordsize="1196,389">
            <v:shape id="_x0000_s4635" style="position:absolute;left:5924;top:-81;width:1196;height:389" coordorigin="5924,-81" coordsize="1196,389" path="m5943,-12r11,-18l5966,-43r15,-10l5988,-57r13,-7l6015,-67r10,-2l6030,-70r4,l6037,-70r3,-1l6580,-71r27,3l6628,-62r31,22l6680,-6r8,36l6689,36r403,75l6693,31r399,80l6698,31r-4,-4l6691,-3r-9,-22l6666,-47r-31,-23l6590,-80r-10,-1l6042,-81r-30,5l5984,-67r-30,21l5932,-12r-8,50l5924,190r,8l5929,38r5,153l5934,38r2,-28l5943,-12xe" fillcolor="#2c271f" stroked="f">
              <v:path arrowok="t"/>
            </v:shape>
            <v:shape id="_x0000_s4634" style="position:absolute;left:5924;top:-81;width:1196;height:389" coordorigin="5924,-81" coordsize="1196,389" path="m6694,190r,5l6699,190r393,-79l6689,186r5,4xe" fillcolor="#2c271f" stroked="f">
              <v:path arrowok="t"/>
            </v:shape>
            <v:shape id="_x0000_s4633" style="position:absolute;left:5924;top:-81;width:1196;height:389" coordorigin="5924,-81" coordsize="1196,389" path="m5938,247r21,30l5993,299r49,9l6580,308r30,-4l6638,294r30,-21l6690,239r8,-45l7120,116r,-10l6698,27r-2,-10l6691,-3r3,30l6698,31r394,80l6699,190r-5,5l6694,190r-5,-4l6689,190r-3,27l6679,239r-11,18l6656,270r-15,11l6635,284r-14,7l6607,295r-10,1l6592,297r-4,1l6585,298r-3,l6042,298r-27,-3l5992,288r-31,-23l5947,244r-10,-27l5934,194,5929,38r-5,160l5928,220r10,27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w w:val="101"/>
        </w:rPr>
        <w:t>Right.</w:t>
      </w:r>
    </w:p>
    <w:p w:rsidR="00155E03" w:rsidRDefault="00155E03">
      <w:pPr>
        <w:spacing w:before="2" w:line="160" w:lineRule="exact"/>
        <w:rPr>
          <w:sz w:val="16"/>
          <w:szCs w:val="16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r>
        <w:rPr>
          <w:b/>
          <w:color w:val="2C271F"/>
          <w:spacing w:val="-3"/>
        </w:rPr>
        <w:t>OK</w:t>
      </w:r>
      <w:r>
        <w:rPr>
          <w:b/>
          <w:color w:val="2C271F"/>
        </w:rPr>
        <w:t>.</w:t>
      </w:r>
      <w:r>
        <w:rPr>
          <w:b/>
          <w:color w:val="2C271F"/>
          <w:spacing w:val="2"/>
        </w:rPr>
        <w:t xml:space="preserve"> </w:t>
      </w:r>
      <w:r>
        <w:rPr>
          <w:color w:val="2C271F"/>
          <w:spacing w:val="-3"/>
        </w:rPr>
        <w:t>I’l</w:t>
      </w:r>
      <w:r>
        <w:rPr>
          <w:color w:val="2C271F"/>
        </w:rPr>
        <w:t>l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4"/>
        </w:rPr>
        <w:t>that.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sectPr w:rsidR="00155E03">
          <w:type w:val="continuous"/>
          <w:pgSz w:w="10960" w:h="14700"/>
          <w:pgMar w:top="300" w:right="1200" w:bottom="280" w:left="420" w:header="720" w:footer="720" w:gutter="0"/>
          <w:cols w:num="2" w:space="720" w:equalWidth="0">
            <w:col w:w="5275" w:space="352"/>
            <w:col w:w="3713"/>
          </w:cols>
        </w:sectPr>
      </w:pP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understand.</w:t>
      </w:r>
    </w:p>
    <w:p w:rsidR="00155E03" w:rsidRDefault="00155E03">
      <w:pPr>
        <w:spacing w:before="9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before="53"/>
        <w:ind w:left="761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w w:val="93"/>
          <w:sz w:val="26"/>
          <w:szCs w:val="26"/>
        </w:rPr>
        <w:t>Checking</w:t>
      </w:r>
      <w:r>
        <w:rPr>
          <w:b/>
          <w:color w:val="31668E"/>
          <w:spacing w:val="20"/>
          <w:w w:val="93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and</w:t>
      </w:r>
      <w:r>
        <w:rPr>
          <w:b/>
          <w:color w:val="31668E"/>
          <w:spacing w:val="-6"/>
          <w:sz w:val="26"/>
          <w:szCs w:val="26"/>
        </w:rPr>
        <w:t xml:space="preserve"> </w:t>
      </w:r>
      <w:r>
        <w:rPr>
          <w:b/>
          <w:color w:val="31668E"/>
          <w:w w:val="95"/>
          <w:sz w:val="26"/>
          <w:szCs w:val="26"/>
        </w:rPr>
        <w:t>confirming</w:t>
      </w:r>
      <w:r>
        <w:rPr>
          <w:b/>
          <w:color w:val="31668E"/>
          <w:spacing w:val="18"/>
          <w:w w:val="95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information</w:t>
      </w:r>
    </w:p>
    <w:p w:rsidR="00155E03" w:rsidRDefault="00155E03">
      <w:pPr>
        <w:spacing w:before="12" w:line="220" w:lineRule="exact"/>
        <w:rPr>
          <w:sz w:val="22"/>
          <w:szCs w:val="22"/>
        </w:rPr>
      </w:pPr>
    </w:p>
    <w:p w:rsidR="00155E03" w:rsidRDefault="00BD5BF3">
      <w:pPr>
        <w:ind w:left="1806"/>
      </w:pPr>
      <w:r>
        <w:pict>
          <v:group id="_x0000_s4628" style="position:absolute;left:0;text-align:left;margin-left:83.7pt;margin-top:-4.25pt;width:119.55pt;height:19.45pt;z-index:-32949;mso-position-horizontal-relative:page" coordorigin="1674,-85" coordsize="2391,389">
            <v:shape id="_x0000_s4631" style="position:absolute;left:1674;top:-85;width:2391;height:389" coordorigin="1674,-85" coordsize="2391,389" path="m4050,243r10,-27l4064,194r,-8l4064,34r-5,l4064,34r-18,-68l3976,-80r-30,-5l2213,-85r-72,22l2102,-7r-5,20l2099,23r1,5l2105,32r,-4l2105,26r20,-58l2187,-72r26,-3l3948,-75r3,1l3954,-74r4,l3963,-73r10,2l3987,-68r13,7l4022,-47r12,14l4045,-16r7,22l4054,34r,153l4054,190r,3l4054,197r-1,6l4051,213r-38,61l3946,294r-1734,l2209,294r-3,l2202,293r-6,-1l2186,291r-14,-4l2159,280r-7,-3l2138,267r-13,-14l2115,235r-7,-22l2105,186r,-4l1702,107,2095,27r1,-4l1674,102r,10l2095,190r,-4l2100,186r-1,5l2095,190r2,22l2126,269r57,31l2213,304r1733,l4014,286r36,-41l4050,243xe" fillcolor="#2c271f" stroked="f">
              <v:path arrowok="t"/>
            </v:shape>
            <v:shape id="_x0000_s4630" style="position:absolute;left:1674;top:-85;width:2391;height:389" coordorigin="1674,-85" coordsize="2391,389" path="m2100,186r-5,l2095,190r4,1l2100,186xe" fillcolor="#2c271f" stroked="f">
              <v:path arrowok="t"/>
            </v:shape>
            <v:shape id="_x0000_s4629" style="position:absolute;left:1674;top:-85;width:2391;height:389" coordorigin="1674,-85" coordsize="2391,389" path="m1702,107l2105,32r-5,-4l2099,23r-2,-10l2096,23r-1,4l1702,107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position w:val="10"/>
        </w:rPr>
        <w:t>M</w:t>
      </w:r>
      <w:r w:rsidR="00AF12C9">
        <w:rPr>
          <w:color w:val="2C271F"/>
          <w:position w:val="10"/>
        </w:rPr>
        <w:t>y</w:t>
      </w:r>
      <w:r w:rsidR="00AF12C9">
        <w:rPr>
          <w:color w:val="2C271F"/>
          <w:spacing w:val="24"/>
          <w:position w:val="10"/>
        </w:rPr>
        <w:t xml:space="preserve"> </w:t>
      </w:r>
      <w:r w:rsidR="00AF12C9">
        <w:rPr>
          <w:color w:val="2C271F"/>
          <w:spacing w:val="-3"/>
          <w:position w:val="10"/>
        </w:rPr>
        <w:t>name</w:t>
      </w:r>
      <w:r w:rsidR="00AF12C9">
        <w:rPr>
          <w:color w:val="2C271F"/>
          <w:spacing w:val="-18"/>
          <w:position w:val="10"/>
        </w:rPr>
        <w:t>’</w:t>
      </w:r>
      <w:r w:rsidR="00AF12C9">
        <w:rPr>
          <w:color w:val="2C271F"/>
          <w:position w:val="10"/>
        </w:rPr>
        <w:t>s</w:t>
      </w:r>
      <w:r w:rsidR="00AF12C9">
        <w:rPr>
          <w:color w:val="2C271F"/>
          <w:spacing w:val="25"/>
          <w:position w:val="10"/>
        </w:rPr>
        <w:t xml:space="preserve"> </w:t>
      </w:r>
      <w:r w:rsidR="00AF12C9">
        <w:rPr>
          <w:color w:val="2C271F"/>
          <w:spacing w:val="-3"/>
          <w:w w:val="113"/>
          <w:position w:val="10"/>
        </w:rPr>
        <w:t>Gatarra</w:t>
      </w:r>
      <w:r w:rsidR="00AF12C9">
        <w:rPr>
          <w:color w:val="2C271F"/>
          <w:w w:val="113"/>
          <w:position w:val="10"/>
        </w:rPr>
        <w:t xml:space="preserve">.                                                   </w:t>
      </w:r>
      <w:r w:rsidR="00AF12C9">
        <w:rPr>
          <w:color w:val="2C271F"/>
          <w:spacing w:val="38"/>
          <w:w w:val="113"/>
          <w:position w:val="10"/>
        </w:rPr>
        <w:t xml:space="preserve"> </w:t>
      </w:r>
      <w:r w:rsidR="00AF12C9">
        <w:rPr>
          <w:color w:val="2C271F"/>
          <w:spacing w:val="-3"/>
        </w:rPr>
        <w:t>Sorr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can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hea</w:t>
      </w:r>
      <w:r w:rsidR="00AF12C9">
        <w:rPr>
          <w:color w:val="2C271F"/>
        </w:rPr>
        <w:t>r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  <w:w w:val="108"/>
        </w:rPr>
        <w:t>you.</w:t>
      </w:r>
    </w:p>
    <w:p w:rsidR="00155E03" w:rsidRDefault="00AF12C9">
      <w:pPr>
        <w:spacing w:before="10"/>
        <w:ind w:right="471"/>
        <w:jc w:val="right"/>
      </w:pPr>
      <w:r>
        <w:rPr>
          <w:b/>
          <w:color w:val="2C271F"/>
          <w:spacing w:val="-3"/>
        </w:rPr>
        <w:t>Coul</w:t>
      </w:r>
      <w:r>
        <w:rPr>
          <w:b/>
          <w:color w:val="2C271F"/>
        </w:rPr>
        <w:t>d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spea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up</w:t>
      </w:r>
      <w:r>
        <w:rPr>
          <w:b/>
          <w:color w:val="2C271F"/>
        </w:rPr>
        <w:t>,</w:t>
      </w:r>
      <w:r>
        <w:rPr>
          <w:b/>
          <w:color w:val="2C271F"/>
          <w:spacing w:val="3"/>
        </w:rPr>
        <w:t xml:space="preserve"> </w:t>
      </w:r>
      <w:r>
        <w:rPr>
          <w:b/>
          <w:color w:val="2C271F"/>
          <w:spacing w:val="-3"/>
          <w:w w:val="98"/>
        </w:rPr>
        <w:t>please?</w:t>
      </w:r>
    </w:p>
    <w:p w:rsidR="00155E03" w:rsidRDefault="00155E03">
      <w:pPr>
        <w:spacing w:before="5" w:line="120" w:lineRule="exact"/>
        <w:rPr>
          <w:sz w:val="13"/>
          <w:szCs w:val="13"/>
        </w:rPr>
      </w:pPr>
    </w:p>
    <w:p w:rsidR="00155E03" w:rsidRDefault="00BD5BF3">
      <w:pPr>
        <w:spacing w:line="250" w:lineRule="auto"/>
        <w:ind w:left="1805" w:right="3796"/>
      </w:pPr>
      <w:r>
        <w:pict>
          <v:group id="_x0000_s4625" style="position:absolute;left:0;text-align:left;margin-left:83.7pt;margin-top:-4.05pt;width:219.2pt;height:43.95pt;z-index:-32947;mso-position-horizontal-relative:page" coordorigin="1674,-81" coordsize="4384,879">
            <v:shape id="_x0000_s4627" style="position:absolute;left:1674;top:-81;width:4384;height:879" coordorigin="1674,-81" coordsize="4384,879" path="m2224,788r-2,l2219,788r-14,-2l2185,781r-23,-10l2159,769r-13,-11l2134,744r-10,-17l2118,705r6,43l2193,794r3751,4l5971,796r56,-29l6058,711r-1,-31l6052,680r,1l6052,684r-2,14l6045,718r-10,23l6033,744r-11,14l6009,770r-18,9l5969,786r-25,2l2224,788xe" fillcolor="#2c271f" stroked="f">
              <v:path arrowok="t"/>
            </v:shape>
            <v:shape id="_x0000_s4626" style="position:absolute;left:1674;top:-81;width:4384;height:879" coordorigin="1674,-81" coordsize="4384,879" path="m6062,680r,-642l6060,11r-29,-57l5975,-76,2224,-81r-27,3l2140,-50,2110,7r-5,244l1674,336r,10l2105,431r,249l2108,707r6,22l2124,748r-6,-43l2115,680r,-257l1700,341r415,-82l2115,36r1,-3l2135,-27r63,-41l2224,-71r3722,l6005,-53r45,65l6052,38r,642l6057,680r1,31l6062,689r,-9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sorry</w:t>
      </w:r>
      <w:r w:rsidR="00AF12C9">
        <w:rPr>
          <w:color w:val="2C271F"/>
        </w:rPr>
        <w:t>.</w:t>
      </w:r>
      <w:r w:rsidR="00AF12C9">
        <w:rPr>
          <w:color w:val="2C271F"/>
          <w:spacing w:val="-10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nam</w:t>
      </w:r>
      <w:r w:rsidR="00AF12C9">
        <w:rPr>
          <w:color w:val="2C271F"/>
        </w:rPr>
        <w:t>e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3"/>
        </w:rPr>
        <w:t>Gatarra</w:t>
      </w:r>
      <w:r w:rsidR="00AF12C9">
        <w:rPr>
          <w:color w:val="2C271F"/>
          <w:w w:val="113"/>
        </w:rPr>
        <w:t>.</w:t>
      </w:r>
      <w:r w:rsidR="00AF12C9">
        <w:rPr>
          <w:color w:val="2C271F"/>
          <w:spacing w:val="-6"/>
          <w:w w:val="113"/>
        </w:rPr>
        <w:t xml:space="preserve"> </w:t>
      </w:r>
      <w:r w:rsidR="00AF12C9">
        <w:rPr>
          <w:color w:val="2C271F"/>
          <w:spacing w:val="-3"/>
        </w:rPr>
        <w:t>On</w:t>
      </w:r>
      <w:r w:rsidR="00AF12C9">
        <w:rPr>
          <w:color w:val="2C271F"/>
        </w:rPr>
        <w:t>e</w:t>
      </w:r>
      <w:r w:rsidR="00AF12C9">
        <w:rPr>
          <w:color w:val="2C271F"/>
          <w:spacing w:val="31"/>
        </w:rPr>
        <w:t xml:space="preserve"> </w:t>
      </w:r>
      <w:r w:rsidR="00AF12C9">
        <w:rPr>
          <w:color w:val="2C271F"/>
          <w:w w:val="109"/>
        </w:rPr>
        <w:t xml:space="preserve">T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tw</w:t>
      </w:r>
      <w:r w:rsidR="00AF12C9">
        <w:rPr>
          <w:color w:val="2C271F"/>
        </w:rPr>
        <w:t>o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Rs</w:t>
      </w:r>
      <w:r w:rsidR="00AF12C9">
        <w:rPr>
          <w:color w:val="2C271F"/>
        </w:rPr>
        <w:t>.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G–A–T–A–doubl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R–A</w:t>
      </w:r>
      <w:r w:rsidR="00AF12C9">
        <w:rPr>
          <w:color w:val="2C271F"/>
        </w:rPr>
        <w:t>.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  <w:w w:val="107"/>
        </w:rPr>
        <w:t xml:space="preserve">The </w:t>
      </w:r>
      <w:r w:rsidR="00AF12C9">
        <w:rPr>
          <w:color w:val="2C271F"/>
          <w:spacing w:val="-3"/>
        </w:rPr>
        <w:t>compan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Roehampton.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8" w:line="280" w:lineRule="exact"/>
        <w:rPr>
          <w:sz w:val="28"/>
          <w:szCs w:val="28"/>
        </w:rPr>
        <w:sectPr w:rsidR="00155E03">
          <w:type w:val="continuous"/>
          <w:pgSz w:w="10960" w:h="14700"/>
          <w:pgMar w:top="300" w:right="1200" w:bottom="280" w:left="420" w:header="720" w:footer="720" w:gutter="0"/>
          <w:cols w:space="720"/>
        </w:sectPr>
      </w:pPr>
    </w:p>
    <w:p w:rsidR="00155E03" w:rsidRDefault="00BD5BF3">
      <w:pPr>
        <w:spacing w:before="27"/>
        <w:ind w:left="1806" w:right="-26"/>
      </w:pPr>
      <w:r>
        <w:pict>
          <v:group id="_x0000_s4621" style="position:absolute;left:0;text-align:left;margin-left:83.7pt;margin-top:-2.7pt;width:146.3pt;height:19.45pt;z-index:-32946;mso-position-horizontal-relative:page" coordorigin="1674,-54" coordsize="2926,389">
            <v:shape id="_x0000_s4624" style="position:absolute;left:1674;top:-54;width:2926;height:389" coordorigin="1674,-54" coordsize="2926,389" path="m4586,274r10,-28l4599,225r1,-8l4600,65r-5,l4600,65,4581,-3r-70,-46l4481,-54r-2268,l2141,-32r-39,56l2097,44r2,10l2100,58r5,5l2105,59r,-2l2125,-1r62,-40l2213,-44r2270,l4486,-43r3,l4493,-43r5,1l4509,-40r13,3l4536,-30r21,14l4570,-2r10,17l4587,37r3,28l4590,218r,3l4589,224r,4l4588,233r-2,11l4549,305r-68,20l2213,325r-1,l2209,325r-3,l2202,324r-6,-1l2186,322r-14,-4l2159,311r-7,-3l2138,297r-13,-13l2115,266r-7,-22l2105,217r,-4l1702,138,2095,58r1,-4l1674,133r,10l2095,221r,-4l2100,217r-1,5l2095,221r2,22l2126,300r57,31l2213,335r2268,l4550,316r35,-41l4586,274xe" fillcolor="#2c271f" stroked="f">
              <v:path arrowok="t"/>
            </v:shape>
            <v:shape id="_x0000_s4623" style="position:absolute;left:1674;top:-54;width:2926;height:389" coordorigin="1674,-54" coordsize="2926,389" path="m2100,217r-5,l2095,221r4,1l2100,217xe" fillcolor="#2c271f" stroked="f">
              <v:path arrowok="t"/>
            </v:shape>
            <v:shape id="_x0000_s4622" style="position:absolute;left:1674;top:-54;width:2926;height:389" coordorigin="1674,-54" coordsize="2926,389" path="m1702,138l2105,63r-5,-5l2099,54r-2,-10l2096,54r-1,4l1702,138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numbe</w:t>
      </w:r>
      <w:r w:rsidR="00AF12C9">
        <w:rPr>
          <w:color w:val="2C271F"/>
        </w:rPr>
        <w:t xml:space="preserve">r </w:t>
      </w:r>
      <w:r w:rsidR="00AF12C9">
        <w:rPr>
          <w:color w:val="2C271F"/>
          <w:spacing w:val="10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697</w:t>
      </w:r>
      <w:r w:rsidR="00AF12C9">
        <w:rPr>
          <w:color w:val="2C271F"/>
        </w:rPr>
        <w:t>5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  <w:w w:val="111"/>
        </w:rPr>
        <w:t>0012.</w:t>
      </w:r>
    </w:p>
    <w:p w:rsidR="00155E03" w:rsidRDefault="00155E03">
      <w:pPr>
        <w:spacing w:line="200" w:lineRule="exact"/>
      </w:pPr>
    </w:p>
    <w:p w:rsidR="00155E03" w:rsidRDefault="00155E03">
      <w:pPr>
        <w:spacing w:before="19" w:line="280" w:lineRule="exact"/>
        <w:rPr>
          <w:sz w:val="28"/>
          <w:szCs w:val="28"/>
        </w:rPr>
      </w:pPr>
    </w:p>
    <w:p w:rsidR="00155E03" w:rsidRDefault="00BD5BF3">
      <w:pPr>
        <w:spacing w:line="250" w:lineRule="auto"/>
        <w:ind w:left="1792" w:right="-34"/>
      </w:pPr>
      <w:r>
        <w:pict>
          <v:group id="_x0000_s4618" style="position:absolute;left:0;text-align:left;margin-left:83.7pt;margin-top:-4.05pt;width:147.55pt;height:32.15pt;z-index:-32944;mso-position-horizontal-relative:page" coordorigin="1674,-81" coordsize="2951,643">
            <v:shape id="_x0000_s4620" style="position:absolute;left:1674;top:-81;width:2951;height:643" coordorigin="1674,-81" coordsize="2951,643" path="m2112,469r-2,-26l2110,328,1699,236r411,-83l2110,36r,-3l2129,-27r64,-41l2218,-71r2290,l4567,-53r45,65l4614,38r,405l4619,443r1,31l4624,453r,-10l4624,38r-2,-27l4593,-46r-56,-30l2218,-81r-27,3l2135,-50,2104,7r-4,138l1674,231r,10l2100,336r,107l2102,470r7,23l2119,512r-1,-21l2112,469xe" fillcolor="#2c271f" stroked="f">
              <v:path arrowok="t"/>
            </v:shape>
            <v:shape id="_x0000_s4619" style="position:absolute;left:1674;top:-81;width:2951;height:643" coordorigin="1674,-81" coordsize="2951,643" path="m2157,535r-3,-3l2140,522r-12,-14l2118,491r1,21l2187,557r2319,5l4533,560r57,-29l4620,474r-1,-31l4614,443r,2l4614,448r-19,60l4532,550r-26,2l2217,552r-3,l2200,550r-20,-5l2157,535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  <w:spacing w:val="-3"/>
        </w:rPr>
        <w:t>es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2"/>
        </w:rPr>
        <w:t xml:space="preserve"> 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f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course</w:t>
      </w:r>
      <w:r w:rsidR="00AF12C9">
        <w:rPr>
          <w:b/>
          <w:color w:val="2C271F"/>
        </w:rPr>
        <w:t>.</w:t>
      </w:r>
      <w:r w:rsidR="00AF12C9">
        <w:rPr>
          <w:b/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 xml:space="preserve">number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69–75–doubl</w:t>
      </w:r>
      <w:r w:rsidR="00AF12C9">
        <w:rPr>
          <w:color w:val="2C271F"/>
          <w:w w:val="107"/>
        </w:rPr>
        <w:t>e</w:t>
      </w:r>
      <w:r w:rsidR="00AF12C9">
        <w:rPr>
          <w:color w:val="2C271F"/>
          <w:spacing w:val="4"/>
          <w:w w:val="107"/>
        </w:rPr>
        <w:t xml:space="preserve"> </w:t>
      </w:r>
      <w:r w:rsidR="00AF12C9">
        <w:rPr>
          <w:color w:val="2C271F"/>
          <w:spacing w:val="-3"/>
          <w:w w:val="108"/>
        </w:rPr>
        <w:t>0–12.</w:t>
      </w:r>
    </w:p>
    <w:p w:rsidR="00155E03" w:rsidRDefault="00AF12C9">
      <w:pPr>
        <w:spacing w:before="5" w:line="240" w:lineRule="exact"/>
        <w:rPr>
          <w:sz w:val="24"/>
          <w:szCs w:val="24"/>
        </w:rPr>
      </w:pPr>
      <w:r>
        <w:br w:type="column"/>
      </w:r>
    </w:p>
    <w:p w:rsidR="00155E03" w:rsidRDefault="00BD5BF3">
      <w:pPr>
        <w:spacing w:line="250" w:lineRule="auto"/>
        <w:ind w:right="463"/>
        <w:sectPr w:rsidR="00155E03">
          <w:type w:val="continuous"/>
          <w:pgSz w:w="10960" w:h="14700"/>
          <w:pgMar w:top="300" w:right="1200" w:bottom="280" w:left="420" w:header="720" w:footer="720" w:gutter="0"/>
          <w:cols w:num="2" w:space="720" w:equalWidth="0">
            <w:col w:w="4082" w:space="2152"/>
            <w:col w:w="3106"/>
          </w:cols>
        </w:sectPr>
      </w:pPr>
      <w:r>
        <w:pict>
          <v:group id="_x0000_s4613" style="position:absolute;margin-left:326.65pt;margin-top:54.8pt;width:120.3pt;height:19.45pt;z-index:-32945;mso-position-horizontal-relative:page" coordorigin="6533,1096" coordsize="2406,389">
            <v:shape id="_x0000_s4617" style="position:absolute;left:6533;top:1096;width:2406;height:389" coordorigin="6533,1096" coordsize="2406,389" path="m6634,1108r5,-1l6643,1107r3,l6649,1106r1778,l8492,1125r41,66l8536,1213r403,75l8540,1209r399,79l8545,1208r-4,-4l8538,1174r-9,-22l8482,1108r-55,-12l6651,1096r-9,1l6621,1101r-25,19l6610,1113r14,-3l6634,1108xe" fillcolor="#2c271f" stroked="f">
              <v:path arrowok="t"/>
            </v:shape>
            <v:shape id="_x0000_s4616" style="position:absolute;left:6533;top:1096;width:2406;height:389" coordorigin="6533,1096" coordsize="2406,389" path="m6543,1215r2,-28l6552,1165r11,-17l6575,1134r15,-10l6596,1120r25,-19l6563,1132r-25,83l6537,1397r10,27l6601,1476r50,9l8427,1485r59,-15l8537,1416r8,-45l8967,1293r,-10l8545,1204r-2,-10l8538,1174r3,30l8545,1208r394,80l8546,1367r-5,5l8541,1367r-5,-4l8536,1367r-3,27l8526,1416r-11,18l8503,1448r-15,10l8482,1461r-14,7l8454,1472r-10,1l8439,1474r-4,1l8432,1475r-3,l8427,1475r-1776,l6623,1472r-22,-7l6584,1455r-14,-13l6560,1428r-4,-7l6549,1407r-3,-13l6544,1383r-1,-5l6543,1374r,-3l6543,1368r,-153xe" fillcolor="#2c271f" stroked="f">
              <v:path arrowok="t"/>
            </v:shape>
            <v:shape id="_x0000_s4615" style="position:absolute;left:6533;top:1096;width:2406;height:389" coordorigin="6533,1096" coordsize="2406,389" path="m8541,1367r,5l8546,1367r393,-79l8536,1363r5,4xe" fillcolor="#2c271f" stroked="f">
              <v:path arrowok="t"/>
            </v:shape>
            <v:shape id="_x0000_s4614" style="position:absolute;left:6533;top:1096;width:2406;height:389" coordorigin="6533,1096" coordsize="2406,389" path="m6538,1215r3,-50l6535,1188r-2,27l6533,1367r,8l6537,1397r1,-182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Sorr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33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didn</w:t>
      </w:r>
      <w:r w:rsidR="00AF12C9">
        <w:rPr>
          <w:b/>
          <w:color w:val="2C271F"/>
          <w:spacing w:val="-18"/>
        </w:rPr>
        <w:t>’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b/>
          <w:color w:val="2C271F"/>
          <w:spacing w:val="-3"/>
        </w:rPr>
        <w:t>ge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that</w:t>
      </w:r>
      <w:r w:rsidR="00AF12C9">
        <w:rPr>
          <w:b/>
          <w:color w:val="2C271F"/>
        </w:rPr>
        <w:t>.</w:t>
      </w:r>
      <w:r w:rsidR="00AF12C9">
        <w:rPr>
          <w:b/>
          <w:color w:val="2C271F"/>
          <w:spacing w:val="2"/>
        </w:rPr>
        <w:t xml:space="preserve"> </w:t>
      </w:r>
      <w:r w:rsidR="00AF12C9">
        <w:rPr>
          <w:b/>
          <w:color w:val="2C271F"/>
          <w:spacing w:val="-3"/>
          <w:w w:val="102"/>
        </w:rPr>
        <w:t xml:space="preserve">Could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spea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mor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sl</w:t>
      </w:r>
      <w:r w:rsidR="00AF12C9">
        <w:rPr>
          <w:b/>
          <w:color w:val="2C271F"/>
          <w:spacing w:val="-8"/>
        </w:rPr>
        <w:t>o</w:t>
      </w:r>
      <w:r w:rsidR="00AF12C9">
        <w:rPr>
          <w:b/>
          <w:color w:val="2C271F"/>
          <w:spacing w:val="-3"/>
        </w:rPr>
        <w:t>w</w:t>
      </w:r>
      <w:r w:rsidR="00AF12C9">
        <w:rPr>
          <w:b/>
          <w:color w:val="2C271F"/>
          <w:spacing w:val="-7"/>
        </w:rPr>
        <w:t>l</w: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23"/>
        </w:rPr>
        <w:t xml:space="preserve"> </w:t>
      </w:r>
      <w:r w:rsidR="00AF12C9">
        <w:rPr>
          <w:b/>
          <w:color w:val="2C271F"/>
          <w:spacing w:val="-3"/>
        </w:rPr>
        <w:t>please?</w:t>
      </w:r>
    </w:p>
    <w:p w:rsidR="00155E03" w:rsidRDefault="00155E03">
      <w:pPr>
        <w:spacing w:before="9" w:line="140" w:lineRule="exact"/>
        <w:rPr>
          <w:sz w:val="15"/>
          <w:szCs w:val="15"/>
        </w:rPr>
        <w:sectPr w:rsidR="00155E03">
          <w:type w:val="continuous"/>
          <w:pgSz w:w="10960" w:h="14700"/>
          <w:pgMar w:top="300" w:right="1200" w:bottom="280" w:left="420" w:header="720" w:footer="720" w:gutter="0"/>
          <w:cols w:space="720"/>
        </w:sectPr>
      </w:pPr>
    </w:p>
    <w:p w:rsidR="00155E03" w:rsidRDefault="00155E03">
      <w:pPr>
        <w:spacing w:line="200" w:lineRule="exact"/>
      </w:pPr>
    </w:p>
    <w:p w:rsidR="00155E03" w:rsidRDefault="00155E03">
      <w:pPr>
        <w:spacing w:before="16" w:line="200" w:lineRule="exact"/>
      </w:pPr>
    </w:p>
    <w:p w:rsidR="00155E03" w:rsidRDefault="00BD5BF3">
      <w:pPr>
        <w:spacing w:line="164" w:lineRule="auto"/>
        <w:ind w:left="2504" w:right="-48" w:hanging="742"/>
      </w:pPr>
      <w:r>
        <w:pict>
          <v:group id="_x0000_s4608" style="position:absolute;left:0;text-align:left;margin-left:83.65pt;margin-top:-7.65pt;width:87.4pt;height:28.75pt;z-index:-32942;mso-position-horizontal-relative:page" coordorigin="1673,-153" coordsize="1748,575">
            <v:shape id="_x0000_s4612" style="position:absolute;left:2839;top:-147;width:0;height:563" coordorigin="2839,-147" coordsize="0,563" path="m2839,-147r,562e" filled="f" strokecolor="#2c271f" strokeweight=".6pt">
              <v:path arrowok="t"/>
            </v:shape>
            <v:shape id="_x0000_s4611" style="position:absolute;left:1674;top:-34;width:1746;height:572" coordorigin="1674,-34" coordsize="1746,572" path="m2091,51r,4l2096,55r-1,-5l2091,-34r,85xe" fillcolor="#2c271f" stroked="f">
              <v:path arrowok="t"/>
            </v:shape>
            <v:shape id="_x0000_s4610" style="position:absolute;left:1674;top:-34;width:1746;height:572" coordorigin="1674,-34" coordsize="1746,572" path="m3475,390r-4,2l3449,402r-20,5l3415,409r4,10l3469,405r41,-35l3528,301r,-335l3514,-93r-36,-40l3410,-152r-1200,l2151,-137r-41,35l2091,-34r4,84l2096,55r-5,l2091,51r-417,85l1674,146r417,85l2091,301r1,9l2096,332r10,28l2115,375r-7,-35l2103,320r-1,-14l2101,303r,-80l1700,141,2097,60r4,-1l2101,-34r3,-25l2132,-112r59,-28l2208,-142r1202,l3457,-134r42,36l3516,-52r2,17l3518,301r-2,26l3510,348r-10,18l3488,380r-13,10xe" fillcolor="#2c271f" stroked="f">
              <v:path arrowok="t"/>
            </v:shape>
            <v:shape id="_x0000_s4609" style="position:absolute;left:1674;top:-34;width:1746;height:572" coordorigin="1674,-34" coordsize="1746,572" path="m2121,366r-2,-4l2108,340r7,35l2160,411r50,8l3410,419r9,l3415,409r-3,1l3410,409r-1200,l2184,407r-22,-6l2145,391r-14,-12l2121,366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That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 xml:space="preserve">s   </w:t>
      </w:r>
      <w:r w:rsidR="00AF12C9">
        <w:rPr>
          <w:b/>
          <w:color w:val="2C271F"/>
          <w:spacing w:val="20"/>
        </w:rPr>
        <w:t xml:space="preserve"> </w:t>
      </w:r>
      <w:r w:rsidR="00AF12C9">
        <w:rPr>
          <w:b/>
          <w:color w:val="2C271F"/>
          <w:spacing w:val="-3"/>
          <w:w w:val="103"/>
          <w:position w:val="12"/>
        </w:rPr>
        <w:t xml:space="preserve">it. </w:t>
      </w:r>
      <w:r w:rsidR="00AF12C9">
        <w:rPr>
          <w:b/>
          <w:color w:val="2C271F"/>
          <w:spacing w:val="-3"/>
        </w:rPr>
        <w:t>right.</w:t>
      </w:r>
    </w:p>
    <w:p w:rsidR="00155E03" w:rsidRDefault="00AF12C9">
      <w:pPr>
        <w:spacing w:before="27"/>
        <w:sectPr w:rsidR="00155E03">
          <w:type w:val="continuous"/>
          <w:pgSz w:w="10960" w:h="14700"/>
          <w:pgMar w:top="300" w:right="1200" w:bottom="280" w:left="420" w:header="720" w:footer="720" w:gutter="0"/>
          <w:cols w:num="2" w:space="720" w:equalWidth="0">
            <w:col w:w="2953" w:space="3273"/>
            <w:col w:w="3114"/>
          </w:cols>
        </w:sectPr>
      </w:pPr>
      <w:r>
        <w:br w:type="column"/>
      </w:r>
      <w:r>
        <w:rPr>
          <w:b/>
          <w:color w:val="2C271F"/>
          <w:spacing w:val="-3"/>
        </w:rPr>
        <w:t>So</w:t>
      </w:r>
      <w:r>
        <w:rPr>
          <w:b/>
          <w:color w:val="2C271F"/>
        </w:rPr>
        <w:t>,</w:t>
      </w:r>
      <w:r>
        <w:rPr>
          <w:b/>
          <w:color w:val="2C271F"/>
          <w:spacing w:val="1"/>
        </w:rPr>
        <w:t xml:space="preserve"> </w:t>
      </w:r>
      <w:r>
        <w:rPr>
          <w:b/>
          <w:color w:val="2C271F"/>
          <w:spacing w:val="-3"/>
        </w:rPr>
        <w:t>that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8"/>
        </w:rPr>
        <w:t xml:space="preserve"> </w:t>
      </w:r>
      <w:r>
        <w:rPr>
          <w:color w:val="2C271F"/>
          <w:spacing w:val="-3"/>
        </w:rPr>
        <w:t>697</w:t>
      </w:r>
      <w:r>
        <w:rPr>
          <w:color w:val="2C271F"/>
        </w:rPr>
        <w:t>5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  <w:w w:val="111"/>
        </w:rPr>
        <w:t>0012.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8" w:line="280" w:lineRule="exact"/>
        <w:rPr>
          <w:sz w:val="28"/>
          <w:szCs w:val="28"/>
        </w:rPr>
        <w:sectPr w:rsidR="00155E03">
          <w:type w:val="continuous"/>
          <w:pgSz w:w="10960" w:h="14700"/>
          <w:pgMar w:top="300" w:right="1200" w:bottom="280" w:left="420" w:header="720" w:footer="720" w:gutter="0"/>
          <w:cols w:space="720"/>
        </w:sectPr>
      </w:pPr>
    </w:p>
    <w:p w:rsidR="00155E03" w:rsidRDefault="00BD5BF3">
      <w:pPr>
        <w:spacing w:before="27" w:line="250" w:lineRule="auto"/>
        <w:ind w:left="1792" w:right="-34"/>
      </w:pPr>
      <w:r>
        <w:pict>
          <v:group id="_x0000_s4605" style="position:absolute;left:0;text-align:left;margin-left:83.7pt;margin-top:-2.7pt;width:146.65pt;height:32.15pt;z-index:-32940;mso-position-horizontal-relative:page" coordorigin="1674,-54" coordsize="2933,643">
            <v:shape id="_x0000_s4607" style="position:absolute;left:1674;top:-54;width:2933;height:643" coordorigin="1674,-54" coordsize="2933,643" path="m2218,579r-1,l2214,579r-14,-2l2180,572r-23,-10l2154,559r-14,-10l2128,535r-10,-17l2112,496r7,43l2187,584r2305,5l4519,587r57,-29l4606,501r,-31l4601,470r,2l4600,475r-1,14l4593,509r-10,23l4581,535r-10,14l4557,561r-18,9l4518,577r-26,2l2218,579xe" fillcolor="#2c271f" stroked="f">
              <v:path arrowok="t"/>
            </v:shape>
            <v:shape id="_x0000_s4606" style="position:absolute;left:1674;top:-54;width:2933;height:643" coordorigin="1674,-54" coordsize="2933,643" path="m4611,470r,-405l4608,38r-28,-57l4523,-49,2218,-54r-27,3l2135,-23r-31,57l2100,172r-426,86l1674,268r426,95l2100,470r2,27l2109,520r10,19l2112,496r-2,-26l2110,355,1699,263r411,-83l2110,63r,-3l2129,r64,-41l2218,-44r2276,l4553,-26r45,65l4601,65r,405l4606,470r,31l4610,480r1,-10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I’</w:t>
      </w:r>
      <w:r w:rsidR="00AF12C9">
        <w:rPr>
          <w:color w:val="2C271F"/>
        </w:rPr>
        <w:t>m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spacing w:val="-3"/>
        </w:rPr>
        <w:t>callin</w:t>
      </w:r>
      <w:r w:rsidR="00AF12C9">
        <w:rPr>
          <w:color w:val="2C271F"/>
        </w:rPr>
        <w:t>g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fro</w:t>
      </w:r>
      <w:r w:rsidR="00AF12C9">
        <w:rPr>
          <w:color w:val="2C271F"/>
        </w:rPr>
        <w:t>m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  <w:w w:val="108"/>
        </w:rPr>
        <w:t xml:space="preserve">Leopardo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6"/>
        </w:rPr>
        <w:t>Bogotá.</w:t>
      </w:r>
    </w:p>
    <w:p w:rsidR="00155E03" w:rsidRDefault="00155E03">
      <w:pPr>
        <w:spacing w:before="3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ind w:left="1806"/>
      </w:pPr>
      <w:r>
        <w:pict>
          <v:group id="_x0000_s4600" style="position:absolute;left:0;text-align:left;margin-left:83.7pt;margin-top:1.35pt;width:109.95pt;height:17.2pt;z-index:-32941;mso-position-horizontal-relative:page" coordorigin="1674,27" coordsize="2199,344">
            <v:shape id="_x0000_s4604" style="position:absolute;left:1674;top:27;width:2199;height:344" coordorigin="1674,27" coordsize="2199,344" path="m2096,27r-1,4l2100,31r-1,-4l2096,27xe" fillcolor="#2c271f" stroked="f">
              <v:path arrowok="t"/>
            </v:shape>
            <v:shape id="_x0000_s4603" style="position:absolute;left:1674;top:27;width:2199;height:344" coordorigin="1674,27" coordsize="2199,344" path="m2100,190r-5,l2095,194r4,1l2100,190xe" fillcolor="#2c271f" stroked="f">
              <v:path arrowok="t"/>
            </v:shape>
            <v:shape id="_x0000_s4602" style="position:absolute;left:1674;top:27;width:2199;height:344" coordorigin="1674,27" coordsize="2199,344" path="m2105,30r20,-58l2187,-68r26,-3l3769,-71r3,1l3775,-70r4,l3784,-69r11,2l3808,-64r14,7l3843,-43r13,13l3866,-12r7,22l3876,38r,153l3876,194r-1,3l3875,201r-1,5l3872,217r,30l3882,220r3,-22l3886,190r,-152l3881,38r5,l3867,-30r-70,-46l3767,-81r-1554,l2141,-59r-39,56l2096,27r3,l2100,31r-5,l2096,27r-422,79l1674,116r421,78l2095,190r5,l2099,195r-4,-1l2097,216r29,57l2183,304r30,4l3767,308r69,-19l3862,263r-3,-12l3848,265r-13,13l3817,288r-22,7l3767,298r-1554,l2212,298r-3,l2206,298r-4,-1l2196,296r-10,-1l2173,291r-14,-7l2152,281r-14,-11l2125,257r-10,-18l2108,217r-3,-27l2105,186,1702,111,2105,36r,-4l2105,30xe" fillcolor="#2c271f" stroked="f">
              <v:path arrowok="t"/>
            </v:shape>
            <v:shape id="_x0000_s4601" style="position:absolute;left:1674;top:27;width:2199;height:344" coordorigin="1674,27" coordsize="2199,344" path="m3872,247r,-30l3869,230r-7,14l3859,251r3,12l3871,248r1,-1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es</w:t>
      </w:r>
      <w:r w:rsidR="00AF12C9">
        <w:rPr>
          <w:color w:val="2C271F"/>
        </w:rPr>
        <w:t>,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Leopardo.</w:t>
      </w:r>
    </w:p>
    <w:p w:rsidR="00155E03" w:rsidRDefault="00AF12C9">
      <w:pPr>
        <w:spacing w:before="2" w:line="140" w:lineRule="exact"/>
        <w:rPr>
          <w:sz w:val="15"/>
          <w:szCs w:val="15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spacing w:line="180" w:lineRule="exact"/>
      </w:pPr>
      <w:r>
        <w:rPr>
          <w:b/>
          <w:color w:val="2C271F"/>
          <w:spacing w:val="-3"/>
          <w:position w:val="-3"/>
        </w:rPr>
        <w:t>Can</w:t>
      </w:r>
    </w:p>
    <w:p w:rsidR="00155E03" w:rsidRDefault="00AF12C9">
      <w:pPr>
        <w:spacing w:line="260" w:lineRule="exact"/>
        <w:ind w:right="-68"/>
      </w:pPr>
      <w:r>
        <w:rPr>
          <w:b/>
          <w:color w:val="2C271F"/>
          <w:spacing w:val="-3"/>
          <w:position w:val="-1"/>
        </w:rPr>
        <w:t>Coul</w:t>
      </w:r>
      <w:r>
        <w:rPr>
          <w:b/>
          <w:color w:val="2C271F"/>
          <w:position w:val="-1"/>
        </w:rPr>
        <w:t xml:space="preserve">d   </w:t>
      </w:r>
      <w:r>
        <w:rPr>
          <w:b/>
          <w:color w:val="2C271F"/>
          <w:spacing w:val="33"/>
          <w:position w:val="-1"/>
        </w:rPr>
        <w:t xml:space="preserve"> </w:t>
      </w:r>
      <w:r>
        <w:rPr>
          <w:b/>
          <w:color w:val="2C271F"/>
          <w:spacing w:val="-9"/>
          <w:w w:val="105"/>
          <w:position w:val="11"/>
        </w:rPr>
        <w:t>y</w:t>
      </w:r>
      <w:r>
        <w:rPr>
          <w:b/>
          <w:color w:val="2C271F"/>
          <w:spacing w:val="-3"/>
          <w:w w:val="105"/>
          <w:position w:val="11"/>
        </w:rPr>
        <w:t>o</w:t>
      </w:r>
      <w:r>
        <w:rPr>
          <w:b/>
          <w:color w:val="2C271F"/>
          <w:position w:val="11"/>
        </w:rPr>
        <w:t>u</w:t>
      </w:r>
    </w:p>
    <w:p w:rsidR="00155E03" w:rsidRDefault="00AF12C9">
      <w:pPr>
        <w:spacing w:before="2" w:line="140" w:lineRule="exact"/>
        <w:rPr>
          <w:sz w:val="15"/>
          <w:szCs w:val="15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r>
        <w:rPr>
          <w:b/>
          <w:color w:val="2C271F"/>
          <w:spacing w:val="-3"/>
        </w:rPr>
        <w:t>repea</w:t>
      </w:r>
      <w:r>
        <w:rPr>
          <w:b/>
          <w:color w:val="2C271F"/>
        </w:rPr>
        <w:t>t</w:t>
      </w:r>
      <w:r>
        <w:rPr>
          <w:b/>
          <w:color w:val="2C271F"/>
          <w:spacing w:val="-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compan</w:t>
      </w:r>
      <w:r>
        <w:rPr>
          <w:color w:val="2C271F"/>
        </w:rPr>
        <w:t xml:space="preserve">y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name</w:t>
      </w:r>
      <w:r>
        <w:rPr>
          <w:color w:val="2C271F"/>
        </w:rPr>
        <w:t>,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please?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1200" w:bottom="280" w:left="420" w:header="720" w:footer="720" w:gutter="0"/>
          <w:cols w:num="3" w:space="720" w:equalWidth="0">
            <w:col w:w="4012" w:space="755"/>
            <w:col w:w="1056" w:space="209"/>
            <w:col w:w="3308"/>
          </w:cols>
        </w:sectPr>
      </w:pPr>
      <w:r>
        <w:rPr>
          <w:b/>
          <w:color w:val="2C271F"/>
          <w:spacing w:val="-3"/>
        </w:rPr>
        <w:t>s</w:t>
      </w:r>
      <w:r>
        <w:rPr>
          <w:b/>
          <w:color w:val="2C271F"/>
          <w:spacing w:val="-8"/>
        </w:rPr>
        <w:t>a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again</w:t>
      </w:r>
      <w:r>
        <w:rPr>
          <w:b/>
          <w:color w:val="2C271F"/>
        </w:rPr>
        <w:t>,</w:t>
      </w:r>
      <w:r>
        <w:rPr>
          <w:b/>
          <w:color w:val="2C271F"/>
          <w:spacing w:val="3"/>
        </w:rPr>
        <w:t xml:space="preserve"> </w:t>
      </w:r>
      <w:r>
        <w:rPr>
          <w:b/>
          <w:color w:val="2C271F"/>
          <w:spacing w:val="-3"/>
        </w:rPr>
        <w:t>please?</w:t>
      </w:r>
    </w:p>
    <w:p w:rsidR="00155E03" w:rsidRDefault="00155E03">
      <w:pPr>
        <w:spacing w:before="4" w:line="120" w:lineRule="exact"/>
        <w:rPr>
          <w:sz w:val="12"/>
          <w:szCs w:val="12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1200" w:bottom="280" w:left="420" w:header="720" w:footer="720" w:gutter="0"/>
          <w:cols w:space="720"/>
        </w:sectPr>
      </w:pPr>
    </w:p>
    <w:p w:rsidR="00155E03" w:rsidRDefault="00BD5BF3">
      <w:pPr>
        <w:spacing w:before="70"/>
        <w:ind w:left="1387" w:right="1300"/>
        <w:jc w:val="center"/>
        <w:rPr>
          <w:sz w:val="22"/>
          <w:szCs w:val="22"/>
        </w:rPr>
      </w:pPr>
      <w:r>
        <w:pict>
          <v:group id="_x0000_s4593" style="position:absolute;left:0;text-align:left;margin-left:254.8pt;margin-top:571.6pt;width:235.8pt;height:28.75pt;z-index:-32939;mso-position-horizontal-relative:page;mso-position-vertical-relative:page" coordorigin="5096,11432" coordsize="4716,575">
            <v:shape id="_x0000_s4599" style="position:absolute;left:5847;top:11438;width:0;height:563" coordorigin="5847,11438" coordsize="0,563" path="m5847,11438r,563e" filled="f" strokecolor="#2c271f" strokeweight=".6pt">
              <v:path arrowok="t"/>
            </v:shape>
            <v:shape id="_x0000_s4598" style="position:absolute;left:6366;top:11438;width:0;height:563" coordorigin="6366,11438" coordsize="0,563" path="m6366,11438r,563e" filled="f" strokecolor="#2c271f" strokeweight=".6pt">
              <v:path arrowok="t"/>
            </v:shape>
            <v:shape id="_x0000_s4597" style="position:absolute;left:5097;top:11493;width:4714;height:572" coordorigin="5097,11493" coordsize="4714,572" path="m9415,11641r-1,4l9811,11727r-391,-86l9415,11641xe" fillcolor="#2c271f" stroked="f">
              <v:path arrowok="t"/>
            </v:shape>
            <v:shape id="_x0000_s4596" style="position:absolute;left:5097;top:11493;width:4714;height:572" coordorigin="5097,11493" coordsize="4714,572" path="m9327,11993r-26,2l5216,11995r-1,10l9301,12005r69,-18l9415,11918r5,-101l9837,11732r,-10l9420,11636r-4,l9417,11525r-28,-56l9332,11438r-4116,-4l5188,11436r-56,29l5107,11547r2,-14l5114,11513r37,-51l5216,11444r4087,l9362,11461r45,65l9410,11552r,93l9414,11645r1,-4l9420,11641r391,86l9410,11809r,79l9408,11906r-6,20l9392,11948r-2,3l9380,11965r-14,12l9349,11987r-22,6xe" fillcolor="#2c271f" stroked="f">
              <v:path arrowok="t"/>
            </v:shape>
            <v:shape id="_x0000_s4595" style="position:absolute;left:5097;top:11493;width:4714;height:572" coordorigin="5097,11493" coordsize="4714,572" path="m5216,11995r-19,-2l5177,11988r-23,-10l5137,11965r-12,-13l5116,11934r-7,-22l5107,11887r,-337l5107,11547r5,-54l5102,11521r-4,22l5097,11552r,335l5099,11914r7,23l5116,11955r12,15l5142,11982r15,9l5185,12001r21,4l5215,12005r1,-10xe" fillcolor="#2c271f" stroked="f">
              <v:path arrowok="t"/>
            </v:shape>
            <v:shape id="_x0000_s4594" style="position:absolute;left:5097;top:11493;width:4714;height:572" coordorigin="5097,11493" coordsize="4714,572" path="m9417,11525r-1,111l9420,11636r,-84l9417,11525xe" fillcolor="#2c271f" stroked="f">
              <v:path arrowok="t"/>
            </v:shape>
            <w10:wrap anchorx="page" anchory="page"/>
          </v:group>
        </w:pict>
      </w:r>
      <w:r>
        <w:pict>
          <v:group id="_x0000_s4590" style="position:absolute;left:0;text-align:left;margin-left:326.65pt;margin-top:404.65pt;width:165.25pt;height:30.6pt;z-index:-32943;mso-position-horizontal-relative:page;mso-position-vertical-relative:page" coordorigin="6533,8093" coordsize="3305,612">
            <v:shape id="_x0000_s4592" style="position:absolute;left:6533;top:8093;width:3305;height:612" coordorigin="6533,8093" coordsize="3305,612" path="m6538,8567r5,2l6543,8161r2,-25l6551,8093r-10,19l6535,8134r-2,27l6533,8567r4,31l6547,8626r20,29l6560,8628r-10,-22l6545,8586r-2,-14l6543,8569r-5,-2xe" fillcolor="#2c271f" stroked="f">
              <v:path arrowok="t"/>
            </v:shape>
            <v:shape id="_x0000_s4591" style="position:absolute;left:6533;top:8093;width:3305;height:612" coordorigin="6533,8093" coordsize="3305,612" path="m9366,8662r14,-11l9392,8636r10,-19l9409,8594r2,-27l9411,8460r426,-96l9837,8355r-426,-86l9411,8161r-15,-59l9342,8052r-49,-9l6651,8043r-59,15l6545,8136r6,-22l6561,8097r51,-37l6649,8053r2644,l9357,8071r37,52l9401,8160r,117l9812,8360r-411,92l9401,8567r-2,26l9357,8656r-60,19l9294,8676r-2643,l6586,8657r-26,-29l6567,8655r15,12l6601,8677r23,6l6651,8686r2642,l9302,8685r22,-4l9352,8671r14,-9xe" fillcolor="#2c271f" stroked="f">
              <v:path arrowok="t"/>
            </v:shape>
            <w10:wrap anchorx="page" anchory="page"/>
          </v:group>
        </w:pict>
      </w:r>
      <w:r>
        <w:pict>
          <v:group id="_x0000_s4587" style="position:absolute;left:0;text-align:left;margin-left:338.45pt;margin-top:281.3pt;width:153.45pt;height:30.6pt;z-index:-32948;mso-position-horizontal-relative:page;mso-position-vertical-relative:page" coordorigin="6769,5626" coordsize="3069,612">
            <v:shape id="_x0000_s4589" style="position:absolute;left:6769;top:5626;width:3069;height:612" coordorigin="6769,5626" coordsize="3069,612" path="m6774,6100r5,2l6779,5694r2,-25l6787,5626r-9,19l6771,5667r-2,27l6769,6100r4,31l6783,6159r21,29l6796,6161r-10,-22l6781,6119r-2,-14l6779,6102r-5,-2xe" fillcolor="#2c271f" stroked="f">
              <v:path arrowok="t"/>
            </v:shape>
            <v:shape id="_x0000_s4588" style="position:absolute;left:6769;top:5626;width:3069;height:612" coordorigin="6769,5626" coordsize="3069,612" path="m9366,6195r14,-11l9392,6169r10,-19l9409,6127r2,-27l9411,5993r426,-95l9837,5888r-426,-86l9411,5694r-15,-58l9342,5585r-49,-9l6887,5576r-59,15l6781,5669r6,-22l6797,5630r51,-37l6886,5586r2407,l9357,5604r37,52l9401,5693r,117l9812,5893r-411,92l9401,6100r-2,26l9357,6189r-60,19l9294,6209r-2407,l6822,6190r-26,-29l6804,6188r15,12l6837,6210r23,6l6887,6219r2406,l9302,6218r22,-4l9352,6204r14,-9xe" fillcolor="#2c271f" stroked="f">
              <v:path arrowok="t"/>
            </v:shape>
            <w10:wrap anchorx="page" anchory="page"/>
          </v:group>
        </w:pict>
      </w:r>
      <w:r>
        <w:pict>
          <v:group id="_x0000_s4584" style="position:absolute;left:0;text-align:left;margin-left:293.15pt;margin-top:663.55pt;width:198.7pt;height:30.6pt;z-index:-32951;mso-position-horizontal-relative:page;mso-position-vertical-relative:page" coordorigin="5863,13271" coordsize="3974,612">
            <v:shape id="_x0000_s4586" style="position:absolute;left:5863;top:13271;width:3974;height:612" coordorigin="5863,13271" coordsize="3974,612" path="m5868,13745r5,2l5873,13340r2,-26l5882,13271r-10,19l5865,13313r-2,27l5863,13745r4,31l5878,13804r20,29l5890,13806r-10,-22l5875,13764r-2,-14l5873,13747r-5,-2xe" fillcolor="#2c271f" stroked="f">
              <v:path arrowok="t"/>
            </v:shape>
            <v:shape id="_x0000_s4585" style="position:absolute;left:5863;top:13271;width:3974;height:612" coordorigin="5863,13271" coordsize="3974,612" path="m9366,13840r14,-11l9392,13814r10,-19l9409,13772r2,-27l9411,13638r426,-95l9837,13533r-426,-86l9411,13340r-15,-59l9342,13230r-49,-9l5981,13221r-59,15l5875,13314r7,-22l5891,13275r52,-37l5980,13231r3313,l9357,13249r37,52l9401,13338r,117l9812,13538r-411,92l9401,13745r-2,26l9357,13834r-60,19l9294,13854r-3313,l5917,13835r-27,-29l5898,13833r15,12l5932,13855r22,6l5981,13864r3312,l9302,13863r22,-4l9352,13849r14,-9xe" fillcolor="#2c271f" stroked="f">
              <v:path arrowok="t"/>
            </v:shape>
            <w10:wrap anchorx="page" anchory="page"/>
          </v:group>
        </w:pict>
      </w:r>
      <w:r>
        <w:pict>
          <v:group id="_x0000_s4582" style="position:absolute;left:0;text-align:left;margin-left:-13.6pt;margin-top:250.95pt;width:86.5pt;height:16.6pt;z-index:-32953;mso-position-horizontal-relative:page;mso-position-vertical-relative:page" coordorigin="-272,5019" coordsize="1730,332">
            <v:shape id="_x0000_s4583" style="position:absolute;left:-272;top:5019;width:1730;height:332" coordorigin="-272,5019" coordsize="1730,332" path="m1409,5350r46,-25l1458,5266r,-162l1458,5068r-25,-46l1374,5019,,5019r,331l1373,5350r36,xe" fillcolor="#31668e" stroked="f">
              <v:path arrowok="t"/>
            </v:shape>
            <w10:wrap anchorx="page" anchory="page"/>
          </v:group>
        </w:pict>
      </w:r>
      <w:r>
        <w:pict>
          <v:group id="_x0000_s4580" style="position:absolute;left:0;text-align:left;margin-left:-13.6pt;margin-top:77.4pt;width:86.5pt;height:16.6pt;z-index:-32954;mso-position-horizontal-relative:page;mso-position-vertical-relative:page" coordorigin="-272,1548" coordsize="1730,332">
            <v:shape id="_x0000_s4581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4570" style="position:absolute;left:0;text-align:left;margin-left:296.15pt;margin-top:97.85pt;width:195.5pt;height:142.05pt;z-index:-32955;mso-position-horizontal-relative:page;mso-position-vertical-relative:page" coordorigin="5923,1957" coordsize="3910,2841">
            <v:shape id="_x0000_s4579" type="#_x0000_t75" style="position:absolute;left:7735;top:1937;width:2125;height:2881">
              <v:imagedata r:id="rId24" o:title=""/>
            </v:shape>
            <v:shape id="_x0000_s4578" style="position:absolute;left:5929;top:3569;width:2026;height:379" coordorigin="5929,3569" coordsize="2026,379" path="m5929,3682r,152l5929,3871r14,62l6004,3947r1411,l7453,3947r62,-14l7529,3872r,-38l7954,3755r-425,-79l7527,3664r-4,-16l7491,3594r-48,-23l7415,3569r-1373,l5977,3570r-47,46l5929,3681r,1xe" stroked="f">
              <v:path arrowok="t"/>
            </v:shape>
            <v:shape id="_x0000_s4577" style="position:absolute;left:5924;top:3564;width:2003;height:389" coordorigin="5924,3564" coordsize="2003,389" path="m6025,3575r5,-1l6034,3574r3,l6040,3574r1375,l7481,3592r34,46l7524,3680r403,75l7529,3676r398,79l7534,3675r-5,-4l7527,3642r-10,-22l7471,3575r-56,-11l6042,3564r-9,l6012,3568r-24,19l6001,3580r14,-3l6025,3575xe" fillcolor="#2c271f" stroked="f">
              <v:path arrowok="t"/>
            </v:shape>
            <v:shape id="_x0000_s4576" style="position:absolute;left:5924;top:3564;width:2003;height:389" coordorigin="5924,3564" coordsize="2003,389" path="m5934,3682r2,-28l5943,3632r11,-17l5966,3601r15,-10l5988,3587r24,-19l5954,3599r-25,83l5928,3864r10,28l5974,3934r68,18l7415,3952r58,-14l7515,3902r18,-64l7955,3760r,-10l7533,3671r-1,-10l7527,3642r2,29l7534,3675r393,80l7534,3834r-4,5l7529,3834r-5,-4l7524,3834r-3,27l7514,3884r-10,17l7491,3915r-15,10l7470,3929r-14,6l7443,3939r-11,1l7427,3941r-4,1l7420,3942r-3,l6042,3942r-27,-2l5961,3909r-24,-48l5934,3835r,-153xe" fillcolor="#2c271f" stroked="f">
              <v:path arrowok="t"/>
            </v:shape>
            <v:shape id="_x0000_s4575" style="position:absolute;left:5924;top:3564;width:2003;height:389" coordorigin="5924,3564" coordsize="2003,389" path="m7529,3834r1,5l7534,3834r393,-79l7524,3830r5,4xe" fillcolor="#2c271f" stroked="f">
              <v:path arrowok="t"/>
            </v:shape>
            <v:shape id="_x0000_s4574" style="position:absolute;left:5924;top:3564;width:2003;height:389" coordorigin="5924,3564" coordsize="2003,389" path="m5929,3682r3,-50l5926,3655r-2,27l5924,3834r,8l5928,3864r1,-182xe" fillcolor="#2c271f" stroked="f">
              <v:path arrowok="t"/>
            </v:shape>
            <v:shape id="_x0000_s4573" style="position:absolute;left:5924;top:4313;width:1776;height:389" coordorigin="5924,4313" coordsize="1776,389" path="m5943,4381r11,-17l5966,4350r15,-10l5988,4336r13,-7l6015,4326r10,-2l6030,4323r4,l6037,4323r3,l7159,4323r48,8l7248,4365r17,43l7268,4429r403,75l7272,4425r399,79l7277,4424r-4,-4l7271,4391r-10,-22l7232,4334r-62,-21l7159,4313r-1117,l5984,4327r-42,36l5924,4431r,152l5924,4592r5,-161l5934,4584r,-153l5936,4404r7,-23xe" fillcolor="#2c271f" stroked="f">
              <v:path arrowok="t"/>
            </v:shape>
            <v:shape id="_x0000_s4572" style="position:absolute;left:5924;top:4313;width:1776;height:389" coordorigin="5924,4313" coordsize="1776,389" path="m7273,4583r1,5l7278,4583r393,-79l7268,4579r5,4xe" fillcolor="#2c271f" stroked="f">
              <v:path arrowok="t"/>
            </v:shape>
            <v:shape id="_x0000_s4571" style="position:absolute;left:5924;top:4313;width:1776;height:389" coordorigin="5924,4313" coordsize="1776,389" path="m5938,4641r36,42l6042,4701r1117,l7217,4687r42,-36l7277,4587r422,-78l7699,4499r-422,-78l7276,4410r-5,-19l7273,4420r4,4l7671,4504r-393,79l7274,4588r-1,-5l7268,4579r,4l7265,4610r-7,23l7248,4650r-13,14l7220,4674r-6,4l7200,4684r-13,4l7176,4690r-5,l7167,4691r-3,l7161,4691r-2,l6042,4691r-27,-2l5992,4682r-17,-11l5961,4658r-10,-14l5940,4624r-3,-14l5935,4600r-1,-10l5929,4431r-5,161l5928,4613r10,28xe" fillcolor="#2c271f" stroked="f">
              <v:path arrowok="t"/>
            </v:shape>
            <w10:wrap anchorx="page" anchory="page"/>
          </v:group>
        </w:pict>
      </w:r>
      <w:r>
        <w:pict>
          <v:group id="_x0000_s4568" style="position:absolute;left:0;text-align:left;margin-left:-14.2pt;margin-top:-19.15pt;width:87.15pt;height:69.85pt;z-index:-32957;mso-position-horizontal-relative:page;mso-position-vertical-relative:page" coordorigin="-284,-383" coordsize="1743,1397">
            <v:shape id="_x0000_s4569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  <w:r w:rsidR="00AF12C9">
        <w:rPr>
          <w:b/>
          <w:color w:val="2C271F"/>
          <w:sz w:val="22"/>
          <w:szCs w:val="22"/>
        </w:rPr>
        <w:t>John</w:t>
      </w:r>
      <w:r w:rsidR="00AF12C9">
        <w:rPr>
          <w:b/>
          <w:color w:val="2C271F"/>
          <w:spacing w:val="-8"/>
          <w:sz w:val="22"/>
          <w:szCs w:val="22"/>
        </w:rPr>
        <w:t xml:space="preserve"> </w:t>
      </w:r>
      <w:r w:rsidR="00AF12C9">
        <w:rPr>
          <w:b/>
          <w:color w:val="2C271F"/>
          <w:w w:val="92"/>
          <w:sz w:val="22"/>
          <w:szCs w:val="22"/>
        </w:rPr>
        <w:t>Gatarra</w:t>
      </w:r>
    </w:p>
    <w:p w:rsidR="00155E03" w:rsidRDefault="00BD5BF3">
      <w:pPr>
        <w:spacing w:before="81"/>
        <w:ind w:left="1424" w:right="-47"/>
        <w:rPr>
          <w:sz w:val="18"/>
          <w:szCs w:val="18"/>
        </w:rPr>
      </w:pPr>
      <w:r>
        <w:pict>
          <v:group id="_x0000_s4565" style="position:absolute;left:0;text-align:left;margin-left:81.2pt;margin-top:-22.65pt;width:168.5pt;height:54.25pt;z-index:-32950;mso-position-horizontal-relative:page" coordorigin="1625,-453" coordsize="3370,1085">
            <v:shape id="_x0000_s4567" type="#_x0000_t75" style="position:absolute;left:1615;top:-463;width:3390;height:1105">
              <v:imagedata r:id="rId25" o:title=""/>
            </v:shape>
            <v:shape id="_x0000_s4566" style="position:absolute;left:1674;top:-404;width:3118;height:838" coordorigin="1674,-404" coordsize="3118,838" path="m2871,415r5,l2880,417r8,2l2900,417r5,4l2914,423r5,l2926,421r19,4l2960,425r9,1l2970,426r4,-3l2982,425r,l2984,425r14,3l3003,428r1,1l3005,428r6,l3012,430r3,l3022,426r12,-5l3039,421r5,-2l3054,421r7,4l3061,428r7,4l3073,430r5,-4l3101,426r1,l3105,428r10,-2l3121,426r8,4l3138,434r5,l3150,432r1,1l3152,432r,-1l3153,430r5,-5l3162,423r5,-6l3177,415r10,2l3191,419r6,6l3199,426r9,4l3215,430r3,4l3220,434r5,-6l3234,428r13,-2l3259,419r12,-2l3280,417r17,-8l3328,409r5,6l3336,421r5,4l3346,425r18,-2l3365,419r2,-6l3377,405r7,6l3389,419r7,-4l3401,415r2,2l3412,417r5,-2l3421,411r16,l3442,415r7,-2l3450,412r5,1l3465,415r3,l3469,415r10,l3482,414r1,1l3486,413r8,-2l3503,411r12,-2l3520,413r7,l3535,415r9,-2l3549,411r12,-2l3580,409r12,4l3599,417r8,2l3610,419r4,l3622,419r,l3624,419r7,-4l3641,409r9,-2l3674,411r7,4l3691,421r2,2l3720,423r5,3l3731,428r4,2l3742,430r1,l3744,428r1,l3749,426r7,-7l3776,415r4,8l3804,423r10,-6l3821,413r17,l3855,411r5,2l3872,417r7,-2l3891,409r9,l3906,405r12,4l3930,415r7,2l3978,417r12,-6l3995,409r12,l4012,411r7,l4032,413r2,2l4038,415r4,1l4048,415r5,l4065,413r10,2l4091,417r17,6l4120,428r8,4l4141,434r13,-4l4161,430r10,-4l4181,425r7,-2l4200,419r10,2l4223,421r11,-2l4243,421r4,-1l4254,423r10,3l4288,426r5,-1l4302,423r7,-2l4317,425r12,1l4338,433r1,-1l4339,430r1,l4354,430r7,2l4373,434r8,-4l4390,425r10,-14l4401,411r9,2l4414,415r10,-2l4431,411r12,-2l4451,411r7,2l4463,411r12,-4l4482,411r7,2l4494,415r10,-2l4511,409r5,-3l4519,407r8,l4530,406r3,1l4540,409r5,-2l4554,405r5,l4562,404r8,3l4584,411r6,6l4599,417r5,-2l4608,411r22,l4642,413r10,2l4655,415r1,l4666,415r15,-4l4690,411r12,-2l4707,413r6,l4715,415r8,4l4733,417r14,-2l4759,417r7,l4774,415r7,-2l4786,417r6,1l4792,-380r-1,l4774,-382r-17,-6l4745,-394r-7,-4l4724,-400r-13,4l4704,-396r-10,4l4685,-390r-8,2l4665,-384r-9,-2l4642,-386r-10,2l4622,-386r-4,1l4611,-388r-9,-4l4578,-392r-5,2l4563,-388r-7,2l4549,-390r-12,-2l4527,-398r,l4526,-395r,-1l4511,-396r-7,-2l4492,-400r-7,4l4475,-390r-9,14l4465,-376r-9,-2l4451,-380r-10,2l4434,-376r-12,2l4415,-376r-8,-2l4403,-376r-12,4l4383,-376r-7,-2l4371,-380r-9,2l4354,-374r-5,3l4346,-372r-7,l4336,-371r-3,-1l4326,-374r-5,2l4311,-370r-5,l4303,-369r-8,-3l4281,-376r-6,-6l4266,-382r-4,2l4257,-376r-22,l4223,-378r-10,-2l4210,-380r-1,l4199,-380r-14,4l4175,-376r-12,2l4158,-378r-6,l4150,-380r-8,-4l4133,-382r-15,2l4106,-382r-7,l4092,-380r-7,1l4079,-382r-8,-2l4068,-385r-4,1l4056,-384r,l4055,-384r-8,4l4038,-374r-2,l4029,-376r-7,-6l4017,-386r-9,-3l3996,-388r-34,l3957,-389r-4,-3l3947,-394r-2,-1l3943,-398r-8,l3923,-396r-14,2l3899,-394r-5,l3887,-394r-10,6l3874,-388r-1,1l3858,-386r-9,2l3836,-384r-10,-2l3824,-386r-9,-2l3810,-389r-10,3l3791,-386r-5,10l3776,-380r-5,l3759,-382r-2,-2l3755,-388r-8,-2l3740,-396r-5,l3728,-392r-12,6l3709,-386r-3,-4l3704,-394r2,-4l3703,-401r-28,7l3661,-394r-13,-4l3641,-398r-9,2l3627,-400r-7,-3l3619,-404r-9,l3602,-402r-9,4l3591,-390r-5,l3574,-394r-3,-1l3569,-396r-5,-2l3551,-398r-14,-2l3536,-399r-1,-1l3530,-401r-2,4l3524,-396r-7,l3510,-393r-6,1l3502,-391r-4,1l3490,-388r-12,4l3469,-386r-14,l3445,-384r-10,-2l3425,-384r-10,l3414,-386r-4,-4l3408,-390r-8,-2l3398,-396r-1,l3388,-394r-3,10l3382,-386r-7,2l3365,-382r-2,-2l3353,-386r-5,-4l3339,-396r-15,l3317,-398r-12,-2l3298,-396r-10,6l3287,-389r-3,1l3267,-380r-1,1l3264,-380r-10,2l3247,-376r-12,2l3228,-376r-8,-2l3216,-376r-12,4l3196,-376r-7,-2l3184,-380r-9,2l3167,-374r-7,4l3155,-370r-9,-2l3138,-374r-4,2l3124,-370r-5,l3107,-366r-5,l3098,-368r-8,2l3083,-364r-7,-2l3071,-374r-7,l3052,-372r-10,4l3035,-372r-10,2l3018,-370r-14,2l2991,-366r-9,-4l2967,-376r-4,-4l2955,-384r-9,2l2931,-380r-12,-2l2912,-382r-7,2l2893,-378r-12,l2873,-374r-24,l2842,-376r-7,-6l2830,-386r-9,-3l2809,-388r-22,l2782,-386r-7,-2l2763,-390r-7,-8l2748,-398r-12,2l2722,-394r-10,l2707,-394r-7,l2690,-388r-19,2l2662,-384r-13,l2639,-386r-2,l2628,-388r-6,-1l2613,-386r-9,l2599,-376r-10,-4l2584,-380r-12,-2l2570,-384r-2,-4l2560,-390r-7,-6l2548,-396r-7,4l2529,-386r-8,l2519,-390r-2,-4l2519,-398r-3,-3l2510,-400r-22,6l2474,-394r-13,-4l2454,-398r-9,2l2440,-400r-7,-3l2432,-404r-9,l2415,-402r-9,4l2404,-390r-5,l2387,-394r-3,-1l2382,-396r-5,-2l2360,-398r-12,-2l2343,-401r-5,7l2329,-394r-12,2l2305,-384r-12,2l2283,-382r-17,8l2235,-374r-5,-6l2227,-386r-4,-4l2221,-390r-8,-2l2211,-396r,l2210,-396r-9,2l2198,-384r-2,6l2186,-370r-7,-6l2174,-384r-7,4l2155,-380r-9,2l2136,-378r-12,-2l2121,-384r-5,-6l2112,-392r-5,l2097,-388r-17,8l2073,-376r-12,8l2049,-368r-10,2l2007,-366r-11,-4l1989,-370r-15,2l1945,-368r-7,2l1929,-362r-8,2l1868,-360r-14,2l1844,-356r-9,l1827,-358r-11,-4l1803,-362r-7,-2l1765,-364r-12,-4l1745,-368r-16,-4l1721,-374r-9,l1697,-372r-17,4l1674,-369r,789l1684,415r5,l1693,417r8,2l1713,417r5,4l1727,423r5,l1739,421r19,4l1773,425r9,1l1783,426r4,-3l1795,425r,l1797,425r14,3l1816,428r1,1l1818,428r6,l1825,430r3,l1835,426r12,-5l1852,421r5,-2l1867,421r7,4l1874,428r7,4l1886,430r7,-5l1913,425r5,3l1928,426r6,l1942,430r9,4l1956,434r10,-4l1971,425r4,-2l1980,417r10,-2l1999,417r5,2l2010,425r2,1l2021,430r7,l2031,434r2,l2038,428r9,l2059,426r13,-7l2084,417r9,l2110,409r31,l2146,415r3,6l2153,425r6,l2177,423r1,-4l2180,413r10,-8l2197,411r5,8l2209,415r7,l2224,411r4,-2l2238,407r5,2l2250,411r5,4l2262,413r7,-6l2279,401r7,2l2289,407r2,4l2296,415r4,-3l2303,409r5,-8l2315,403r12,l2337,401r32,l2380,405r7,l2402,403r29,l2438,401r10,-5l2455,395r53,l2522,393r10,-2l2542,391r7,2l2561,396r12,l2580,399r31,l2623,403r8,l2648,407r7,2l2664,409r15,-2l2696,403r17,2l2734,405r20,-4l2770,403r15,2l2797,403r7,-4l2816,399r24,4l2861,403r,17l2871,415xe" fillcolor="#dfdfc1" stroked="f">
              <v:path arrowok="t"/>
            </v:shape>
            <w10:wrap anchorx="page"/>
          </v:group>
        </w:pict>
      </w:r>
      <w:hyperlink r:id="rId26">
        <w:r w:rsidR="00AF12C9">
          <w:rPr>
            <w:color w:val="2C271F"/>
            <w:w w:val="105"/>
            <w:sz w:val="18"/>
            <w:szCs w:val="18"/>
          </w:rPr>
          <w:t>john.gatarra@</w:t>
        </w:r>
        <w:r w:rsidR="00AF12C9">
          <w:rPr>
            <w:color w:val="2C271F"/>
            <w:spacing w:val="-2"/>
            <w:w w:val="105"/>
            <w:sz w:val="18"/>
            <w:szCs w:val="18"/>
          </w:rPr>
          <w:t>r</w:t>
        </w:r>
        <w:r w:rsidR="00AF12C9">
          <w:rPr>
            <w:color w:val="2C271F"/>
            <w:w w:val="110"/>
            <w:sz w:val="18"/>
            <w:szCs w:val="18"/>
          </w:rPr>
          <w:t>oehampton.o</w:t>
        </w:r>
      </w:hyperlink>
      <w:r w:rsidR="00AF12C9">
        <w:rPr>
          <w:color w:val="2C271F"/>
          <w:spacing w:val="-4"/>
          <w:w w:val="110"/>
          <w:sz w:val="18"/>
          <w:szCs w:val="18"/>
        </w:rPr>
        <w:t>r</w:t>
      </w:r>
      <w:r w:rsidR="00AF12C9">
        <w:rPr>
          <w:color w:val="2C271F"/>
          <w:w w:val="108"/>
          <w:sz w:val="18"/>
          <w:szCs w:val="18"/>
        </w:rPr>
        <w:t>g.sg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AF12C9"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emai</w:t>
      </w:r>
      <w:r>
        <w:rPr>
          <w:color w:val="2C271F"/>
        </w:rPr>
        <w:t>l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addres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Joh</w:t>
      </w:r>
      <w:r>
        <w:rPr>
          <w:color w:val="2C271F"/>
        </w:rPr>
        <w:t>n</w:t>
      </w:r>
      <w:r>
        <w:rPr>
          <w:color w:val="2C271F"/>
          <w:spacing w:val="35"/>
        </w:rPr>
        <w:t xml:space="preserve"> </w:t>
      </w:r>
      <w:r>
        <w:rPr>
          <w:b/>
          <w:color w:val="2C271F"/>
          <w:spacing w:val="-3"/>
        </w:rPr>
        <w:t>do</w:t>
      </w:r>
      <w:r>
        <w:rPr>
          <w:b/>
          <w:color w:val="2C271F"/>
        </w:rPr>
        <w:t>t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  <w:w w:val="113"/>
        </w:rPr>
        <w:t>Gatarra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1200" w:bottom="280" w:left="420" w:header="720" w:footer="720" w:gutter="0"/>
          <w:cols w:num="2" w:space="720" w:equalWidth="0">
            <w:col w:w="3983" w:space="1580"/>
            <w:col w:w="3777"/>
          </w:cols>
        </w:sectPr>
      </w:pP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  <w:w w:val="110"/>
        </w:rPr>
        <w:t>roehampto</w:t>
      </w:r>
      <w:r>
        <w:rPr>
          <w:color w:val="2C271F"/>
          <w:w w:val="110"/>
        </w:rPr>
        <w:t>n</w:t>
      </w:r>
      <w:r>
        <w:rPr>
          <w:color w:val="2C271F"/>
          <w:spacing w:val="3"/>
          <w:w w:val="110"/>
        </w:rPr>
        <w:t xml:space="preserve"> </w:t>
      </w:r>
      <w:r>
        <w:rPr>
          <w:b/>
          <w:color w:val="2C271F"/>
          <w:spacing w:val="-3"/>
        </w:rPr>
        <w:t>do</w:t>
      </w:r>
      <w:r>
        <w:rPr>
          <w:b/>
          <w:color w:val="2C271F"/>
        </w:rPr>
        <w:t>t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or</w:t>
      </w:r>
      <w:r>
        <w:rPr>
          <w:b/>
          <w:color w:val="2C271F"/>
        </w:rPr>
        <w:t>g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/ɔːg</w:t>
      </w:r>
      <w:r>
        <w:rPr>
          <w:color w:val="2C271F"/>
        </w:rPr>
        <w:t>/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do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03"/>
        </w:rPr>
        <w:t>g.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47.1</w:t>
      </w:r>
    </w:p>
    <w:p w:rsidR="00155E03" w:rsidRDefault="00155E03">
      <w:pPr>
        <w:spacing w:before="3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47.2</w:t>
      </w:r>
    </w:p>
    <w:p w:rsidR="00155E03" w:rsidRDefault="00155E03">
      <w:pPr>
        <w:spacing w:before="4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47.3</w:t>
      </w:r>
    </w:p>
    <w:p w:rsidR="00155E03" w:rsidRDefault="00AF12C9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followin</w:t>
      </w:r>
      <w:r>
        <w:rPr>
          <w:color w:val="2C271F"/>
        </w:rPr>
        <w:t>g</w:t>
      </w:r>
      <w:r>
        <w:rPr>
          <w:color w:val="2C271F"/>
          <w:spacing w:val="44"/>
        </w:rPr>
        <w:t xml:space="preserve"> </w:t>
      </w:r>
      <w:r>
        <w:rPr>
          <w:color w:val="2C271F"/>
          <w:spacing w:val="-3"/>
          <w:w w:val="107"/>
        </w:rPr>
        <w:t>situations?</w:t>
      </w:r>
    </w:p>
    <w:p w:rsidR="00155E03" w:rsidRDefault="00AF12C9">
      <w:pPr>
        <w:spacing w:before="95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0"/>
        </w:rPr>
        <w:t>understan</w:t>
      </w:r>
      <w:r>
        <w:rPr>
          <w:color w:val="2C271F"/>
          <w:w w:val="110"/>
        </w:rPr>
        <w:t>d</w:t>
      </w:r>
      <w:r>
        <w:rPr>
          <w:color w:val="2C271F"/>
          <w:spacing w:val="3"/>
          <w:w w:val="110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calle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saying</w:t>
      </w:r>
      <w:r>
        <w:rPr>
          <w:color w:val="2C271F"/>
        </w:rPr>
        <w:t>.</w:t>
      </w:r>
      <w:r>
        <w:rPr>
          <w:color w:val="2C271F"/>
          <w:spacing w:val="21"/>
        </w:rPr>
        <w:t xml:space="preserve"> </w:t>
      </w:r>
      <w:r>
        <w:rPr>
          <w:color w:val="2C271F"/>
          <w:spacing w:val="-3"/>
        </w:rPr>
        <w:t>(</w:t>
      </w:r>
      <w:r>
        <w:rPr>
          <w:color w:val="2C271F"/>
        </w:rPr>
        <w:t>3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5"/>
        </w:rPr>
        <w:t>expressions)</w:t>
      </w:r>
    </w:p>
    <w:p w:rsidR="00155E03" w:rsidRDefault="00AF12C9">
      <w:pPr>
        <w:spacing w:before="10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othe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perso</w:t>
      </w:r>
      <w:r>
        <w:rPr>
          <w:color w:val="2C271F"/>
        </w:rPr>
        <w:t>n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speakin</w:t>
      </w:r>
      <w:r>
        <w:rPr>
          <w:color w:val="2C271F"/>
        </w:rPr>
        <w:t>g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to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8"/>
        </w:rPr>
        <w:t>fast.</w:t>
      </w:r>
    </w:p>
    <w:p w:rsidR="00155E03" w:rsidRDefault="00AF12C9">
      <w:pPr>
        <w:spacing w:before="10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hea</w:t>
      </w:r>
      <w:r>
        <w:rPr>
          <w:color w:val="2C271F"/>
        </w:rPr>
        <w:t>r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othe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8"/>
        </w:rPr>
        <w:t>person.</w:t>
      </w:r>
    </w:p>
    <w:p w:rsidR="00155E03" w:rsidRDefault="00AF12C9">
      <w:pPr>
        <w:spacing w:before="10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ou’r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sur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ho</w:t>
      </w:r>
      <w:r>
        <w:rPr>
          <w:color w:val="2C271F"/>
        </w:rPr>
        <w:t>w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writ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name.</w:t>
      </w:r>
    </w:p>
    <w:p w:rsidR="00155E03" w:rsidRDefault="00AF12C9">
      <w:pPr>
        <w:spacing w:before="10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d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8"/>
        </w:rPr>
        <w:t>again.</w:t>
      </w:r>
    </w:p>
    <w:p w:rsidR="00155E03" w:rsidRDefault="00AF12C9">
      <w:pPr>
        <w:spacing w:before="10"/>
      </w:pPr>
      <w:r>
        <w:rPr>
          <w:b/>
          <w:color w:val="2C271F"/>
        </w:rPr>
        <w:t>6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confir</w:t>
      </w:r>
      <w:r>
        <w:rPr>
          <w:color w:val="2C271F"/>
        </w:rPr>
        <w:t>m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9"/>
        </w:rPr>
        <w:t>information</w:t>
      </w:r>
      <w:r>
        <w:rPr>
          <w:color w:val="2C271F"/>
          <w:w w:val="109"/>
        </w:rPr>
        <w:t>.</w:t>
      </w:r>
      <w:r>
        <w:rPr>
          <w:color w:val="2C271F"/>
          <w:spacing w:val="-4"/>
          <w:w w:val="109"/>
        </w:rPr>
        <w:t xml:space="preserve"> </w:t>
      </w:r>
      <w:r>
        <w:rPr>
          <w:color w:val="2C271F"/>
          <w:spacing w:val="-3"/>
        </w:rPr>
        <w:t>(</w:t>
      </w:r>
      <w:r>
        <w:rPr>
          <w:color w:val="2C271F"/>
        </w:rPr>
        <w:t>2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5"/>
        </w:rPr>
        <w:t>expressions)</w:t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conversatio</w:t>
      </w:r>
      <w:r>
        <w:rPr>
          <w:color w:val="2C271F"/>
          <w:w w:val="107"/>
        </w:rPr>
        <w:t>n</w:t>
      </w:r>
      <w:r>
        <w:rPr>
          <w:color w:val="2C271F"/>
          <w:spacing w:val="4"/>
          <w:w w:val="10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  <w:w w:val="108"/>
        </w:rPr>
        <w:t>opposite.</w:t>
      </w:r>
    </w:p>
    <w:p w:rsidR="00155E03" w:rsidRDefault="00AF12C9">
      <w:pPr>
        <w:spacing w:before="95"/>
      </w:pPr>
      <w:r>
        <w:rPr>
          <w:b/>
          <w:color w:val="2C271F"/>
          <w:spacing w:val="-2"/>
          <w:w w:val="81"/>
        </w:rPr>
        <w:t>A</w:t>
      </w:r>
      <w:r>
        <w:rPr>
          <w:b/>
          <w:color w:val="2C271F"/>
          <w:w w:val="81"/>
        </w:rPr>
        <w:t xml:space="preserve">:   </w:t>
      </w:r>
      <w:r>
        <w:rPr>
          <w:b/>
          <w:color w:val="2C271F"/>
          <w:spacing w:val="37"/>
          <w:w w:val="81"/>
        </w:rPr>
        <w:t xml:space="preserve"> </w:t>
      </w:r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name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10"/>
        </w:rPr>
        <w:t>Carras.</w:t>
      </w:r>
    </w:p>
    <w:p w:rsidR="00155E03" w:rsidRDefault="00BD5BF3">
      <w:pPr>
        <w:spacing w:before="10"/>
      </w:pPr>
      <w:r>
        <w:pict>
          <v:group id="_x0000_s4563" style="position:absolute;margin-left:277.3pt;margin-top:9.6pt;width:0;height:0;z-index:-32937;mso-position-horizontal-relative:page" coordorigin="5546,192" coordsize="0,0">
            <v:shape id="_x0000_s4564" style="position:absolute;left:5546;top:192;width:0;height:0" coordorigin="5546,192" coordsize="0,0" path="m5546,192r,e" filled="f" strokecolor="#2c271f" strokeweight=".17636mm">
              <v:path arrowok="t"/>
            </v:shape>
            <w10:wrap anchorx="page"/>
          </v:group>
        </w:pict>
      </w:r>
      <w:r>
        <w:pict>
          <v:group id="_x0000_s4561" style="position:absolute;margin-left:333.5pt;margin-top:9.6pt;width:0;height:0;z-index:-32936;mso-position-horizontal-relative:page" coordorigin="6670,192" coordsize="0,0">
            <v:shape id="_x0000_s4562" style="position:absolute;left:6670;top:192;width:0;height:0" coordorigin="6670,192" coordsize="0,0" path="m6670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"/>
          <w:w w:val="82"/>
        </w:rPr>
        <w:t>B</w:t>
      </w:r>
      <w:r w:rsidR="00AF12C9">
        <w:rPr>
          <w:b/>
          <w:color w:val="2C271F"/>
          <w:w w:val="82"/>
        </w:rPr>
        <w:t xml:space="preserve">:    </w:t>
      </w:r>
      <w:r w:rsidR="00AF12C9">
        <w:rPr>
          <w:b/>
          <w:color w:val="2C271F"/>
          <w:spacing w:val="1"/>
          <w:w w:val="82"/>
        </w:rPr>
        <w:t xml:space="preserve"> </w:t>
      </w:r>
      <w:r w:rsidR="00AF12C9">
        <w:rPr>
          <w:color w:val="2C271F"/>
          <w:spacing w:val="-3"/>
        </w:rPr>
        <w:t>Sorr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didn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ge</w:t>
      </w:r>
      <w:r w:rsidR="00AF12C9">
        <w:rPr>
          <w:color w:val="2C271F"/>
        </w:rPr>
        <w:t>t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that</w:t>
      </w:r>
      <w:r w:rsidR="00AF12C9">
        <w:rPr>
          <w:color w:val="2C271F"/>
        </w:rPr>
        <w:t>.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</w:rPr>
        <w:t>Coul</w:t>
      </w:r>
      <w:r w:rsidR="00AF12C9">
        <w:rPr>
          <w:color w:val="2C271F"/>
        </w:rPr>
        <w:t>d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</w:rPr>
        <w:t>(1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mor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slowl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3"/>
        </w:rPr>
        <w:t>please?</w:t>
      </w:r>
    </w:p>
    <w:p w:rsidR="00155E03" w:rsidRDefault="00BD5BF3">
      <w:pPr>
        <w:spacing w:before="10"/>
      </w:pPr>
      <w:r>
        <w:pict>
          <v:group id="_x0000_s4559" style="position:absolute;margin-left:163.7pt;margin-top:9.6pt;width:0;height:0;z-index:-32935;mso-position-horizontal-relative:page" coordorigin="3274,192" coordsize="0,0">
            <v:shape id="_x0000_s4560" style="position:absolute;left:3274;top:192;width:0;height:0" coordorigin="3274,192" coordsize="0,0" path="m3274,192r,e" filled="f" strokecolor="#2c271f" strokeweight=".17636mm">
              <v:path arrowok="t"/>
            </v:shape>
            <w10:wrap anchorx="page"/>
          </v:group>
        </w:pict>
      </w:r>
      <w:r>
        <w:pict>
          <v:group id="_x0000_s4557" style="position:absolute;margin-left:205.7pt;margin-top:9.6pt;width:0;height:0;z-index:-32934;mso-position-horizontal-relative:page" coordorigin="4114,192" coordsize="0,0">
            <v:shape id="_x0000_s4558" style="position:absolute;left:4114;top:192;width:0;height:0" coordorigin="4114,192" coordsize="0,0" path="m4114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"/>
          <w:w w:val="81"/>
        </w:rPr>
        <w:t>A</w:t>
      </w:r>
      <w:r w:rsidR="00AF12C9">
        <w:rPr>
          <w:b/>
          <w:color w:val="2C271F"/>
          <w:w w:val="81"/>
        </w:rPr>
        <w:t xml:space="preserve">:   </w:t>
      </w:r>
      <w:r w:rsidR="00AF12C9">
        <w:rPr>
          <w:b/>
          <w:color w:val="2C271F"/>
          <w:spacing w:val="37"/>
          <w:w w:val="81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es</w:t>
      </w:r>
      <w:r w:rsidR="00AF12C9">
        <w:rPr>
          <w:color w:val="2C271F"/>
        </w:rPr>
        <w:t>,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(2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.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nam</w:t>
      </w:r>
      <w:r w:rsidR="00AF12C9">
        <w:rPr>
          <w:color w:val="2C271F"/>
        </w:rPr>
        <w:t>e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0"/>
        </w:rPr>
        <w:t>Carras.</w:t>
      </w:r>
    </w:p>
    <w:p w:rsidR="00155E03" w:rsidRDefault="00BD5BF3">
      <w:pPr>
        <w:spacing w:before="10"/>
      </w:pPr>
      <w:r>
        <w:pict>
          <v:group id="_x0000_s4555" style="position:absolute;margin-left:142.6pt;margin-top:9.6pt;width:0;height:0;z-index:-32933;mso-position-horizontal-relative:page" coordorigin="2852,192" coordsize="0,0">
            <v:shape id="_x0000_s4556" style="position:absolute;left:2852;top:192;width:0;height:0" coordorigin="2852,192" coordsize="0,0" path="m2852,192r,e" filled="f" strokecolor="#2c271f" strokeweight=".17636mm">
              <v:path arrowok="t"/>
            </v:shape>
            <w10:wrap anchorx="page"/>
          </v:group>
        </w:pict>
      </w:r>
      <w:r>
        <w:pict>
          <v:group id="_x0000_s4553" style="position:absolute;margin-left:184.6pt;margin-top:9.6pt;width:0;height:0;z-index:-32932;mso-position-horizontal-relative:page" coordorigin="3692,192" coordsize="0,0">
            <v:shape id="_x0000_s4554" style="position:absolute;left:3692;top:192;width:0;height:0" coordorigin="3692,192" coordsize="0,0" path="m3692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"/>
          <w:w w:val="82"/>
        </w:rPr>
        <w:t>B</w:t>
      </w:r>
      <w:r w:rsidR="00AF12C9">
        <w:rPr>
          <w:b/>
          <w:color w:val="2C271F"/>
          <w:w w:val="82"/>
        </w:rPr>
        <w:t xml:space="preserve">:    </w:t>
      </w:r>
      <w:r w:rsidR="00AF12C9">
        <w:rPr>
          <w:b/>
          <w:color w:val="2C271F"/>
          <w:spacing w:val="1"/>
          <w:w w:val="82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</w:rPr>
        <w:t>(3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on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</w:rPr>
        <w:t>R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two?</w:t>
      </w:r>
    </w:p>
    <w:p w:rsidR="00155E03" w:rsidRDefault="00BD5BF3">
      <w:pPr>
        <w:spacing w:before="10"/>
      </w:pPr>
      <w:r>
        <w:pict>
          <v:group id="_x0000_s4551" style="position:absolute;margin-left:132.8pt;margin-top:9.6pt;width:0;height:0;z-index:-32931;mso-position-horizontal-relative:page" coordorigin="2656,192" coordsize="0,0">
            <v:shape id="_x0000_s4552" style="position:absolute;left:2656;top:192;width:0;height:0" coordorigin="2656,192" coordsize="0,0" path="m2656,192r,e" filled="f" strokecolor="#2c271f" strokeweight=".17636mm">
              <v:path arrowok="t"/>
            </v:shape>
            <w10:wrap anchorx="page"/>
          </v:group>
        </w:pict>
      </w:r>
      <w:r>
        <w:pict>
          <v:group id="_x0000_s4549" style="position:absolute;margin-left:174.8pt;margin-top:9.6pt;width:0;height:0;z-index:-32930;mso-position-horizontal-relative:page" coordorigin="3496,192" coordsize="0,0">
            <v:shape id="_x0000_s4550" style="position:absolute;left:3496;top:192;width:0;height:0" coordorigin="3496,192" coordsize="0,0" path="m3496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"/>
          <w:w w:val="81"/>
        </w:rPr>
        <w:t>A</w:t>
      </w:r>
      <w:r w:rsidR="00AF12C9">
        <w:rPr>
          <w:b/>
          <w:color w:val="2C271F"/>
          <w:w w:val="81"/>
        </w:rPr>
        <w:t xml:space="preserve">:   </w:t>
      </w:r>
      <w:r w:rsidR="00AF12C9">
        <w:rPr>
          <w:b/>
          <w:color w:val="2C271F"/>
          <w:spacing w:val="37"/>
          <w:w w:val="81"/>
        </w:rPr>
        <w:t xml:space="preserve"> </w:t>
      </w:r>
      <w:r w:rsidR="00AF12C9">
        <w:rPr>
          <w:b/>
          <w:color w:val="2C271F"/>
          <w:spacing w:val="-3"/>
        </w:rPr>
        <w:t>(4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.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C–A–doubl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R–A–S.</w:t>
      </w:r>
    </w:p>
    <w:p w:rsidR="00155E03" w:rsidRDefault="00BD5BF3">
      <w:pPr>
        <w:spacing w:before="10"/>
      </w:pPr>
      <w:r>
        <w:pict>
          <v:group id="_x0000_s4547" style="position:absolute;margin-left:212.4pt;margin-top:9.6pt;width:0;height:0;z-index:-32929;mso-position-horizontal-relative:page" coordorigin="4248,192" coordsize="0,0">
            <v:shape id="_x0000_s4548" style="position:absolute;left:4248;top:192;width:0;height:0" coordorigin="4248,192" coordsize="0,0" path="m4248,192r,e" filled="f" strokecolor="#2c271f" strokeweight=".17636mm">
              <v:path arrowok="t"/>
            </v:shape>
            <w10:wrap anchorx="page"/>
          </v:group>
        </w:pict>
      </w:r>
      <w:r>
        <w:pict>
          <v:group id="_x0000_s4545" style="position:absolute;margin-left:254.4pt;margin-top:9.6pt;width:0;height:0;z-index:-32928;mso-position-horizontal-relative:page" coordorigin="5088,192" coordsize="0,0">
            <v:shape id="_x0000_s4546" style="position:absolute;left:5088;top:192;width:0;height:0" coordorigin="5088,192" coordsize="0,0" path="m5088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"/>
          <w:w w:val="82"/>
        </w:rPr>
        <w:t>B</w:t>
      </w:r>
      <w:r w:rsidR="00AF12C9">
        <w:rPr>
          <w:b/>
          <w:color w:val="2C271F"/>
          <w:w w:val="82"/>
        </w:rPr>
        <w:t xml:space="preserve">:    </w:t>
      </w:r>
      <w:r w:rsidR="00AF12C9">
        <w:rPr>
          <w:b/>
          <w:color w:val="2C271F"/>
          <w:spacing w:val="1"/>
          <w:w w:val="82"/>
        </w:rPr>
        <w:t xml:space="preserve"> </w:t>
      </w:r>
      <w:r w:rsidR="00AF12C9">
        <w:rPr>
          <w:color w:val="2C271F"/>
          <w:spacing w:val="-3"/>
        </w:rPr>
        <w:t>What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emai</w:t>
      </w:r>
      <w:r w:rsidR="00AF12C9">
        <w:rPr>
          <w:color w:val="2C271F"/>
        </w:rPr>
        <w:t>l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(5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?</w:t>
      </w:r>
    </w:p>
    <w:p w:rsidR="00155E03" w:rsidRDefault="00AF12C9">
      <w:pPr>
        <w:spacing w:before="10"/>
      </w:pPr>
      <w:r>
        <w:rPr>
          <w:b/>
          <w:color w:val="2C271F"/>
          <w:spacing w:val="-2"/>
          <w:w w:val="81"/>
        </w:rPr>
        <w:t>A</w:t>
      </w:r>
      <w:r>
        <w:rPr>
          <w:b/>
          <w:color w:val="2C271F"/>
          <w:w w:val="81"/>
        </w:rPr>
        <w:t xml:space="preserve">:   </w:t>
      </w:r>
      <w:r>
        <w:rPr>
          <w:b/>
          <w:color w:val="2C271F"/>
          <w:spacing w:val="37"/>
          <w:w w:val="81"/>
        </w:rPr>
        <w:t xml:space="preserve"> </w:t>
      </w:r>
      <w:r>
        <w:rPr>
          <w:color w:val="2C271F"/>
          <w:spacing w:val="-3"/>
        </w:rPr>
        <w:t>Spiro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do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Carra</w:t>
      </w:r>
      <w:r>
        <w:rPr>
          <w:color w:val="2C271F"/>
        </w:rPr>
        <w:t xml:space="preserve">s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  <w:spacing w:val="-3"/>
        </w:rPr>
        <w:t>Athin</w:t>
      </w:r>
      <w:r>
        <w:rPr>
          <w:color w:val="2C271F"/>
        </w:rPr>
        <w:t>a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do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6"/>
        </w:rPr>
        <w:t>G–R.</w:t>
      </w:r>
    </w:p>
    <w:p w:rsidR="00155E03" w:rsidRDefault="00BD5BF3">
      <w:pPr>
        <w:spacing w:before="10"/>
      </w:pPr>
      <w:r>
        <w:pict>
          <v:group id="_x0000_s4543" style="position:absolute;margin-left:305pt;margin-top:9.6pt;width:0;height:0;z-index:-32927;mso-position-horizontal-relative:page" coordorigin="6100,192" coordsize="0,0">
            <v:shape id="_x0000_s4544" style="position:absolute;left:6100;top:192;width:0;height:0" coordorigin="6100,192" coordsize="0,0" path="m6100,192r,e" filled="f" strokecolor="#2c271f" strokeweight=".17636mm">
              <v:path arrowok="t"/>
            </v:shape>
            <w10:wrap anchorx="page"/>
          </v:group>
        </w:pict>
      </w:r>
      <w:r>
        <w:pict>
          <v:group id="_x0000_s4541" style="position:absolute;margin-left:347pt;margin-top:9.6pt;width:0;height:0;z-index:-32926;mso-position-horizontal-relative:page" coordorigin="6940,192" coordsize="0,0">
            <v:shape id="_x0000_s4542" style="position:absolute;left:6940;top:192;width:0;height:0" coordorigin="6940,192" coordsize="0,0" path="m6940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"/>
          <w:w w:val="82"/>
        </w:rPr>
        <w:t>B</w:t>
      </w:r>
      <w:r w:rsidR="00AF12C9">
        <w:rPr>
          <w:b/>
          <w:color w:val="2C271F"/>
          <w:w w:val="82"/>
        </w:rPr>
        <w:t xml:space="preserve">:    </w:t>
      </w:r>
      <w:r w:rsidR="00AF12C9">
        <w:rPr>
          <w:b/>
          <w:color w:val="2C271F"/>
          <w:spacing w:val="1"/>
          <w:w w:val="82"/>
        </w:rPr>
        <w:t xml:space="preserve"> </w:t>
      </w:r>
      <w:r w:rsidR="00AF12C9">
        <w:rPr>
          <w:color w:val="2C271F"/>
          <w:spacing w:val="-3"/>
        </w:rPr>
        <w:t>Sorr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can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hea</w:t>
      </w:r>
      <w:r w:rsidR="00AF12C9">
        <w:rPr>
          <w:color w:val="2C271F"/>
        </w:rPr>
        <w:t>r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.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Coul</w:t>
      </w:r>
      <w:r w:rsidR="00AF12C9">
        <w:rPr>
          <w:color w:val="2C271F"/>
        </w:rPr>
        <w:t>d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spea</w:t>
      </w:r>
      <w:r w:rsidR="00AF12C9">
        <w:rPr>
          <w:color w:val="2C271F"/>
        </w:rPr>
        <w:t>k</w:t>
      </w:r>
      <w:r w:rsidR="00AF12C9">
        <w:rPr>
          <w:color w:val="2C271F"/>
          <w:spacing w:val="37"/>
        </w:rPr>
        <w:t xml:space="preserve"> </w:t>
      </w:r>
      <w:r w:rsidR="00AF12C9">
        <w:rPr>
          <w:b/>
          <w:color w:val="2C271F"/>
          <w:spacing w:val="-3"/>
        </w:rPr>
        <w:t>(6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,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  <w:w w:val="103"/>
        </w:rPr>
        <w:t>please?</w:t>
      </w:r>
    </w:p>
    <w:p w:rsidR="00155E03" w:rsidRDefault="00BD5BF3">
      <w:pPr>
        <w:spacing w:before="10"/>
      </w:pPr>
      <w:r>
        <w:pict>
          <v:group id="_x0000_s4539" style="position:absolute;margin-left:149.65pt;margin-top:9.6pt;width:0;height:0;z-index:-32925;mso-position-horizontal-relative:page" coordorigin="2993,192" coordsize="0,0">
            <v:shape id="_x0000_s4540" style="position:absolute;left:2993;top:192;width:0;height:0" coordorigin="2993,192" coordsize="0,0" path="m2993,192r,e" filled="f" strokecolor="#2c271f" strokeweight=".17636mm">
              <v:path arrowok="t"/>
            </v:shape>
            <w10:wrap anchorx="page"/>
          </v:group>
        </w:pict>
      </w:r>
      <w:r>
        <w:pict>
          <v:group id="_x0000_s4537" style="position:absolute;margin-left:191.65pt;margin-top:9.6pt;width:0;height:0;z-index:-32924;mso-position-horizontal-relative:page" coordorigin="3833,192" coordsize="0,0">
            <v:shape id="_x0000_s4538" style="position:absolute;left:3833;top:192;width:0;height:0" coordorigin="3833,192" coordsize="0,0" path="m3833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"/>
          <w:w w:val="81"/>
        </w:rPr>
        <w:t>A</w:t>
      </w:r>
      <w:r w:rsidR="00AF12C9">
        <w:rPr>
          <w:b/>
          <w:color w:val="2C271F"/>
          <w:w w:val="81"/>
        </w:rPr>
        <w:t xml:space="preserve">:   </w:t>
      </w:r>
      <w:r w:rsidR="00AF12C9">
        <w:rPr>
          <w:b/>
          <w:color w:val="2C271F"/>
          <w:spacing w:val="37"/>
          <w:w w:val="81"/>
        </w:rPr>
        <w:t xml:space="preserve"> </w:t>
      </w:r>
      <w:r w:rsidR="00AF12C9">
        <w:rPr>
          <w:color w:val="2C271F"/>
          <w:spacing w:val="-3"/>
        </w:rPr>
        <w:t>I’</w:t>
      </w:r>
      <w:r w:rsidR="00AF12C9">
        <w:rPr>
          <w:color w:val="2C271F"/>
        </w:rPr>
        <w:t>m</w:t>
      </w:r>
      <w:r w:rsidR="00AF12C9">
        <w:rPr>
          <w:color w:val="2C271F"/>
          <w:spacing w:val="2"/>
        </w:rPr>
        <w:t xml:space="preserve"> </w:t>
      </w:r>
      <w:r w:rsidR="00AF12C9">
        <w:rPr>
          <w:b/>
          <w:color w:val="2C271F"/>
          <w:spacing w:val="-3"/>
        </w:rPr>
        <w:t>(7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.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Her</w:t>
      </w:r>
      <w:r w:rsidR="00AF12C9">
        <w:rPr>
          <w:color w:val="2C271F"/>
        </w:rPr>
        <w:t>e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again</w:t>
      </w:r>
      <w:r w:rsidR="00AF12C9">
        <w:rPr>
          <w:color w:val="2C271F"/>
        </w:rPr>
        <w:t>.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Spiro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do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Carra</w:t>
      </w:r>
      <w:r w:rsidR="00AF12C9">
        <w:rPr>
          <w:color w:val="2C271F"/>
        </w:rPr>
        <w:t xml:space="preserve">s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  <w:spacing w:val="-3"/>
        </w:rPr>
        <w:t>Athin</w:t>
      </w:r>
      <w:r w:rsidR="00AF12C9">
        <w:rPr>
          <w:color w:val="2C271F"/>
        </w:rPr>
        <w:t>a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do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2"/>
          <w:w w:val="107"/>
        </w:rPr>
        <w:t>G</w:t>
      </w:r>
      <w:r w:rsidR="00AF12C9">
        <w:rPr>
          <w:color w:val="2C271F"/>
          <w:spacing w:val="-3"/>
          <w:w w:val="105"/>
        </w:rPr>
        <w:t>–R.</w:t>
      </w:r>
    </w:p>
    <w:p w:rsidR="00155E03" w:rsidRDefault="00AF12C9">
      <w:pPr>
        <w:spacing w:before="10"/>
      </w:pPr>
      <w:r>
        <w:rPr>
          <w:b/>
          <w:color w:val="2C271F"/>
          <w:spacing w:val="-2"/>
          <w:w w:val="82"/>
        </w:rPr>
        <w:t>B</w:t>
      </w:r>
      <w:r>
        <w:rPr>
          <w:b/>
          <w:color w:val="2C271F"/>
          <w:w w:val="82"/>
        </w:rPr>
        <w:t xml:space="preserve">:    </w:t>
      </w:r>
      <w:r>
        <w:rPr>
          <w:b/>
          <w:color w:val="2C271F"/>
          <w:spacing w:val="1"/>
          <w:w w:val="82"/>
        </w:rPr>
        <w:t xml:space="preserve"> </w:t>
      </w:r>
      <w:r>
        <w:rPr>
          <w:color w:val="2C271F"/>
          <w:spacing w:val="-3"/>
        </w:rPr>
        <w:t>Spiro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do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Carra</w:t>
      </w:r>
      <w:r>
        <w:rPr>
          <w:color w:val="2C271F"/>
        </w:rPr>
        <w:t xml:space="preserve">s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  <w:spacing w:val="-3"/>
        </w:rPr>
        <w:t>Athin</w:t>
      </w:r>
      <w:r>
        <w:rPr>
          <w:color w:val="2C271F"/>
        </w:rPr>
        <w:t>a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do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2"/>
          <w:w w:val="107"/>
        </w:rPr>
        <w:t>G</w:t>
      </w:r>
      <w:r>
        <w:rPr>
          <w:color w:val="2C271F"/>
          <w:spacing w:val="-3"/>
          <w:w w:val="105"/>
        </w:rPr>
        <w:t>–R.</w:t>
      </w:r>
    </w:p>
    <w:p w:rsidR="00155E03" w:rsidRDefault="00BD5BF3">
      <w:pPr>
        <w:spacing w:before="10"/>
      </w:pPr>
      <w:r>
        <w:pict>
          <v:group id="_x0000_s4535" style="position:absolute;margin-left:161.25pt;margin-top:9.6pt;width:0;height:0;z-index:-32923;mso-position-horizontal-relative:page" coordorigin="3225,192" coordsize="0,0">
            <v:shape id="_x0000_s4536" style="position:absolute;left:3225;top:192;width:0;height:0" coordorigin="3225,192" coordsize="0,0" path="m3225,192r,e" filled="f" strokecolor="#2c271f" strokeweight=".17636mm">
              <v:path arrowok="t"/>
            </v:shape>
            <w10:wrap anchorx="page"/>
          </v:group>
        </w:pict>
      </w:r>
      <w:r>
        <w:pict>
          <v:group id="_x0000_s4533" style="position:absolute;margin-left:203.3pt;margin-top:9.6pt;width:0;height:0;z-index:-32922;mso-position-horizontal-relative:page" coordorigin="4066,192" coordsize="0,0">
            <v:shape id="_x0000_s4534" style="position:absolute;left:4066;top:192;width:0;height:0" coordorigin="4066,192" coordsize="0,0" path="m4066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"/>
          <w:w w:val="81"/>
        </w:rPr>
        <w:t>A</w:t>
      </w:r>
      <w:r w:rsidR="00AF12C9">
        <w:rPr>
          <w:b/>
          <w:color w:val="2C271F"/>
          <w:w w:val="81"/>
        </w:rPr>
        <w:t xml:space="preserve">:   </w:t>
      </w:r>
      <w:r w:rsidR="00AF12C9">
        <w:rPr>
          <w:b/>
          <w:color w:val="2C271F"/>
          <w:spacing w:val="37"/>
          <w:w w:val="81"/>
        </w:rPr>
        <w:t xml:space="preserve"> </w:t>
      </w:r>
      <w:r w:rsidR="00AF12C9">
        <w:rPr>
          <w:color w:val="2C271F"/>
          <w:spacing w:val="-3"/>
        </w:rPr>
        <w:t>That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35"/>
        </w:rPr>
        <w:t xml:space="preserve"> </w:t>
      </w:r>
      <w:r w:rsidR="00AF12C9">
        <w:rPr>
          <w:b/>
          <w:color w:val="2C271F"/>
          <w:spacing w:val="-3"/>
        </w:rPr>
        <w:t>(8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.</w:t>
      </w:r>
      <w:r w:rsidR="00AF12C9">
        <w:rPr>
          <w:color w:val="2C271F"/>
          <w:spacing w:val="-4"/>
        </w:rPr>
        <w:t xml:space="preserve"> </w:t>
      </w:r>
      <w:r w:rsidR="00AF12C9">
        <w:rPr>
          <w:color w:val="2C271F"/>
          <w:spacing w:val="-3"/>
        </w:rPr>
        <w:t>Than</w:t>
      </w:r>
      <w:r w:rsidR="00AF12C9">
        <w:rPr>
          <w:color w:val="2C271F"/>
        </w:rPr>
        <w:t xml:space="preserve">k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ver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7"/>
        </w:rPr>
        <w:t>much.</w:t>
      </w:r>
    </w:p>
    <w:p w:rsidR="00155E03" w:rsidRDefault="00AF12C9">
      <w:pPr>
        <w:spacing w:before="10"/>
      </w:pPr>
      <w:r>
        <w:rPr>
          <w:b/>
          <w:color w:val="2C271F"/>
          <w:spacing w:val="-2"/>
          <w:w w:val="82"/>
        </w:rPr>
        <w:t>B</w:t>
      </w:r>
      <w:r>
        <w:rPr>
          <w:b/>
          <w:color w:val="2C271F"/>
          <w:w w:val="82"/>
        </w:rPr>
        <w:t xml:space="preserve">:    </w:t>
      </w:r>
      <w:r>
        <w:rPr>
          <w:b/>
          <w:color w:val="2C271F"/>
          <w:spacing w:val="1"/>
          <w:w w:val="82"/>
        </w:rPr>
        <w:t xml:space="preserve"> </w:t>
      </w:r>
      <w:r>
        <w:rPr>
          <w:color w:val="2C271F"/>
          <w:spacing w:val="-3"/>
        </w:rPr>
        <w:t>N</w:t>
      </w:r>
      <w:r>
        <w:rPr>
          <w:color w:val="2C271F"/>
        </w:rPr>
        <w:t>o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problem</w:t>
      </w:r>
      <w:r>
        <w:rPr>
          <w:color w:val="2C271F"/>
        </w:rPr>
        <w:t xml:space="preserve">. 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07"/>
        </w:rPr>
        <w:t>Goodbye.</w:t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13"/>
        </w:rPr>
        <w:t>W</w:t>
      </w:r>
      <w:r>
        <w:rPr>
          <w:color w:val="2C271F"/>
          <w:spacing w:val="-3"/>
        </w:rPr>
        <w:t>rit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conversation</w:t>
      </w:r>
    </w:p>
    <w:p w:rsidR="00155E03" w:rsidRDefault="00BD5BF3">
      <w:pPr>
        <w:tabs>
          <w:tab w:val="left" w:pos="6080"/>
          <w:tab w:val="left" w:pos="6280"/>
        </w:tabs>
        <w:spacing w:before="95" w:line="250" w:lineRule="auto"/>
        <w:ind w:right="2060"/>
        <w:sectPr w:rsidR="00155E03">
          <w:pgSz w:w="10960" w:h="14700"/>
          <w:pgMar w:top="1060" w:right="560" w:bottom="280" w:left="1180" w:header="0" w:footer="232" w:gutter="0"/>
          <w:cols w:num="2" w:space="720" w:equalWidth="0">
            <w:col w:w="607" w:space="212"/>
            <w:col w:w="8401"/>
          </w:cols>
        </w:sectPr>
      </w:pPr>
      <w:r>
        <w:pict>
          <v:group id="_x0000_s4531" style="position:absolute;margin-left:236pt;margin-top:13.85pt;width:0;height:0;z-index:-32921;mso-position-horizontal-relative:page" coordorigin="4720,277" coordsize="0,0">
            <v:shape id="_x0000_s4532" style="position:absolute;left:4720;top:277;width:0;height:0" coordorigin="4720,277" coordsize="0,0" path="m4720,277r,e" filled="f" strokecolor="#2c271f" strokeweight=".17636mm">
              <v:path arrowok="t"/>
            </v:shape>
            <w10:wrap anchorx="page"/>
          </v:group>
        </w:pict>
      </w:r>
      <w:r>
        <w:pict>
          <v:group id="_x0000_s4529" style="position:absolute;margin-left:405.55pt;margin-top:13.85pt;width:0;height:0;z-index:-32920;mso-position-horizontal-relative:page" coordorigin="8111,277" coordsize="0,0">
            <v:shape id="_x0000_s4530" style="position:absolute;left:8111;top:277;width:0;height:0" coordorigin="8111,277" coordsize="0,0" path="m8111,277r,e" filled="f" strokecolor="#2c271f" strokeweight=".17636mm">
              <v:path arrowok="t"/>
            </v:shape>
            <w10:wrap anchorx="page"/>
          </v:group>
        </w:pict>
      </w:r>
      <w:r>
        <w:pict>
          <v:group id="_x0000_s4527" style="position:absolute;margin-left:236.15pt;margin-top:25.85pt;width:0;height:0;z-index:-32919;mso-position-horizontal-relative:page" coordorigin="4723,517" coordsize="0,0">
            <v:shape id="_x0000_s4528" style="position:absolute;left:4723;top:517;width:0;height:0" coordorigin="4723,517" coordsize="0,0" path="m4723,517r,e" filled="f" strokecolor="#2c271f" strokeweight=".17636mm">
              <v:path arrowok="t"/>
            </v:shape>
            <w10:wrap anchorx="page"/>
          </v:group>
        </w:pict>
      </w:r>
      <w:r>
        <w:pict>
          <v:group id="_x0000_s4525" style="position:absolute;margin-left:405.7pt;margin-top:25.85pt;width:0;height:0;z-index:-32918;mso-position-horizontal-relative:page" coordorigin="8114,517" coordsize="0,0">
            <v:shape id="_x0000_s4526" style="position:absolute;left:8114;top:517;width:0;height:0" coordorigin="8114,517" coordsize="0,0" path="m8114,517r,e" filled="f" strokecolor="#2c271f" strokeweight=".17636mm">
              <v:path arrowok="t"/>
            </v:shape>
            <w10:wrap anchorx="page"/>
          </v:group>
        </w:pict>
      </w:r>
      <w:r>
        <w:pict>
          <v:group id="_x0000_s4523" style="position:absolute;margin-left:245.65pt;margin-top:37.85pt;width:0;height:0;z-index:-32917;mso-position-horizontal-relative:page" coordorigin="4913,757" coordsize="0,0">
            <v:shape id="_x0000_s4524" style="position:absolute;left:4913;top:757;width:0;height:0" coordorigin="4913,757" coordsize="0,0" path="m4913,757r,e" filled="f" strokecolor="#2c271f" strokeweight=".17636mm">
              <v:path arrowok="t"/>
            </v:shape>
            <w10:wrap anchorx="page"/>
          </v:group>
        </w:pict>
      </w:r>
      <w:r>
        <w:pict>
          <v:group id="_x0000_s4521" style="position:absolute;margin-left:415.25pt;margin-top:37.85pt;width:0;height:0;z-index:-32916;mso-position-horizontal-relative:page" coordorigin="8305,757" coordsize="0,0">
            <v:shape id="_x0000_s4522" style="position:absolute;left:8305;top:757;width:0;height:0" coordorigin="8305,757" coordsize="0,0" path="m8305,757r,e" filled="f" strokecolor="#2c271f" strokeweight=".17636mm">
              <v:path arrowok="t"/>
            </v:shape>
            <w10:wrap anchorx="page"/>
          </v:group>
        </w:pict>
      </w:r>
      <w:r>
        <w:pict>
          <v:group id="_x0000_s4519" style="position:absolute;margin-left:245.65pt;margin-top:49.85pt;width:0;height:0;z-index:-32915;mso-position-horizontal-relative:page" coordorigin="4913,997" coordsize="0,0">
            <v:shape id="_x0000_s4520" style="position:absolute;left:4913;top:997;width:0;height:0" coordorigin="4913,997" coordsize="0,0" path="m4913,997r,e" filled="f" strokecolor="#2c271f" strokeweight=".17636mm">
              <v:path arrowok="t"/>
            </v:shape>
            <w10:wrap anchorx="page"/>
          </v:group>
        </w:pict>
      </w:r>
      <w:r>
        <w:pict>
          <v:group id="_x0000_s4517" style="position:absolute;margin-left:415.2pt;margin-top:49.85pt;width:0;height:0;z-index:-32914;mso-position-horizontal-relative:page" coordorigin="8304,997" coordsize="0,0">
            <v:shape id="_x0000_s4518" style="position:absolute;left:8304;top:997;width:0;height:0" coordorigin="8304,997" coordsize="0,0" path="m8304,997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20"/>
        </w:rPr>
        <w:t>T</w:t>
      </w:r>
      <w:r w:rsidR="00AF12C9">
        <w:rPr>
          <w:color w:val="2C271F"/>
          <w:spacing w:val="-3"/>
        </w:rPr>
        <w:t>aro</w:t>
      </w:r>
      <w:r w:rsidR="00AF12C9">
        <w:rPr>
          <w:color w:val="2C271F"/>
        </w:rPr>
        <w:t xml:space="preserve">:      </w:t>
      </w:r>
      <w:r w:rsidR="00AF12C9">
        <w:rPr>
          <w:color w:val="2C271F"/>
          <w:spacing w:val="3"/>
        </w:rPr>
        <w:t xml:space="preserve"> </w: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(Giv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8"/>
        </w:rPr>
        <w:t>numbe</w:t>
      </w:r>
      <w:r w:rsidR="00AF12C9">
        <w:rPr>
          <w:color w:val="2C271F"/>
          <w:spacing w:val="-25"/>
          <w:w w:val="116"/>
        </w:rPr>
        <w:t>r</w:t>
      </w:r>
      <w:r w:rsidR="00AF12C9">
        <w:rPr>
          <w:color w:val="2C271F"/>
          <w:spacing w:val="-3"/>
          <w:w w:val="104"/>
        </w:rPr>
        <w:t>.</w:t>
      </w:r>
      <w:r w:rsidR="00AF12C9">
        <w:rPr>
          <w:color w:val="2C271F"/>
          <w:w w:val="104"/>
        </w:rPr>
        <w:t>)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0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20"/>
          <w:w w:val="106"/>
        </w:rPr>
        <w:t>W</w:t>
      </w:r>
      <w:r w:rsidR="00AF12C9">
        <w:rPr>
          <w:color w:val="2C271F"/>
          <w:spacing w:val="-3"/>
          <w:w w:val="106"/>
        </w:rPr>
        <w:t>ang</w:t>
      </w:r>
      <w:r w:rsidR="00AF12C9">
        <w:rPr>
          <w:color w:val="2C271F"/>
          <w:w w:val="106"/>
        </w:rPr>
        <w:t>:</w:t>
      </w:r>
      <w:r w:rsidR="00AF12C9">
        <w:rPr>
          <w:color w:val="2C271F"/>
        </w:rPr>
        <w:t xml:space="preserve">   </w:t>
      </w:r>
      <w:r w:rsidR="00AF12C9">
        <w:rPr>
          <w:color w:val="2C271F"/>
          <w:spacing w:val="22"/>
        </w:rPr>
        <w:t xml:space="preserve"> </w: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(Sa</w:t>
      </w:r>
      <w:r w:rsidR="00AF12C9">
        <w:rPr>
          <w:color w:val="2C271F"/>
        </w:rPr>
        <w:t>y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8"/>
        </w:rPr>
        <w:t>hea</w:t>
      </w:r>
      <w:r w:rsidR="00AF12C9">
        <w:rPr>
          <w:color w:val="2C271F"/>
          <w:spacing w:val="-25"/>
          <w:w w:val="116"/>
        </w:rPr>
        <w:t>r</w:t>
      </w:r>
      <w:r w:rsidR="00AF12C9">
        <w:rPr>
          <w:color w:val="2C271F"/>
          <w:spacing w:val="-3"/>
          <w:w w:val="104"/>
        </w:rPr>
        <w:t>.</w:t>
      </w:r>
      <w:r w:rsidR="00AF12C9">
        <w:rPr>
          <w:color w:val="2C271F"/>
          <w:w w:val="104"/>
        </w:rPr>
        <w:t>)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0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20"/>
          <w:w w:val="109"/>
        </w:rPr>
        <w:t>T</w:t>
      </w:r>
      <w:r w:rsidR="00AF12C9">
        <w:rPr>
          <w:color w:val="2C271F"/>
          <w:spacing w:val="-3"/>
          <w:w w:val="110"/>
        </w:rPr>
        <w:t>aro</w:t>
      </w:r>
      <w:r w:rsidR="00AF12C9">
        <w:rPr>
          <w:color w:val="2C271F"/>
          <w:w w:val="110"/>
        </w:rPr>
        <w:t>:</w:t>
      </w:r>
      <w:r w:rsidR="00AF12C9">
        <w:rPr>
          <w:color w:val="2C271F"/>
        </w:rPr>
        <w:t xml:space="preserve">     </w:t>
      </w:r>
      <w:r w:rsidR="00AF12C9">
        <w:rPr>
          <w:color w:val="2C271F"/>
          <w:spacing w:val="11"/>
        </w:rPr>
        <w:t xml:space="preserve"> </w: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(Repea</w:t>
      </w:r>
      <w:r w:rsidR="00AF12C9">
        <w:rPr>
          <w:color w:val="2C271F"/>
        </w:rPr>
        <w:t>t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8"/>
        </w:rPr>
        <w:t>numbe</w:t>
      </w:r>
      <w:r w:rsidR="00AF12C9">
        <w:rPr>
          <w:color w:val="2C271F"/>
          <w:spacing w:val="-25"/>
          <w:w w:val="116"/>
        </w:rPr>
        <w:t>r</w:t>
      </w:r>
      <w:r w:rsidR="00AF12C9">
        <w:rPr>
          <w:color w:val="2C271F"/>
          <w:spacing w:val="-3"/>
          <w:w w:val="104"/>
        </w:rPr>
        <w:t>.</w:t>
      </w:r>
      <w:r w:rsidR="00AF12C9">
        <w:rPr>
          <w:color w:val="2C271F"/>
          <w:w w:val="104"/>
        </w:rPr>
        <w:t>)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0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  <w:r w:rsidR="00AF12C9">
        <w:rPr>
          <w:color w:val="2C271F"/>
          <w:u w:val="dash" w:color="2C271F"/>
        </w:rPr>
        <w:tab/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20"/>
          <w:w w:val="106"/>
        </w:rPr>
        <w:t>W</w:t>
      </w:r>
      <w:r w:rsidR="00AF12C9">
        <w:rPr>
          <w:color w:val="2C271F"/>
          <w:spacing w:val="-3"/>
          <w:w w:val="106"/>
        </w:rPr>
        <w:t>ang</w:t>
      </w:r>
      <w:r w:rsidR="00AF12C9">
        <w:rPr>
          <w:color w:val="2C271F"/>
          <w:w w:val="106"/>
        </w:rPr>
        <w:t>:</w:t>
      </w:r>
      <w:r w:rsidR="00AF12C9">
        <w:rPr>
          <w:color w:val="2C271F"/>
        </w:rPr>
        <w:t xml:space="preserve">   </w:t>
      </w:r>
      <w:r w:rsidR="00AF12C9">
        <w:rPr>
          <w:color w:val="2C271F"/>
          <w:spacing w:val="22"/>
        </w:rPr>
        <w:t xml:space="preserve"> </w:t>
      </w:r>
      <w:r w:rsidR="00AF12C9">
        <w:rPr>
          <w:b/>
          <w:color w:val="2C271F"/>
          <w:w w:val="107"/>
        </w:rPr>
        <w:t>4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7"/>
        </w:rPr>
        <w:t>(Confir</w:t>
      </w:r>
      <w:r w:rsidR="00AF12C9">
        <w:rPr>
          <w:color w:val="2C271F"/>
          <w:w w:val="107"/>
        </w:rPr>
        <w:t>m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th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numbe</w:t>
      </w:r>
      <w:r w:rsidR="00AF12C9">
        <w:rPr>
          <w:color w:val="2C271F"/>
          <w:spacing w:val="-25"/>
          <w:w w:val="116"/>
        </w:rPr>
        <w:t>r</w:t>
      </w:r>
      <w:r w:rsidR="00AF12C9">
        <w:rPr>
          <w:color w:val="2C271F"/>
          <w:spacing w:val="-3"/>
          <w:w w:val="104"/>
        </w:rPr>
        <w:t>.</w:t>
      </w:r>
      <w:r w:rsidR="00AF12C9">
        <w:rPr>
          <w:color w:val="2C271F"/>
          <w:w w:val="104"/>
        </w:rPr>
        <w:t>)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0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  <w:r w:rsidR="00AF12C9">
        <w:rPr>
          <w:color w:val="2C271F"/>
          <w:u w:val="dash" w:color="2C271F"/>
        </w:rPr>
        <w:tab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1" w:line="260" w:lineRule="exact"/>
        <w:rPr>
          <w:sz w:val="26"/>
          <w:szCs w:val="26"/>
        </w:rPr>
      </w:pPr>
    </w:p>
    <w:p w:rsidR="00155E03" w:rsidRDefault="00BD5BF3">
      <w:pPr>
        <w:spacing w:before="24" w:line="250" w:lineRule="auto"/>
        <w:ind w:left="990" w:right="839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pict>
          <v:group id="_x0000_s4492" style="position:absolute;left:0;text-align:left;margin-left:99.95pt;margin-top:-31.4pt;width:403.35pt;height:66.5pt;z-index:-32938;mso-position-horizontal-relative:page" coordorigin="1999,-628" coordsize="8067,1330">
            <v:shape id="_x0000_s4516" style="position:absolute;left:2000;top:-129;width:8065;height:831" coordorigin="2000,-129" coordsize="8065,831" path="m2113,-129r-65,1l2001,-82r-1,65l2000,588r,37l2014,687r61,14l9951,701r37,l10050,687r14,-61l10064,-16r,-37l10050,-115r-61,-14l2113,-129xe" fillcolor="#1b4773" stroked="f">
              <v:path arrowok="t"/>
            </v:shape>
            <v:shape id="_x0000_s4515" style="position:absolute;left:2000;top:-440;width:2532;height:617" coordorigin="2000,-440" coordsize="2532,617" path="m2113,-440r-65,2l2001,-392r-1,65l2000,64r,37l2014,163r61,14l4418,177r37,l4517,163r14,-61l4531,-326r,-38l4517,-425r-61,-15l2113,-440xe" fillcolor="#1b4773" stroked="f">
              <v:path arrowok="t"/>
            </v:shape>
            <v:shape id="_x0000_s4514" style="position:absolute;left:2186;top:-286;width:182;height:193" coordorigin="2186,-286" coordsize="182,193" path="m2369,-201r-3,-21l2359,-244r-11,-19l2332,-278r-20,-7l2305,-286r-22,3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4513" style="position:absolute;left:2381;top:-247;width:113;height:154" coordorigin="2381,-247" coordsize="113,154" path="m2494,-233r,-8l2492,-247r-9,l2478,-247r-3,1l2472,-242r-6,7l2466,-222r-2,9l2463,-210r,3l2462,-204r-2,7l2456,-190r-3,7l2433,-138r-7,-14l2419,-173r-6,-23l2408,-216r-2,-7l2405,-227r-6,-19l2392,-246r-7,l2381,-238r,6l2383,-223r5,20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4512" style="position:absolute;left:2506;top:-239;width:148;height:146" coordorigin="2506,-239" coordsize="148,146" path="m2654,-138r,-4l2642,-145r-5,2l2631,-134r-3,5l2615,-121r-23,8l2569,-107r-17,3l2542,-104r-17,-6l2525,-122r5,-12l2543,-146r18,-13l2580,-173r16,-17l2606,-211r2,-13l2608,-231r-3,-8l2597,-239r-21,4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4511" style="position:absolute;left:2905;top:-307;width:161;height:214" coordorigin="2905,-307" coordsize="161,214" path="m3066,-215r,-6l3064,-226r-5,-1l3058,-227r-3,-1l3055,-228r-64,15l2990,-219r-1,-5l2989,-231r3,-20l2997,-271r5,-19l3002,-298r,-7l2996,-307r-6,l2978,-292r-4,23l2974,-266r-1,12l2973,-241r-1,12l2972,-224r,6l2972,-213r-14,10l2935,-191r-11,6l2915,-181r-10,6l2905,-164r,3l2905,-159r,3l2924,-160r19,-9l2961,-180r8,-4l2971,-173r2,12l2973,-150r2,20l2977,-110r3,17l2987,-95r6,-1l3000,-96r-2,-19l2993,-136r-1,-7l2990,-153r-2,-9l2988,-172r7,-21l3013,-205r13,-2l3036,-207r10,3l3055,-201r9,-4l3066,-206r,-9xe" filled="f" strokecolor="white" strokeweight=".6pt">
              <v:path arrowok="t"/>
            </v:shape>
            <v:shape id="_x0000_s4510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4509" style="position:absolute;left:3357;top:-247;width:143;height:238" coordorigin="3357,-247" coordsize="143,238" path="m3501,-230r-3,l3495,-231r-3,l3479,-231r-6,13l3470,-207r-8,18l3453,-171r-12,16l3437,-151r-15,13l3405,-128r-19,8l3383,-119r,-2l3382,-124r,-2l3386,-142r9,-18l3407,-178r12,-19l3427,-217r2,-14l3429,-237r,-10l3421,-247r-3,l3414,-245r-2,1l3404,-228r-7,23l3395,-193r-8,18l3376,-156r-3,5l3363,-133r-5,19l3357,-107r,8l3360,-91r9,l3388,-97r20,-13l3427,-127r17,-15l3455,-152r3,l3461,-152r,9l3462,-134r,10l3463,-119r,5l3463,-110r1,4l3465,-102r1,4l3468,-89r2,9l3472,-71r2,8l3475,-55r,8l3475,-38r-2,10l3462,-28r-18,-5l3423,-41r-2,-1l3420,-40r,2l3420,-36r9,20l3450,-9r5,l3477,-15r12,-17l3491,-49r,-8l3490,-65r-1,-8l3487,-93r-3,-19l3482,-126r-1,-13l3481,-152r2,-19l3488,-191r6,-21l3501,-230xe" filled="f" strokecolor="white" strokeweight=".6pt">
              <v:path arrowok="t"/>
            </v:shape>
            <v:shape id="_x0000_s4508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4507" style="position:absolute;left:3669;top:-230;width:135;height:140" coordorigin="3669,-230" coordsize="135,140" path="m3804,-113r-11,-7l3787,-130r,-14l3791,-164r7,-20l3801,-198r,-5l3797,-212r-6,l3778,-201r-8,24l3767,-157r,1l3766,-151r-2,5l3761,-142r-5,6l3749,-130r-7,4l3725,-115r-20,5l3701,-110r-6,l3689,-111r,-6l3693,-130r9,-17l3714,-168r11,-21l3732,-209r1,-10l3733,-224r-4,-6l3723,-230r-6,l3714,-226r-2,5l3705,-202r-6,18l3697,-180r-8,19l3680,-143r-3,4l3675,-134r-2,5l3671,-124r-1,5l3669,-115r,5l3669,-96r7,6l3689,-90r19,-3l3728,-100r19,-11l3763,-122r4,-2l3768,-116r4,21l3782,-95r11,l3799,-105r5,-8xe" filled="f" strokecolor="white" strokeweight=".6pt">
              <v:path arrowok="t"/>
            </v:shape>
            <v:shape id="_x0000_s4506" style="position:absolute;left:4086;top:-611;width:527;height:514" coordorigin="4086,-611" coordsize="527,514" path="m4349,-96r24,-1l4395,-100r23,-5l4439,-112r21,-8l4479,-130r19,-12l4516,-154r16,-15l4547,-184r14,-17l4573,-219r11,-19l4593,-257r8,-21l4607,-300r3,-22l4612,-344r,-9l4611,-376r-3,-23l4603,-420r-6,-21l4588,-461r-10,-20l4566,-499r-13,-17l4538,-532r-16,-15l4505,-560r-18,-12l4468,-583r-21,-9l4426,-599r-22,-6l4382,-609r-23,-1l4349,-611r-23,1l4303,-607r-22,5l4259,-595r-21,8l4219,-577r-19,12l4182,-553r-16,15l4151,-523r-14,17l4125,-488r-11,19l4105,-450r-8,21l4092,-407r-4,22l4086,-363r,10l4087,-331r3,23l4095,-287r7,21l4110,-245r10,19l4132,-208r13,17l4160,-175r16,15l4193,-147r18,13l4230,-124r21,9l4272,-108r22,6l4316,-98r24,1l4349,-96xe" fillcolor="#d7b61f" stroked="f">
              <v:path arrowok="t"/>
            </v:shape>
            <v:shape id="_x0000_s4505" style="position:absolute;left:4086;top:-611;width:527;height:514" coordorigin="4086,-611" coordsize="527,514" path="m4349,-96r23,-1l4395,-100r23,-5l4439,-112r21,-8l4479,-130r19,-12l4516,-154r16,-15l4547,-184r14,-17l4573,-219r11,-19l4593,-257r8,-21l4607,-300r3,-22l4612,-344r,-9l4611,-376r-3,-23l4603,-420r-6,-21l4588,-461r-10,-20l4566,-499r-13,-17l4538,-532r-16,-15l4505,-560r-18,-12l4468,-583r-21,-9l4426,-599r-22,-6l4382,-609r-24,-1l4349,-611r-23,1l4303,-607r-23,5l4259,-595r-21,8l4219,-577r-19,12l4182,-552r-16,14l4151,-523r-14,17l4125,-488r-11,19l4105,-449r-8,20l4091,-407r-3,22l4086,-363r,10l4087,-331r3,23l4095,-287r6,21l4110,-245r10,19l4132,-208r13,17l4160,-175r16,15l4193,-147r18,13l4230,-124r21,9l4272,-108r22,6l4316,-98r24,1l4349,-96xe" filled="f" strokecolor="white" strokeweight=".62214mm">
              <v:path arrowok="t"/>
            </v:shape>
            <v:shape id="_x0000_s4504" style="position:absolute;left:4189;top:-510;width:258;height:344" coordorigin="4189,-510" coordsize="258,344" path="m4202,-286r-13,63l4267,-178r101,13l4447,-198r-35,-264l4289,-510r-66,121l4202,-286xe" fillcolor="#b69117" stroked="f">
              <v:path arrowok="t"/>
            </v:shape>
            <v:shape id="_x0000_s4503" style="position:absolute;left:4189;top:-510;width:258;height:344" coordorigin="4189,-510" coordsize="258,344" path="m4202,-286r21,-103l4289,-510r122,48l4447,-198r-79,33l4267,-178r-78,-45l4202,-286xe" filled="f" strokecolor="#b69117" strokeweight="1.77pt">
              <v:path arrowok="t"/>
            </v:shape>
            <v:shape id="_x0000_s4502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4501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4500" style="position:absolute;left:4232;top:-529;width:87;height:242" coordorigin="4232,-529" coordsize="87,242" path="m4282,-287r37,-242l4253,-409r-21,103l4282,-287xe" fillcolor="#557f9a" stroked="f">
              <v:path arrowok="t"/>
            </v:shape>
            <v:shape id="_x0000_s4499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4498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4497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4496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4495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4494" style="position:absolute;left:4232;top:-529;width:87;height:223" coordorigin="4232,-529" coordsize="87,223" path="m4319,-529r-66,121l4232,-306e" filled="f" strokecolor="#2c271f" strokeweight=".31392mm">
              <v:path arrowok="t"/>
            </v:shape>
            <v:shape id="_x0000_s4493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hort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  <w:w w:val="96"/>
        </w:rPr>
        <w:t>conve</w:t>
      </w:r>
      <w:r w:rsidR="00AF12C9">
        <w:rPr>
          <w:b/>
          <w:color w:val="FFFFFF"/>
          <w:spacing w:val="-4"/>
          <w:w w:val="96"/>
        </w:rPr>
        <w:t>rs</w:t>
      </w:r>
      <w:r w:rsidR="00AF12C9">
        <w:rPr>
          <w:b/>
          <w:color w:val="FFFFFF"/>
          <w:w w:val="96"/>
        </w:rPr>
        <w:t>ation</w:t>
      </w:r>
      <w:r w:rsidR="00AF12C9">
        <w:rPr>
          <w:b/>
          <w:color w:val="FFFFFF"/>
          <w:spacing w:val="16"/>
          <w:w w:val="96"/>
        </w:rPr>
        <w:t xml:space="preserve"> </w:t>
      </w:r>
      <w:r w:rsidR="00AF12C9">
        <w:rPr>
          <w:b/>
          <w:color w:val="FFFFFF"/>
        </w:rPr>
        <w:t>in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which</w:t>
      </w:r>
      <w:r w:rsidR="00AF12C9">
        <w:rPr>
          <w:b/>
          <w:color w:val="FFFFFF"/>
          <w:spacing w:val="-15"/>
        </w:rPr>
        <w:t xml:space="preserve"> </w:t>
      </w:r>
      <w:r w:rsidR="00AF12C9">
        <w:rPr>
          <w:b/>
          <w:color w:val="FFFFFF"/>
        </w:rPr>
        <w:t>you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k</w:t>
      </w:r>
      <w:r w:rsidR="00AF12C9">
        <w:rPr>
          <w:b/>
          <w:color w:val="FFFFFF"/>
          <w:spacing w:val="-6"/>
        </w:rPr>
        <w:t xml:space="preserve"> </w:t>
      </w:r>
      <w:r w:rsidR="00AF12C9">
        <w:rPr>
          <w:b/>
          <w:color w:val="FFFFFF"/>
        </w:rPr>
        <w:t>someone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</w:rPr>
        <w:t>for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</w:rPr>
        <w:t>their</w:t>
      </w:r>
      <w:r w:rsidR="00AF12C9">
        <w:rPr>
          <w:b/>
          <w:color w:val="FFFFFF"/>
          <w:spacing w:val="-10"/>
        </w:rPr>
        <w:t xml:space="preserve"> </w:t>
      </w:r>
      <w:r w:rsidR="00AF12C9">
        <w:rPr>
          <w:b/>
          <w:color w:val="FFFFFF"/>
        </w:rPr>
        <w:t>email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  <w:w w:val="92"/>
        </w:rPr>
        <w:t>add</w:t>
      </w:r>
      <w:r w:rsidR="00AF12C9">
        <w:rPr>
          <w:b/>
          <w:color w:val="FFFFFF"/>
          <w:spacing w:val="-4"/>
          <w:w w:val="92"/>
        </w:rPr>
        <w:t>r</w:t>
      </w:r>
      <w:r w:rsidR="00AF12C9">
        <w:rPr>
          <w:b/>
          <w:color w:val="FFFFFF"/>
          <w:w w:val="92"/>
        </w:rPr>
        <w:t>es</w:t>
      </w:r>
      <w:r w:rsidR="00AF12C9">
        <w:rPr>
          <w:b/>
          <w:color w:val="FFFFFF"/>
          <w:spacing w:val="-4"/>
          <w:w w:val="92"/>
        </w:rPr>
        <w:t>s</w:t>
      </w:r>
      <w:r w:rsidR="00AF12C9">
        <w:rPr>
          <w:b/>
          <w:color w:val="FFFFFF"/>
          <w:w w:val="92"/>
        </w:rPr>
        <w:t>.</w:t>
      </w:r>
      <w:r w:rsidR="00AF12C9">
        <w:rPr>
          <w:b/>
          <w:color w:val="FFFFFF"/>
          <w:spacing w:val="38"/>
          <w:w w:val="92"/>
        </w:rPr>
        <w:t xml:space="preserve"> </w:t>
      </w:r>
      <w:r w:rsidR="00AF12C9">
        <w:rPr>
          <w:b/>
          <w:color w:val="FFFFFF"/>
          <w:w w:val="92"/>
        </w:rPr>
        <w:t>Check</w:t>
      </w:r>
      <w:r w:rsidR="00AF12C9">
        <w:rPr>
          <w:b/>
          <w:color w:val="FFFFFF"/>
          <w:spacing w:val="4"/>
          <w:w w:val="92"/>
        </w:rPr>
        <w:t xml:space="preserve"> </w:t>
      </w:r>
      <w:r w:rsidR="00AF12C9">
        <w:rPr>
          <w:b/>
          <w:color w:val="FFFFFF"/>
          <w:w w:val="101"/>
        </w:rPr>
        <w:t xml:space="preserve">the </w:t>
      </w:r>
      <w:r w:rsidR="00AF12C9">
        <w:rPr>
          <w:b/>
          <w:color w:val="FFFFFF"/>
        </w:rPr>
        <w:t>information.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48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spacing w:val="-10"/>
          <w:w w:val="66"/>
          <w:position w:val="-4"/>
          <w:sz w:val="52"/>
          <w:szCs w:val="52"/>
        </w:rPr>
        <w:t>T</w:t>
      </w:r>
      <w:r>
        <w:rPr>
          <w:b/>
          <w:color w:val="1B4B7A"/>
          <w:w w:val="98"/>
          <w:position w:val="-4"/>
          <w:sz w:val="52"/>
          <w:szCs w:val="52"/>
        </w:rPr>
        <w:t>elephoning</w:t>
      </w:r>
      <w:r>
        <w:rPr>
          <w:b/>
          <w:color w:val="1B4B7A"/>
          <w:spacing w:val="29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4: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w w:val="99"/>
          <w:position w:val="-4"/>
          <w:sz w:val="52"/>
          <w:szCs w:val="52"/>
        </w:rPr>
        <w:t>mes</w:t>
      </w:r>
      <w:r>
        <w:rPr>
          <w:b/>
          <w:color w:val="1B4B7A"/>
          <w:spacing w:val="-10"/>
          <w:w w:val="99"/>
          <w:position w:val="-4"/>
          <w:sz w:val="52"/>
          <w:szCs w:val="52"/>
        </w:rPr>
        <w:t>s</w:t>
      </w:r>
      <w:r>
        <w:rPr>
          <w:b/>
          <w:color w:val="1B4B7A"/>
          <w:w w:val="102"/>
          <w:position w:val="-4"/>
          <w:sz w:val="52"/>
          <w:szCs w:val="52"/>
        </w:rPr>
        <w:t>ages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</w:pPr>
    </w:p>
    <w:p w:rsidR="00155E03" w:rsidRDefault="00AF12C9">
      <w:pPr>
        <w:spacing w:before="57"/>
        <w:ind w:left="75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When</w:t>
      </w:r>
      <w:r>
        <w:rPr>
          <w:b/>
          <w:color w:val="31668E"/>
          <w:spacing w:val="-25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you</w:t>
      </w:r>
      <w:r>
        <w:rPr>
          <w:b/>
          <w:color w:val="31668E"/>
          <w:spacing w:val="-5"/>
          <w:sz w:val="26"/>
          <w:szCs w:val="26"/>
        </w:rPr>
        <w:t xml:space="preserve"> </w:t>
      </w:r>
      <w:r>
        <w:rPr>
          <w:b/>
          <w:color w:val="31668E"/>
          <w:spacing w:val="-5"/>
          <w:w w:val="79"/>
          <w:sz w:val="26"/>
          <w:szCs w:val="26"/>
        </w:rPr>
        <w:t>r</w:t>
      </w:r>
      <w:r>
        <w:rPr>
          <w:b/>
          <w:color w:val="31668E"/>
          <w:w w:val="98"/>
          <w:sz w:val="26"/>
          <w:szCs w:val="26"/>
        </w:rPr>
        <w:t>eceive</w:t>
      </w:r>
      <w:r>
        <w:rPr>
          <w:b/>
          <w:color w:val="31668E"/>
          <w:spacing w:val="15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a</w:t>
      </w:r>
      <w:r>
        <w:rPr>
          <w:b/>
          <w:color w:val="31668E"/>
          <w:spacing w:val="10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call</w:t>
      </w:r>
    </w:p>
    <w:p w:rsidR="00155E03" w:rsidRDefault="00155E03">
      <w:pPr>
        <w:spacing w:before="9" w:line="140" w:lineRule="exact"/>
        <w:rPr>
          <w:sz w:val="14"/>
          <w:szCs w:val="14"/>
        </w:rPr>
        <w:sectPr w:rsidR="00155E03">
          <w:pgSz w:w="10960" w:h="14700"/>
          <w:pgMar w:top="100" w:right="980" w:bottom="280" w:left="420" w:header="0" w:footer="232" w:gutter="0"/>
          <w:cols w:space="720"/>
        </w:sectPr>
      </w:pPr>
    </w:p>
    <w:p w:rsidR="00155E03" w:rsidRDefault="00AF12C9">
      <w:pPr>
        <w:spacing w:before="86" w:line="164" w:lineRule="auto"/>
        <w:ind w:left="1811" w:right="-48" w:hanging="472"/>
      </w:pPr>
      <w:r>
        <w:rPr>
          <w:b/>
          <w:color w:val="2C271F"/>
          <w:spacing w:val="-3"/>
          <w:position w:val="-12"/>
        </w:rPr>
        <w:t>I’</w:t>
      </w:r>
      <w:r>
        <w:rPr>
          <w:b/>
          <w:color w:val="2C271F"/>
          <w:position w:val="-12"/>
        </w:rPr>
        <w:t xml:space="preserve">m  </w:t>
      </w:r>
      <w:r>
        <w:rPr>
          <w:b/>
          <w:color w:val="2C271F"/>
          <w:spacing w:val="14"/>
          <w:position w:val="-12"/>
        </w:rPr>
        <w:t xml:space="preserve"> </w:t>
      </w:r>
      <w:r>
        <w:rPr>
          <w:b/>
          <w:color w:val="2C271F"/>
          <w:spacing w:val="-3"/>
        </w:rPr>
        <w:t>af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3"/>
        </w:rPr>
        <w:t>aid sorr</w:t>
      </w:r>
      <w:r>
        <w:rPr>
          <w:b/>
          <w:color w:val="2C271F"/>
          <w:spacing w:val="-21"/>
        </w:rPr>
        <w:t>y</w:t>
      </w:r>
      <w:r>
        <w:rPr>
          <w:b/>
          <w:color w:val="2C271F"/>
        </w:rPr>
        <w:t>,</w:t>
      </w:r>
    </w:p>
    <w:p w:rsidR="00155E03" w:rsidRDefault="00AF12C9">
      <w:pPr>
        <w:spacing w:before="27" w:line="250" w:lineRule="auto"/>
        <w:ind w:right="-34"/>
      </w:pPr>
      <w:r>
        <w:br w:type="column"/>
      </w:r>
      <w:r>
        <w:rPr>
          <w:b/>
          <w:color w:val="2C271F"/>
          <w:spacing w:val="-3"/>
        </w:rPr>
        <w:t>he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 xml:space="preserve">s </w:t>
      </w:r>
      <w:r>
        <w:rPr>
          <w:b/>
          <w:color w:val="2C271F"/>
          <w:spacing w:val="-3"/>
        </w:rPr>
        <w:t>she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n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anothe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1"/>
        </w:rPr>
        <w:t>call.</w:t>
      </w:r>
    </w:p>
    <w:p w:rsidR="00155E03" w:rsidRDefault="00BD5BF3">
      <w:pPr>
        <w:spacing w:before="10"/>
        <w:sectPr w:rsidR="00155E03">
          <w:type w:val="continuous"/>
          <w:pgSz w:w="10960" w:h="14700"/>
          <w:pgMar w:top="300" w:right="980" w:bottom="280" w:left="420" w:header="720" w:footer="720" w:gutter="0"/>
          <w:cols w:num="3" w:space="720" w:equalWidth="0">
            <w:col w:w="2299" w:space="206"/>
            <w:col w:w="381" w:space="208"/>
            <w:col w:w="6466"/>
          </w:cols>
        </w:sectPr>
      </w:pPr>
      <w:r>
        <w:pict>
          <v:group id="_x0000_s4487" style="position:absolute;margin-left:83.7pt;margin-top:-14.3pt;width:220.45pt;height:28.65pt;z-index:-32906;mso-position-horizontal-relative:page" coordorigin="1674,-286" coordsize="4409,573">
            <v:shape id="_x0000_s4491" style="position:absolute;left:2146;top:-281;width:0;height:563" coordorigin="2146,-281" coordsize="0,563" path="m2146,282r,-563e" filled="f" strokecolor="#2c271f" strokeweight=".5pt">
              <v:path arrowok="t"/>
            </v:shape>
            <v:shape id="_x0000_s4490" style="position:absolute;left:2839;top:-281;width:0;height:563" coordorigin="2839,-281" coordsize="0,563" path="m2839,282r,-563e" filled="f" strokecolor="#2c271f" strokeweight=".5pt">
              <v:path arrowok="t"/>
            </v:shape>
            <v:shape id="_x0000_s4489" style="position:absolute;left:3428;top:-281;width:0;height:563" coordorigin="3428,-281" coordsize="0,563" path="m3428,282r,-563e" filled="f" strokecolor="#2c271f" strokeweight=".5pt">
              <v:path arrowok="t"/>
            </v:shape>
            <v:shape id="_x0000_s4488" style="position:absolute;left:1679;top:-281;width:4399;height:562" coordorigin="1679,-281" coordsize="4399,562" path="m5656,-79r,-88l5651,-205r-51,-62l5543,-281r-3751,l1727,-263r-42,59l1679,-167r,334l1696,233r60,42l1792,281r3751,l5608,263r42,-59l5656,167r,-74l6078,7,5656,-79xe" filled="f" strokecolor="#2c271f" strokeweight=".5pt">
              <v:path arrowok="t"/>
            </v:shape>
            <w10:wrap anchorx="page"/>
          </v:group>
        </w:pict>
      </w:r>
      <w:r>
        <w:pict>
          <v:shape id="_x0000_s4486" type="#_x0000_t75" style="position:absolute;margin-left:307.1pt;margin-top:-13.95pt;width:185.9pt;height:132.9pt;z-index:-32891;mso-position-horizontal-relative:page">
            <v:imagedata r:id="rId27" o:title=""/>
            <w10:wrap anchorx="page"/>
          </v:shape>
        </w:pict>
      </w:r>
      <w:r w:rsidR="00AF12C9">
        <w:rPr>
          <w:b/>
          <w:color w:val="2C271F"/>
          <w:spacing w:val="-3"/>
        </w:rPr>
        <w:t>no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her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  <w:w w:val="102"/>
        </w:rPr>
        <w:t>moment.</w:t>
      </w:r>
    </w:p>
    <w:p w:rsidR="00155E03" w:rsidRDefault="00155E03">
      <w:pPr>
        <w:spacing w:before="8" w:line="120" w:lineRule="exact"/>
        <w:rPr>
          <w:sz w:val="12"/>
          <w:szCs w:val="12"/>
        </w:rPr>
      </w:pPr>
    </w:p>
    <w:p w:rsidR="00155E03" w:rsidRDefault="00155E03">
      <w:pPr>
        <w:spacing w:line="200" w:lineRule="exact"/>
      </w:pPr>
    </w:p>
    <w:p w:rsidR="00155E03" w:rsidRDefault="00BD5BF3">
      <w:pPr>
        <w:spacing w:before="27" w:line="586" w:lineRule="auto"/>
        <w:ind w:left="1367" w:right="6293"/>
      </w:pPr>
      <w:r>
        <w:pict>
          <v:group id="_x0000_s4484" style="position:absolute;left:0;text-align:left;margin-left:83.95pt;margin-top:-2.45pt;width:125.05pt;height:18.95pt;z-index:-32905;mso-position-horizontal-relative:page" coordorigin="1679,-49" coordsize="2501,379">
            <v:shape id="_x0000_s4485" style="position:absolute;left:1679;top:-49;width:2501;height:379" coordorigin="1679,-49" coordsize="2501,379" path="m1679,65r,152l1679,254r14,62l1754,330r38,l3641,330r65,-2l3752,282r2,-65l3754,217r426,-79l3754,58r-2,-11l3749,31r-32,-54l3641,-49r-1849,l1727,-47r-47,46l1679,64r,1xe" filled="f" strokecolor="#2c271f" strokeweight=".5pt">
              <v:path arrowok="t"/>
            </v:shape>
            <w10:wrap anchorx="page"/>
          </v:group>
        </w:pict>
      </w:r>
      <w:r>
        <w:pict>
          <v:group id="_x0000_s4482" style="position:absolute;left:0;text-align:left;margin-left:83.95pt;margin-top:25.65pt;width:121.4pt;height:18.95pt;z-index:-32904;mso-position-horizontal-relative:page" coordorigin="1679,513" coordsize="2428,379">
            <v:shape id="_x0000_s4483" style="position:absolute;left:1679;top:513;width:2428;height:379" coordorigin="1679,513" coordsize="2428,379" path="m1679,626r,152l1679,815r14,62l1754,891r38,l3616,891r65,-1l3728,844r1,-65l3729,778r378,-79l3729,620r-1,-12l3724,592r-32,-54l3616,513r-1824,l1727,515r-47,45l1679,626r,xe" filled="f" strokecolor="#2c271f" strokeweight=".5pt">
              <v:path arrowok="t"/>
            </v:shape>
            <w10:wrap anchorx="page"/>
          </v:group>
        </w:pict>
      </w:r>
      <w:r>
        <w:pict>
          <v:group id="_x0000_s4480" style="position:absolute;left:0;text-align:left;margin-left:83.95pt;margin-top:53.7pt;width:194.9pt;height:18.95pt;z-index:-32903;mso-position-horizontal-relative:page" coordorigin="1679,1074" coordsize="3898,379">
            <v:shape id="_x0000_s4481" style="position:absolute;left:1679;top:1074;width:3898;height:379" coordorigin="1679,1074" coordsize="3898,379" path="m1679,1188r,152l1679,1377r14,62l1754,1453r38,l5038,1453r65,-2l5149,1405r2,-65l5151,1340r425,-79l5151,1182r-2,-12l5146,1154r-33,-54l5038,1074r-3246,l1727,1076r-47,46l1679,1187r,1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Ca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4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8"/>
        </w:rPr>
        <w:t xml:space="preserve"> </w:t>
      </w:r>
      <w:r w:rsidR="00AF12C9">
        <w:rPr>
          <w:b/>
          <w:color w:val="2C271F"/>
          <w:spacing w:val="-3"/>
        </w:rPr>
        <w:t>ta</w:t>
      </w:r>
      <w:r w:rsidR="00AF12C9">
        <w:rPr>
          <w:b/>
          <w:color w:val="2C271F"/>
          <w:spacing w:val="-8"/>
        </w:rPr>
        <w:t>k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4"/>
        </w:rPr>
        <w:t xml:space="preserve"> </w:t>
      </w:r>
      <w:r w:rsidR="00AF12C9">
        <w:rPr>
          <w:b/>
          <w:color w:val="2C271F"/>
        </w:rPr>
        <w:t>a</w:t>
      </w:r>
      <w:r w:rsidR="00AF12C9">
        <w:rPr>
          <w:b/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</w:rPr>
        <w:t>message? Who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</w:rPr>
        <w:t>calling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3"/>
        </w:rPr>
        <w:t xml:space="preserve"> </w:t>
      </w:r>
      <w:r w:rsidR="00AF12C9">
        <w:rPr>
          <w:b/>
          <w:color w:val="2C271F"/>
          <w:spacing w:val="-3"/>
        </w:rPr>
        <w:t>please?</w:t>
      </w:r>
    </w:p>
    <w:p w:rsidR="00155E03" w:rsidRDefault="00AF12C9">
      <w:pPr>
        <w:spacing w:before="12"/>
        <w:ind w:left="1367"/>
      </w:pPr>
      <w:r>
        <w:rPr>
          <w:b/>
          <w:color w:val="2C271F"/>
          <w:spacing w:val="-3"/>
        </w:rPr>
        <w:t>Whi</w:t>
      </w:r>
      <w:r>
        <w:rPr>
          <w:b/>
          <w:color w:val="2C271F"/>
          <w:spacing w:val="-5"/>
        </w:rPr>
        <w:t>c</w:t>
      </w:r>
      <w:r>
        <w:rPr>
          <w:b/>
          <w:color w:val="2C271F"/>
        </w:rPr>
        <w:t>h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compa</w:t>
      </w:r>
      <w:r>
        <w:rPr>
          <w:b/>
          <w:color w:val="2C271F"/>
          <w:spacing w:val="-8"/>
        </w:rPr>
        <w:t>n</w:t>
      </w:r>
      <w:r>
        <w:rPr>
          <w:b/>
          <w:color w:val="2C271F"/>
        </w:rPr>
        <w:t>y</w:t>
      </w:r>
      <w:r>
        <w:rPr>
          <w:b/>
          <w:color w:val="2C271F"/>
          <w:spacing w:val="12"/>
        </w:rPr>
        <w:t xml:space="preserve"> </w:t>
      </w:r>
      <w:r>
        <w:rPr>
          <w:b/>
          <w:color w:val="2C271F"/>
          <w:spacing w:val="-3"/>
        </w:rPr>
        <w:t>ar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callin</w:t>
      </w:r>
      <w:r>
        <w:rPr>
          <w:b/>
          <w:color w:val="2C271F"/>
        </w:rPr>
        <w:t>g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from?</w:t>
      </w:r>
    </w:p>
    <w:p w:rsidR="00155E03" w:rsidRDefault="00155E03">
      <w:pPr>
        <w:spacing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before="43"/>
        <w:ind w:left="761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When</w:t>
      </w:r>
      <w:r>
        <w:rPr>
          <w:b/>
          <w:color w:val="31668E"/>
          <w:spacing w:val="-25"/>
          <w:position w:val="1"/>
          <w:sz w:val="26"/>
          <w:szCs w:val="26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you</w:t>
      </w:r>
      <w:r>
        <w:rPr>
          <w:b/>
          <w:color w:val="31668E"/>
          <w:spacing w:val="-5"/>
          <w:position w:val="1"/>
          <w:sz w:val="26"/>
          <w:szCs w:val="26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make</w:t>
      </w:r>
      <w:r>
        <w:rPr>
          <w:b/>
          <w:color w:val="31668E"/>
          <w:spacing w:val="-21"/>
          <w:position w:val="1"/>
          <w:sz w:val="26"/>
          <w:szCs w:val="26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a</w:t>
      </w:r>
      <w:r>
        <w:rPr>
          <w:b/>
          <w:color w:val="31668E"/>
          <w:spacing w:val="10"/>
          <w:position w:val="1"/>
          <w:sz w:val="26"/>
          <w:szCs w:val="26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call</w:t>
      </w:r>
    </w:p>
    <w:p w:rsidR="00155E03" w:rsidRDefault="00155E03">
      <w:pPr>
        <w:spacing w:before="9" w:line="160" w:lineRule="exact"/>
        <w:rPr>
          <w:sz w:val="16"/>
          <w:szCs w:val="16"/>
        </w:rPr>
      </w:pPr>
    </w:p>
    <w:p w:rsidR="00155E03" w:rsidRDefault="00BD5BF3">
      <w:pPr>
        <w:spacing w:line="180" w:lineRule="exact"/>
        <w:ind w:left="1754"/>
      </w:pPr>
      <w:r>
        <w:pict>
          <v:group id="_x0000_s4477" style="position:absolute;left:0;text-align:left;margin-left:83.5pt;margin-top:-2.8pt;width:144.1pt;height:28.65pt;z-index:-32907;mso-position-horizontal-relative:page" coordorigin="1670,-56" coordsize="2882,573">
            <v:shape id="_x0000_s4479" style="position:absolute;left:2831;top:-51;width:0;height:563" coordorigin="2831,-51" coordsize="0,563" path="m2831,512r,-563e" filled="f" strokecolor="#2c271f" strokeweight=".5pt">
              <v:path arrowok="t"/>
            </v:shape>
            <v:shape id="_x0000_s4478" style="position:absolute;left:1675;top:-51;width:2872;height:562" coordorigin="1675,-51" coordsize="2872,562" path="m2096,151r,-88l2101,25r52,-62l2210,-51r2223,l4499,-33r42,59l4547,63r,334l4529,463r-60,42l4433,511r-2223,l2144,493r-42,-59l2096,397r,-74l1675,237r421,-86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position w:val="-3"/>
        </w:rPr>
        <w:t>Can</w:t>
      </w:r>
    </w:p>
    <w:p w:rsidR="00155E03" w:rsidRDefault="00AF12C9">
      <w:pPr>
        <w:spacing w:line="260" w:lineRule="exact"/>
        <w:ind w:left="1754"/>
      </w:pPr>
      <w:r>
        <w:rPr>
          <w:b/>
          <w:color w:val="2C271F"/>
          <w:spacing w:val="-3"/>
          <w:position w:val="-1"/>
        </w:rPr>
        <w:t>Coul</w:t>
      </w:r>
      <w:r>
        <w:rPr>
          <w:b/>
          <w:color w:val="2C271F"/>
          <w:position w:val="-1"/>
        </w:rPr>
        <w:t xml:space="preserve">d   </w:t>
      </w:r>
      <w:r>
        <w:rPr>
          <w:b/>
          <w:color w:val="2C271F"/>
          <w:spacing w:val="30"/>
          <w:position w:val="-1"/>
        </w:rPr>
        <w:t xml:space="preserve"> </w:t>
      </w:r>
      <w:r>
        <w:rPr>
          <w:b/>
          <w:color w:val="2C271F"/>
          <w:position w:val="11"/>
        </w:rPr>
        <w:t>I</w:t>
      </w:r>
      <w:r>
        <w:rPr>
          <w:b/>
          <w:color w:val="2C271F"/>
          <w:spacing w:val="-7"/>
          <w:position w:val="11"/>
        </w:rPr>
        <w:t xml:space="preserve"> </w:t>
      </w:r>
      <w:r>
        <w:rPr>
          <w:b/>
          <w:color w:val="2C271F"/>
          <w:spacing w:val="-3"/>
          <w:position w:val="11"/>
        </w:rPr>
        <w:t>le</w:t>
      </w:r>
      <w:r>
        <w:rPr>
          <w:b/>
          <w:color w:val="2C271F"/>
          <w:spacing w:val="-8"/>
          <w:position w:val="11"/>
        </w:rPr>
        <w:t>av</w:t>
      </w:r>
      <w:r>
        <w:rPr>
          <w:b/>
          <w:color w:val="2C271F"/>
          <w:position w:val="11"/>
        </w:rPr>
        <w:t>e</w:t>
      </w:r>
      <w:r>
        <w:rPr>
          <w:b/>
          <w:color w:val="2C271F"/>
          <w:spacing w:val="5"/>
          <w:position w:val="11"/>
        </w:rPr>
        <w:t xml:space="preserve"> </w:t>
      </w:r>
      <w:r>
        <w:rPr>
          <w:b/>
          <w:color w:val="2C271F"/>
          <w:position w:val="11"/>
        </w:rPr>
        <w:t>a</w:t>
      </w:r>
      <w:r>
        <w:rPr>
          <w:b/>
          <w:color w:val="2C271F"/>
          <w:spacing w:val="5"/>
          <w:position w:val="11"/>
        </w:rPr>
        <w:t xml:space="preserve"> </w:t>
      </w:r>
      <w:r>
        <w:rPr>
          <w:b/>
          <w:color w:val="2C271F"/>
          <w:spacing w:val="-3"/>
          <w:position w:val="11"/>
        </w:rPr>
        <w:t>message?</w:t>
      </w:r>
    </w:p>
    <w:p w:rsidR="00155E03" w:rsidRDefault="00155E03">
      <w:pPr>
        <w:spacing w:before="11" w:line="240" w:lineRule="exact"/>
        <w:rPr>
          <w:sz w:val="24"/>
          <w:szCs w:val="24"/>
        </w:rPr>
        <w:sectPr w:rsidR="00155E03">
          <w:type w:val="continuous"/>
          <w:pgSz w:w="10960" w:h="14700"/>
          <w:pgMar w:top="300" w:right="980" w:bottom="280" w:left="420" w:header="720" w:footer="720" w:gutter="0"/>
          <w:cols w:space="720"/>
        </w:sectPr>
      </w:pPr>
    </w:p>
    <w:p w:rsidR="00155E03" w:rsidRDefault="00AF12C9">
      <w:pPr>
        <w:spacing w:before="27" w:line="180" w:lineRule="exact"/>
        <w:ind w:left="1759"/>
      </w:pPr>
      <w:r>
        <w:rPr>
          <w:b/>
          <w:color w:val="2C271F"/>
          <w:spacing w:val="-3"/>
          <w:position w:val="-3"/>
        </w:rPr>
        <w:t>Can</w:t>
      </w:r>
    </w:p>
    <w:p w:rsidR="00155E03" w:rsidRDefault="00AF12C9">
      <w:pPr>
        <w:spacing w:line="260" w:lineRule="exact"/>
        <w:ind w:left="1759" w:right="-68"/>
      </w:pPr>
      <w:r>
        <w:rPr>
          <w:b/>
          <w:color w:val="2C271F"/>
          <w:spacing w:val="-3"/>
          <w:position w:val="-1"/>
        </w:rPr>
        <w:t>Coul</w:t>
      </w:r>
      <w:r>
        <w:rPr>
          <w:b/>
          <w:color w:val="2C271F"/>
          <w:position w:val="-1"/>
        </w:rPr>
        <w:t xml:space="preserve">d   </w:t>
      </w:r>
      <w:r>
        <w:rPr>
          <w:b/>
          <w:color w:val="2C271F"/>
          <w:spacing w:val="33"/>
          <w:position w:val="-1"/>
        </w:rPr>
        <w:t xml:space="preserve"> </w:t>
      </w:r>
      <w:r>
        <w:rPr>
          <w:b/>
          <w:color w:val="2C271F"/>
          <w:spacing w:val="-9"/>
          <w:position w:val="11"/>
        </w:rPr>
        <w:t>y</w:t>
      </w:r>
      <w:r>
        <w:rPr>
          <w:b/>
          <w:color w:val="2C271F"/>
          <w:spacing w:val="-3"/>
          <w:position w:val="11"/>
        </w:rPr>
        <w:t>o</w:t>
      </w:r>
      <w:r>
        <w:rPr>
          <w:b/>
          <w:color w:val="2C271F"/>
          <w:position w:val="11"/>
        </w:rPr>
        <w:t>u</w:t>
      </w:r>
      <w:r>
        <w:rPr>
          <w:b/>
          <w:color w:val="2C271F"/>
          <w:spacing w:val="16"/>
          <w:position w:val="11"/>
        </w:rPr>
        <w:t xml:space="preserve"> </w:t>
      </w:r>
      <w:r>
        <w:rPr>
          <w:b/>
          <w:color w:val="2C271F"/>
          <w:spacing w:val="-3"/>
          <w:position w:val="11"/>
        </w:rPr>
        <w:t>ask</w:t>
      </w:r>
    </w:p>
    <w:p w:rsidR="00155E03" w:rsidRDefault="00AF12C9">
      <w:pPr>
        <w:spacing w:before="27" w:line="180" w:lineRule="exact"/>
      </w:pPr>
      <w:r>
        <w:br w:type="column"/>
      </w:r>
      <w:r>
        <w:rPr>
          <w:b/>
          <w:color w:val="2C271F"/>
          <w:spacing w:val="-3"/>
          <w:position w:val="-3"/>
        </w:rPr>
        <w:t>him</w:t>
      </w:r>
    </w:p>
    <w:p w:rsidR="00155E03" w:rsidRDefault="00BD5BF3">
      <w:pPr>
        <w:spacing w:line="260" w:lineRule="exact"/>
        <w:ind w:right="-68"/>
      </w:pPr>
      <w:r>
        <w:pict>
          <v:group id="_x0000_s4469" style="position:absolute;margin-left:83.5pt;margin-top:-12.35pt;width:316.8pt;height:28.65pt;z-index:-32911;mso-position-horizontal-relative:page" coordorigin="1670,-247" coordsize="6336,573">
            <v:shape id="_x0000_s4476" style="position:absolute;left:1675;top:-242;width:6326;height:562" coordorigin="1675,-242" coordsize="6326,562" path="m2096,-40r,-89l2101,-166r52,-62l2210,-242r5677,l7953,-225r41,60l8001,-129r,335l7983,272r-60,41l7887,319r-5677,l2144,302r-42,-60l2096,206r,-74l1675,46r421,-86xe" filled="f" strokecolor="#2c271f" strokeweight=".5pt">
              <v:path arrowok="t"/>
            </v:shape>
            <v:shape id="_x0000_s4475" style="position:absolute;left:2839;top:-242;width:0;height:563" coordorigin="2839,-242" coordsize="0,563" path="m2839,320r,-562e" filled="f" strokecolor="#2c271f" strokeweight=".5pt">
              <v:path arrowok="t"/>
            </v:shape>
            <v:shape id="_x0000_s4474" style="position:absolute;left:3686;top:-242;width:0;height:563" coordorigin="3686,-242" coordsize="0,563" path="m3686,320r,-562e" filled="f" strokecolor="#2c271f" strokeweight=".5pt">
              <v:path arrowok="t"/>
            </v:shape>
            <v:shape id="_x0000_s4473" style="position:absolute;left:4214;top:-242;width:0;height:563" coordorigin="4214,-242" coordsize="0,563" path="m4214,320r,-562e" filled="f" strokecolor="#2c271f" strokeweight=".5pt">
              <v:path arrowok="t"/>
            </v:shape>
            <v:shape id="_x0000_s4472" style="position:absolute;left:4587;top:-242;width:0;height:563" coordorigin="4587,-242" coordsize="0,563" path="m4587,320r,-562e" filled="f" strokecolor="#2c271f" strokeweight=".5pt">
              <v:path arrowok="t"/>
            </v:shape>
            <v:shape id="_x0000_s4471" style="position:absolute;left:5281;top:-242;width:0;height:563" coordorigin="5281,-242" coordsize="0,563" path="m5281,320r,-562e" filled="f" strokecolor="#2c271f" strokeweight=".5pt">
              <v:path arrowok="t"/>
            </v:shape>
            <v:shape id="_x0000_s4470" style="position:absolute;left:6176;top:-242;width:0;height:563" coordorigin="6176,-242" coordsize="0,563" path="m6176,320r,-562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position w:val="-1"/>
        </w:rPr>
        <w:t>he</w:t>
      </w:r>
      <w:r w:rsidR="00AF12C9">
        <w:rPr>
          <w:b/>
          <w:color w:val="2C271F"/>
          <w:position w:val="-1"/>
        </w:rPr>
        <w:t xml:space="preserve">r   </w:t>
      </w:r>
      <w:r w:rsidR="00AF12C9">
        <w:rPr>
          <w:b/>
          <w:color w:val="2C271F"/>
          <w:spacing w:val="44"/>
          <w:position w:val="-1"/>
        </w:rPr>
        <w:t xml:space="preserve"> </w:t>
      </w:r>
      <w:r w:rsidR="00AF12C9">
        <w:rPr>
          <w:b/>
          <w:color w:val="2C271F"/>
          <w:spacing w:val="-3"/>
          <w:w w:val="106"/>
          <w:position w:val="11"/>
        </w:rPr>
        <w:t>to</w:t>
      </w:r>
    </w:p>
    <w:p w:rsidR="00155E03" w:rsidRDefault="00AF12C9">
      <w:pPr>
        <w:spacing w:before="27" w:line="180" w:lineRule="exact"/>
      </w:pPr>
      <w:r>
        <w:br w:type="column"/>
      </w:r>
      <w:r>
        <w:rPr>
          <w:b/>
          <w:color w:val="2C271F"/>
          <w:spacing w:val="-3"/>
          <w:position w:val="-3"/>
        </w:rPr>
        <w:t>call</w:t>
      </w:r>
    </w:p>
    <w:p w:rsidR="00155E03" w:rsidRDefault="00AF12C9">
      <w:pPr>
        <w:spacing w:line="260" w:lineRule="exact"/>
        <w:ind w:right="-68"/>
      </w:pPr>
      <w:r>
        <w:rPr>
          <w:b/>
          <w:color w:val="2C271F"/>
          <w:spacing w:val="-3"/>
          <w:position w:val="-1"/>
        </w:rPr>
        <w:t>phon</w:t>
      </w:r>
      <w:r>
        <w:rPr>
          <w:b/>
          <w:color w:val="2C271F"/>
          <w:position w:val="-1"/>
        </w:rPr>
        <w:t xml:space="preserve">e  </w:t>
      </w:r>
      <w:r>
        <w:rPr>
          <w:b/>
          <w:color w:val="2C271F"/>
          <w:spacing w:val="33"/>
          <w:position w:val="-1"/>
        </w:rPr>
        <w:t xml:space="preserve"> </w:t>
      </w:r>
      <w:r>
        <w:rPr>
          <w:b/>
          <w:color w:val="2C271F"/>
          <w:spacing w:val="-3"/>
          <w:position w:val="11"/>
        </w:rPr>
        <w:t>m</w:t>
      </w:r>
      <w:r>
        <w:rPr>
          <w:b/>
          <w:color w:val="2C271F"/>
          <w:position w:val="11"/>
        </w:rPr>
        <w:t>e</w:t>
      </w:r>
      <w:r>
        <w:rPr>
          <w:b/>
          <w:color w:val="2C271F"/>
          <w:spacing w:val="5"/>
          <w:position w:val="11"/>
        </w:rPr>
        <w:t xml:space="preserve"> </w:t>
      </w:r>
      <w:r>
        <w:rPr>
          <w:b/>
          <w:color w:val="2C271F"/>
          <w:spacing w:val="-3"/>
          <w:position w:val="11"/>
        </w:rPr>
        <w:t>ba</w:t>
      </w:r>
      <w:r>
        <w:rPr>
          <w:b/>
          <w:color w:val="2C271F"/>
          <w:spacing w:val="-5"/>
          <w:position w:val="11"/>
        </w:rPr>
        <w:t>c</w:t>
      </w:r>
      <w:r>
        <w:rPr>
          <w:b/>
          <w:color w:val="2C271F"/>
          <w:position w:val="11"/>
        </w:rPr>
        <w:t>k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  <w:spacing w:val="-3"/>
          <w:w w:val="101"/>
        </w:rPr>
        <w:t>tomorr</w:t>
      </w:r>
      <w:r>
        <w:rPr>
          <w:b/>
          <w:color w:val="2C271F"/>
          <w:spacing w:val="-8"/>
          <w:w w:val="101"/>
        </w:rPr>
        <w:t>o</w:t>
      </w:r>
      <w:r>
        <w:rPr>
          <w:b/>
          <w:color w:val="2C271F"/>
          <w:spacing w:val="-3"/>
        </w:rPr>
        <w:t>w?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980" w:bottom="280" w:left="420" w:header="720" w:footer="720" w:gutter="0"/>
          <w:cols w:num="4" w:space="720" w:equalWidth="0">
            <w:col w:w="3150" w:space="201"/>
            <w:col w:w="700" w:space="201"/>
            <w:col w:w="1402" w:space="187"/>
            <w:col w:w="3719"/>
          </w:cols>
        </w:sectPr>
      </w:pP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s</w:t>
      </w:r>
      <w:r>
        <w:rPr>
          <w:b/>
          <w:color w:val="2C271F"/>
          <w:spacing w:val="3"/>
        </w:rPr>
        <w:t xml:space="preserve"> </w:t>
      </w:r>
      <w:r>
        <w:rPr>
          <w:b/>
          <w:color w:val="2C271F"/>
          <w:spacing w:val="-3"/>
        </w:rPr>
        <w:t>soo</w:t>
      </w:r>
      <w:r>
        <w:rPr>
          <w:b/>
          <w:color w:val="2C271F"/>
        </w:rPr>
        <w:t>n</w:t>
      </w:r>
      <w:r>
        <w:rPr>
          <w:b/>
          <w:color w:val="2C271F"/>
          <w:spacing w:val="22"/>
        </w:rPr>
        <w:t xml:space="preserve"> </w:t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s</w:t>
      </w:r>
      <w:r>
        <w:rPr>
          <w:b/>
          <w:color w:val="2C271F"/>
          <w:spacing w:val="3"/>
        </w:rPr>
        <w:t xml:space="preserve"> </w:t>
      </w:r>
      <w:r>
        <w:rPr>
          <w:b/>
          <w:color w:val="2C271F"/>
          <w:spacing w:val="-3"/>
        </w:rPr>
        <w:t>possible?</w:t>
      </w:r>
    </w:p>
    <w:p w:rsidR="00155E03" w:rsidRDefault="00155E03">
      <w:pPr>
        <w:spacing w:before="8" w:line="120" w:lineRule="exact"/>
        <w:rPr>
          <w:sz w:val="13"/>
          <w:szCs w:val="13"/>
        </w:rPr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980" w:bottom="280" w:left="420" w:header="720" w:footer="720" w:gutter="0"/>
          <w:cols w:space="720"/>
        </w:sectPr>
      </w:pPr>
    </w:p>
    <w:p w:rsidR="00155E03" w:rsidRDefault="00BD5BF3">
      <w:pPr>
        <w:spacing w:before="53"/>
        <w:ind w:left="761"/>
        <w:rPr>
          <w:sz w:val="26"/>
          <w:szCs w:val="26"/>
        </w:rPr>
      </w:pPr>
      <w:r>
        <w:pict>
          <v:group id="_x0000_s4467" style="position:absolute;left:0;text-align:left;margin-left:-13.6pt;margin-top:336.1pt;width:86.5pt;height:16.6pt;z-index:-32908;mso-position-horizontal-relative:page;mso-position-vertical-relative:page" coordorigin="-272,6722" coordsize="1730,332">
            <v:shape id="_x0000_s4468" style="position:absolute;left:-272;top:6722;width:1730;height:332" coordorigin="-272,6722" coordsize="1730,332" path="m1409,7054r46,-25l1458,6969r,-162l1458,6771r-25,-46l1374,6722,,6722r,332l1373,7054r36,xe" fillcolor="#31668e" stroked="f">
              <v:path arrowok="t"/>
            </v:shape>
            <w10:wrap anchorx="page" anchory="page"/>
          </v:group>
        </w:pict>
      </w:r>
      <w:r>
        <w:pict>
          <v:group id="_x0000_s4465" style="position:absolute;left:0;text-align:left;margin-left:-13.6pt;margin-top:232.4pt;width:86.5pt;height:16.6pt;z-index:-32909;mso-position-horizontal-relative:page;mso-position-vertical-relative:page" coordorigin="-272,4648" coordsize="1730,332">
            <v:shape id="_x0000_s4466" style="position:absolute;left:-272;top:4648;width:1730;height:332" coordorigin="-272,4648" coordsize="1730,332" path="m1409,4980r46,-25l1458,4896r,-162l1458,4698r-25,-46l1374,4649,,4649r,331l1373,4980r36,xe" fillcolor="#31668e" stroked="f">
              <v:path arrowok="t"/>
            </v:shape>
            <w10:wrap anchorx="page" anchory="page"/>
          </v:group>
        </w:pict>
      </w:r>
      <w:r>
        <w:pict>
          <v:group id="_x0000_s4463" style="position:absolute;left:0;text-align:left;margin-left:-13.6pt;margin-top:77.4pt;width:86.5pt;height:16.6pt;z-index:-32910;mso-position-horizontal-relative:page;mso-position-vertical-relative:page" coordorigin="-272,1548" coordsize="1730,332">
            <v:shape id="_x0000_s4464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4461" style="position:absolute;left:0;text-align:left;margin-left:-14.2pt;margin-top:-19.15pt;width:87.15pt;height:69.85pt;z-index:-32913;mso-position-horizontal-relative:page;mso-position-vertical-relative:page" coordorigin="-284,-383" coordsize="1743,1397">
            <v:shape id="_x0000_s4462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  <w:r w:rsidR="00AF12C9">
        <w:rPr>
          <w:b/>
          <w:color w:val="FFFFFF"/>
          <w:w w:val="85"/>
          <w:sz w:val="24"/>
          <w:szCs w:val="24"/>
        </w:rPr>
        <w:t xml:space="preserve">C     </w:t>
      </w:r>
      <w:r w:rsidR="00AF12C9">
        <w:rPr>
          <w:b/>
          <w:color w:val="FFFFFF"/>
          <w:spacing w:val="38"/>
          <w:w w:val="85"/>
          <w:sz w:val="24"/>
          <w:szCs w:val="24"/>
        </w:rPr>
        <w:t xml:space="preserve"> </w:t>
      </w:r>
      <w:r w:rsidR="00AF12C9">
        <w:rPr>
          <w:b/>
          <w:color w:val="31668E"/>
          <w:w w:val="85"/>
          <w:sz w:val="26"/>
          <w:szCs w:val="26"/>
        </w:rPr>
        <w:t xml:space="preserve">Leaving </w:t>
      </w:r>
      <w:r w:rsidR="00AF12C9">
        <w:rPr>
          <w:b/>
          <w:color w:val="31668E"/>
          <w:spacing w:val="23"/>
          <w:w w:val="85"/>
          <w:sz w:val="26"/>
          <w:szCs w:val="26"/>
        </w:rPr>
        <w:t xml:space="preserve"> </w:t>
      </w:r>
      <w:r w:rsidR="00AF12C9">
        <w:rPr>
          <w:b/>
          <w:color w:val="31668E"/>
          <w:sz w:val="26"/>
          <w:szCs w:val="26"/>
        </w:rPr>
        <w:t>a</w:t>
      </w:r>
      <w:r w:rsidR="00AF12C9">
        <w:rPr>
          <w:b/>
          <w:color w:val="31668E"/>
          <w:spacing w:val="10"/>
          <w:sz w:val="26"/>
          <w:szCs w:val="26"/>
        </w:rPr>
        <w:t xml:space="preserve"> </w:t>
      </w:r>
      <w:r w:rsidR="00AF12C9">
        <w:rPr>
          <w:b/>
          <w:color w:val="31668E"/>
          <w:sz w:val="26"/>
          <w:szCs w:val="26"/>
        </w:rPr>
        <w:t>mes</w:t>
      </w:r>
      <w:r w:rsidR="00AF12C9">
        <w:rPr>
          <w:b/>
          <w:color w:val="31668E"/>
          <w:spacing w:val="-5"/>
          <w:sz w:val="26"/>
          <w:szCs w:val="26"/>
        </w:rPr>
        <w:t>s</w:t>
      </w:r>
      <w:r w:rsidR="00AF12C9">
        <w:rPr>
          <w:b/>
          <w:color w:val="31668E"/>
          <w:sz w:val="26"/>
          <w:szCs w:val="26"/>
        </w:rPr>
        <w:t>age</w:t>
      </w:r>
    </w:p>
    <w:p w:rsidR="00155E03" w:rsidRDefault="00155E03">
      <w:pPr>
        <w:spacing w:before="9" w:line="180" w:lineRule="exact"/>
        <w:rPr>
          <w:sz w:val="19"/>
          <w:szCs w:val="19"/>
        </w:rPr>
      </w:pPr>
    </w:p>
    <w:p w:rsidR="00155E03" w:rsidRDefault="00BD5BF3">
      <w:pPr>
        <w:ind w:right="34"/>
        <w:jc w:val="right"/>
      </w:pPr>
      <w:r>
        <w:pict>
          <v:group id="_x0000_s4459" style="position:absolute;left:0;text-align:left;margin-left:110.05pt;margin-top:-3.8pt;width:123.45pt;height:18.95pt;z-index:-32902;mso-position-horizontal-relative:page" coordorigin="2201,-76" coordsize="2469,379">
            <v:shape id="_x0000_s4460" style="position:absolute;left:2201;top:-76;width:2469;height:379" coordorigin="2201,-76" coordsize="2469,379" path="m4670,38r,152l4669,227r-13,62l4594,303r-38,l2739,303r-65,-2l2628,255r-2,-65l2626,190,2201,111,2626,31r2,-11l2631,4r33,-54l2739,-76r1817,l4622,-74r46,46l4670,37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Jos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Oliveira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  <w:w w:val="103"/>
        </w:rPr>
        <w:t>office.</w:t>
      </w:r>
    </w:p>
    <w:p w:rsidR="00155E03" w:rsidRDefault="00155E03">
      <w:pPr>
        <w:spacing w:before="2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left="1792" w:right="2"/>
      </w:pPr>
      <w:r>
        <w:pict>
          <v:group id="_x0000_s4457" style="position:absolute;left:0;text-align:left;margin-left:83.75pt;margin-top:-3.8pt;width:150.45pt;height:31.65pt;z-index:-32898;mso-position-horizontal-relative:page" coordorigin="1675,-76" coordsize="3009,633">
            <v:shape id="_x0000_s4458" style="position:absolute;left:1675;top:-76;width:3009;height:633" coordorigin="1675,-76" coordsize="3009,633" path="m4684,443r,-405l4679,r-51,-61l4571,-76r-2353,l2153,-58,2111,2r-6,36l2105,149r-430,87l2105,332r,111l2110,481r51,62l2218,557r2353,l4636,539r42,-59l4684,448r,-5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sorr</w: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spacing w:val="-3"/>
        </w:rPr>
        <w:t>he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8"/>
        </w:rPr>
        <w:t xml:space="preserve"> </w: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a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meeting. Ca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ta</w:t>
      </w:r>
      <w:r w:rsidR="00AF12C9">
        <w:rPr>
          <w:b/>
          <w:color w:val="2C271F"/>
          <w:spacing w:val="-8"/>
        </w:rPr>
        <w:t>k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a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message?</w:t>
      </w:r>
    </w:p>
    <w:p w:rsidR="00155E03" w:rsidRDefault="00155E03">
      <w:pPr>
        <w:spacing w:before="6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ind w:right="29"/>
        <w:jc w:val="right"/>
      </w:pPr>
      <w:r>
        <w:pict>
          <v:group id="_x0000_s4455" style="position:absolute;left:0;text-align:left;margin-left:91.4pt;margin-top:-3.8pt;width:142.05pt;height:18.95pt;z-index:-32901;mso-position-horizontal-relative:page" coordorigin="1828,-76" coordsize="2841,379">
            <v:shape id="_x0000_s4456" style="position:absolute;left:1828;top:-76;width:2841;height:379" coordorigin="1828,-76" coordsize="2841,379" path="m4670,38r,152l4669,227r-13,62l4594,303r-38,l2367,303r-65,-2l2256,255r-2,-65l2254,190,1828,111,2254,31r2,-11l2259,4r32,-54l2367,-76r2189,l4622,-74r46,46l4670,37r,1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Ca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h</w:t>
      </w:r>
      <w:r w:rsidR="00AF12C9">
        <w:rPr>
          <w:b/>
          <w:color w:val="2C271F"/>
          <w:spacing w:val="-8"/>
        </w:rPr>
        <w:t>av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ou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  <w:w w:val="97"/>
        </w:rPr>
        <w:t>number?</w:t>
      </w:r>
    </w:p>
    <w:p w:rsidR="00155E03" w:rsidRDefault="00155E03">
      <w:pPr>
        <w:spacing w:before="2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jc w:val="right"/>
      </w:pPr>
      <w:r>
        <w:pict>
          <v:group id="_x0000_s4453" style="position:absolute;left:0;text-align:left;margin-left:148.65pt;margin-top:-3.8pt;width:84.8pt;height:18.95pt;z-index:-32900;mso-position-horizontal-relative:page" coordorigin="2973,-76" coordsize="1696,379">
            <v:shape id="_x0000_s4454" style="position:absolute;left:2973;top:-76;width:1696;height:379" coordorigin="2973,-76" coordsize="1696,379" path="m4670,38r,152l4669,227r-5,48l4622,301r-65,2l4556,303r-1044,l3447,301r-42,-26l3399,227r,-37l2973,111,3399,31r2,-11l3404,4r32,-54l3485,-73r27,-3l4556,-76r66,2l4664,-48r5,48l4670,37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0</w:t>
      </w:r>
      <w:r w:rsidR="00AF12C9">
        <w:rPr>
          <w:color w:val="2C271F"/>
        </w:rPr>
        <w:t>0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4</w:t>
      </w:r>
      <w:r w:rsidR="00AF12C9">
        <w:rPr>
          <w:color w:val="2C271F"/>
        </w:rPr>
        <w:t>9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8</w:t>
      </w:r>
      <w:r w:rsidR="00AF12C9">
        <w:rPr>
          <w:color w:val="2C271F"/>
        </w:rPr>
        <w:t>9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…</w:t>
      </w:r>
    </w:p>
    <w:p w:rsidR="00155E03" w:rsidRDefault="00155E03">
      <w:pPr>
        <w:spacing w:line="200" w:lineRule="exact"/>
      </w:pPr>
    </w:p>
    <w:p w:rsidR="00155E03" w:rsidRDefault="00155E03">
      <w:pPr>
        <w:spacing w:before="11" w:line="280" w:lineRule="exact"/>
        <w:rPr>
          <w:sz w:val="28"/>
          <w:szCs w:val="28"/>
        </w:rPr>
      </w:pPr>
    </w:p>
    <w:p w:rsidR="00155E03" w:rsidRDefault="00BD5BF3">
      <w:pPr>
        <w:ind w:right="28"/>
        <w:jc w:val="right"/>
      </w:pPr>
      <w:r>
        <w:pict>
          <v:group id="_x0000_s4451" style="position:absolute;left:0;text-align:left;margin-left:117.95pt;margin-top:-3.8pt;width:115.5pt;height:31.65pt;z-index:-32896;mso-position-horizontal-relative:page" coordorigin="2359,-76" coordsize="2310,633">
            <v:shape id="_x0000_s4452" style="position:absolute;left:2359;top:-76;width:2310;height:633" coordorigin="2359,-76" coordsize="2310,633" path="m4670,443r,-405l4665,r-52,-61l4556,-76r-1653,l2838,-58,2796,2r-6,36l2790,149r-431,87l2790,332r,111l2794,481r52,62l2903,557r1653,l4622,539r42,-59l4669,448r1,-5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9</w:t>
      </w:r>
      <w:r w:rsidR="00AF12C9">
        <w:rPr>
          <w:color w:val="2C271F"/>
        </w:rPr>
        <w:t>7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4</w:t>
      </w:r>
      <w:r w:rsidR="00AF12C9">
        <w:rPr>
          <w:color w:val="2C271F"/>
        </w:rPr>
        <w:t>5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21</w:t>
      </w:r>
      <w:r w:rsidR="00AF12C9">
        <w:rPr>
          <w:color w:val="2C271F"/>
        </w:rPr>
        <w:t>.</w:t>
      </w:r>
      <w:r w:rsidR="00AF12C9">
        <w:rPr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</w:rPr>
        <w:t>So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3"/>
        </w:rPr>
        <w:t xml:space="preserve"> </w:t>
      </w:r>
      <w:r w:rsidR="00AF12C9">
        <w:rPr>
          <w:b/>
          <w:color w:val="2C271F"/>
          <w:spacing w:val="-3"/>
          <w:w w:val="97"/>
        </w:rPr>
        <w:t>that</w:t>
      </w:r>
      <w:r w:rsidR="00AF12C9">
        <w:rPr>
          <w:b/>
          <w:color w:val="2C271F"/>
          <w:spacing w:val="-21"/>
          <w:w w:val="97"/>
        </w:rPr>
        <w:t>’</w:t>
      </w:r>
      <w:r w:rsidR="00AF12C9">
        <w:rPr>
          <w:b/>
          <w:color w:val="2C271F"/>
        </w:rPr>
        <w:t>s</w:t>
      </w:r>
    </w:p>
    <w:p w:rsidR="00155E03" w:rsidRDefault="00AF12C9">
      <w:pPr>
        <w:spacing w:before="10"/>
        <w:ind w:right="7"/>
        <w:jc w:val="right"/>
      </w:pPr>
      <w:r>
        <w:rPr>
          <w:color w:val="2C271F"/>
          <w:spacing w:val="-3"/>
        </w:rPr>
        <w:t>0</w:t>
      </w:r>
      <w:r>
        <w:rPr>
          <w:color w:val="2C271F"/>
        </w:rPr>
        <w:t>0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4</w:t>
      </w:r>
      <w:r>
        <w:rPr>
          <w:color w:val="2C271F"/>
        </w:rPr>
        <w:t>9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8</w:t>
      </w:r>
      <w:r>
        <w:rPr>
          <w:color w:val="2C271F"/>
        </w:rPr>
        <w:t>9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9</w:t>
      </w:r>
      <w:r>
        <w:rPr>
          <w:color w:val="2C271F"/>
        </w:rPr>
        <w:t>7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4</w:t>
      </w:r>
      <w:r>
        <w:rPr>
          <w:color w:val="2C271F"/>
        </w:rPr>
        <w:t>5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21.</w:t>
      </w:r>
    </w:p>
    <w:p w:rsidR="00155E03" w:rsidRDefault="00155E03">
      <w:pPr>
        <w:spacing w:before="2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left="2576" w:right="-18"/>
      </w:pPr>
      <w:r>
        <w:pict>
          <v:group id="_x0000_s4449" style="position:absolute;left:0;text-align:left;margin-left:122.95pt;margin-top:-3.8pt;width:110.55pt;height:31.65pt;z-index:-32897;mso-position-horizontal-relative:page" coordorigin="2459,-76" coordsize="2211,633">
            <v:shape id="_x0000_s4450" style="position:absolute;left:2459;top:-76;width:2211;height:633" coordorigin="2459,-76" coordsize="2211,633" path="m4670,443r,-405l4665,r-52,-61l4556,-76r-1554,l2937,-58,2895,2r-6,36l2889,149r-430,87l2889,332r,111l2894,481r51,62l3002,557r1554,l4622,539r42,-59l4669,448r1,-5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f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course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</w:rPr>
        <w:t>I’l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-18"/>
        </w:rPr>
        <w:t xml:space="preserve"> </w:t>
      </w:r>
      <w:r w:rsidR="00AF12C9">
        <w:rPr>
          <w:b/>
          <w:color w:val="2C271F"/>
          <w:spacing w:val="-3"/>
        </w:rPr>
        <w:t>g</w:t>
      </w:r>
      <w:r w:rsidR="00AF12C9">
        <w:rPr>
          <w:b/>
          <w:color w:val="2C271F"/>
          <w:spacing w:val="-7"/>
        </w:rPr>
        <w:t>i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</w:rPr>
        <w:t xml:space="preserve">e </w:t>
      </w:r>
      <w:r w:rsidR="00AF12C9">
        <w:rPr>
          <w:b/>
          <w:color w:val="2C271F"/>
          <w:spacing w:val="-3"/>
        </w:rPr>
        <w:t>hi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message.</w:t>
      </w:r>
    </w:p>
    <w:p w:rsidR="00155E03" w:rsidRDefault="00155E03">
      <w:pPr>
        <w:spacing w:line="200" w:lineRule="exact"/>
      </w:pPr>
    </w:p>
    <w:p w:rsidR="00155E03" w:rsidRDefault="00155E03">
      <w:pPr>
        <w:spacing w:before="15" w:line="280" w:lineRule="exact"/>
        <w:rPr>
          <w:sz w:val="28"/>
          <w:szCs w:val="28"/>
        </w:rPr>
      </w:pPr>
    </w:p>
    <w:p w:rsidR="00155E03" w:rsidRDefault="00BD5BF3">
      <w:pPr>
        <w:ind w:right="17"/>
        <w:jc w:val="right"/>
      </w:pPr>
      <w:r>
        <w:pict>
          <v:group id="_x0000_s4447" style="position:absolute;left:0;text-align:left;margin-left:157.9pt;margin-top:-3.8pt;width:75.6pt;height:18.95pt;z-index:-32899;mso-position-horizontal-relative:page" coordorigin="3158,-76" coordsize="1512,379">
            <v:shape id="_x0000_s4448" style="position:absolute;left:3158;top:-76;width:1512;height:379" coordorigin="3158,-76" coordsize="1512,379" path="m4670,38r,152l4669,227r-5,48l4622,301r-65,2l4556,303r-859,l3659,303r-48,-6l3585,255r-2,-65l3583,190,3158,111,3583,31r2,-11l3588,4r17,-37l3642,-64r55,-12l4556,-76r38,1l4642,-70r26,42l4670,37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07"/>
        </w:rPr>
        <w:t>Goodbye.</w:t>
      </w:r>
    </w:p>
    <w:p w:rsidR="00155E03" w:rsidRDefault="00AF12C9">
      <w:pPr>
        <w:spacing w:before="1" w:line="100" w:lineRule="exact"/>
        <w:rPr>
          <w:sz w:val="11"/>
          <w:szCs w:val="11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3"/>
      </w:pPr>
      <w:r>
        <w:rPr>
          <w:color w:val="2C271F"/>
          <w:spacing w:val="-3"/>
        </w:rPr>
        <w:t>Hello</w:t>
      </w:r>
      <w:r>
        <w:rPr>
          <w:color w:val="2C271F"/>
        </w:rPr>
        <w:t>.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spea</w:t>
      </w:r>
      <w:r>
        <w:rPr>
          <w:color w:val="2C271F"/>
        </w:rPr>
        <w:t>k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14"/>
        </w:rPr>
        <w:t>to</w:t>
      </w:r>
    </w:p>
    <w:p w:rsidR="00155E03" w:rsidRDefault="00BD5BF3">
      <w:pPr>
        <w:spacing w:before="10"/>
        <w:ind w:left="13"/>
      </w:pPr>
      <w:r>
        <w:pict>
          <v:group id="_x0000_s4445" style="position:absolute;left:0;text-align:left;margin-left:319pt;margin-top:-15.3pt;width:125.85pt;height:31.65pt;z-index:-32893;mso-position-horizontal-relative:page" coordorigin="6380,-306" coordsize="2517,633">
            <v:shape id="_x0000_s4446" style="position:absolute;left:6380;top:-306;width:2517;height:633" coordorigin="6380,-306" coordsize="2517,633" path="m6380,213r,-405l6385,-230r52,-61l6494,-306r1860,l8419,-288r42,60l8467,-192r,111l8897,6r-430,96l8467,213r-5,38l8411,313r-57,14l6494,327r-66,-18l6387,250r-6,-32l6380,213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r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Oliveira</w:t>
      </w:r>
      <w:r w:rsidR="00AF12C9">
        <w:rPr>
          <w:color w:val="2C271F"/>
        </w:rPr>
        <w:t>,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  <w:w w:val="103"/>
        </w:rPr>
        <w:t>please?</w:t>
      </w:r>
    </w:p>
    <w:p w:rsidR="00155E03" w:rsidRDefault="00155E03">
      <w:pPr>
        <w:spacing w:before="6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3"/>
      </w:pPr>
      <w:r>
        <w:rPr>
          <w:b/>
          <w:color w:val="2C271F"/>
          <w:spacing w:val="-21"/>
        </w:rPr>
        <w:t>Y</w:t>
      </w:r>
      <w:r>
        <w:rPr>
          <w:b/>
          <w:color w:val="2C271F"/>
          <w:spacing w:val="-3"/>
        </w:rPr>
        <w:t>es</w:t>
      </w:r>
      <w:r>
        <w:rPr>
          <w:b/>
          <w:color w:val="2C271F"/>
        </w:rPr>
        <w:t>,</w:t>
      </w:r>
      <w:r>
        <w:rPr>
          <w:b/>
          <w:color w:val="2C271F"/>
          <w:spacing w:val="2"/>
        </w:rPr>
        <w:t xml:space="preserve"> </w:t>
      </w:r>
      <w:r>
        <w:rPr>
          <w:b/>
          <w:color w:val="2C271F"/>
          <w:spacing w:val="-3"/>
        </w:rPr>
        <w:t>please</w:t>
      </w:r>
      <w:r>
        <w:rPr>
          <w:b/>
          <w:color w:val="2C271F"/>
        </w:rPr>
        <w:t>.</w:t>
      </w:r>
      <w:r>
        <w:rPr>
          <w:b/>
          <w:color w:val="2C271F"/>
          <w:spacing w:val="11"/>
        </w:rPr>
        <w:t xml:space="preserve"> </w:t>
      </w:r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  <w:w w:val="104"/>
        </w:rPr>
        <w:t>name</w:t>
      </w:r>
      <w:r>
        <w:rPr>
          <w:color w:val="2C271F"/>
          <w:spacing w:val="-18"/>
          <w:w w:val="104"/>
        </w:rPr>
        <w:t>’</w:t>
      </w:r>
      <w:r>
        <w:rPr>
          <w:color w:val="2C271F"/>
        </w:rPr>
        <w:t>s</w:t>
      </w:r>
    </w:p>
    <w:p w:rsidR="00155E03" w:rsidRDefault="00BD5BF3">
      <w:pPr>
        <w:spacing w:before="10"/>
        <w:ind w:left="13"/>
      </w:pPr>
      <w:r>
        <w:pict>
          <v:group id="_x0000_s4443" style="position:absolute;left:0;text-align:left;margin-left:319pt;margin-top:-15.3pt;width:131pt;height:31.65pt;z-index:-32892;mso-position-horizontal-relative:page" coordorigin="6380,-306" coordsize="2620,633">
            <v:shape id="_x0000_s4444" style="position:absolute;left:6380;top:-306;width:2620;height:633" coordorigin="6380,-306" coordsize="2620,633" path="m6380,213r,-405l6385,-230r52,-61l6494,-306r1963,l8523,-288r42,60l8571,-192r,111l9001,6r-430,96l8571,213r-5,38l8514,313r-57,14l6494,327r-66,-18l6387,250r-6,-32l6380,213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Angel</w:t>
      </w:r>
      <w:r w:rsidR="00AF12C9">
        <w:rPr>
          <w:color w:val="2C271F"/>
        </w:rPr>
        <w:t>a</w:t>
      </w:r>
      <w:r w:rsidR="00AF12C9">
        <w:rPr>
          <w:color w:val="2C271F"/>
          <w:spacing w:val="22"/>
        </w:rPr>
        <w:t xml:space="preserve"> </w:t>
      </w:r>
      <w:r w:rsidR="00AF12C9">
        <w:rPr>
          <w:color w:val="2C271F"/>
          <w:spacing w:val="-3"/>
          <w:w w:val="107"/>
        </w:rPr>
        <w:t>Braun.</w:t>
      </w:r>
    </w:p>
    <w:p w:rsidR="00155E03" w:rsidRDefault="00155E03">
      <w:pPr>
        <w:spacing w:before="2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0"/>
      </w:pP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phonin</w:t>
      </w:r>
      <w:r>
        <w:rPr>
          <w:color w:val="2C271F"/>
        </w:rPr>
        <w:t xml:space="preserve">g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7"/>
        </w:rPr>
        <w:t>German</w:t>
      </w:r>
      <w:r>
        <w:rPr>
          <w:color w:val="2C271F"/>
          <w:spacing w:val="-21"/>
          <w:w w:val="107"/>
        </w:rPr>
        <w:t>y</w:t>
      </w:r>
      <w:r>
        <w:rPr>
          <w:color w:val="2C271F"/>
          <w:w w:val="111"/>
        </w:rPr>
        <w:t>.</w:t>
      </w:r>
    </w:p>
    <w:p w:rsidR="00155E03" w:rsidRDefault="00BD5BF3">
      <w:pPr>
        <w:spacing w:before="10"/>
        <w:ind w:left="10"/>
      </w:pPr>
      <w:r>
        <w:pict>
          <v:group id="_x0000_s4441" style="position:absolute;left:0;text-align:left;margin-left:319pt;margin-top:-15.3pt;width:150.6pt;height:31.65pt;z-index:-32912;mso-position-horizontal-relative:page" coordorigin="6380,-306" coordsize="3012,633">
            <v:shape id="_x0000_s4442" style="position:absolute;left:6380;top:-306;width:3012;height:633" coordorigin="6380,-306" coordsize="3012,633" path="m6380,213r,-405l6385,-230r52,-61l6494,-306r2355,l8915,-288r42,60l8963,-192r,111l9393,6r-430,96l8963,213r-5,38l8906,313r-57,14l6494,327r-66,-18l6387,250r-6,-32l6380,213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S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it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color w:val="2C271F"/>
          <w:spacing w:val="-3"/>
        </w:rPr>
        <w:t>0</w:t>
      </w:r>
      <w:r w:rsidR="00AF12C9">
        <w:rPr>
          <w:color w:val="2C271F"/>
        </w:rPr>
        <w:t>0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4</w:t>
      </w:r>
      <w:r w:rsidR="00AF12C9">
        <w:rPr>
          <w:color w:val="2C271F"/>
        </w:rPr>
        <w:t>9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8</w:t>
      </w:r>
      <w:r w:rsidR="00AF12C9">
        <w:rPr>
          <w:color w:val="2C271F"/>
        </w:rPr>
        <w:t>9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9</w:t>
      </w:r>
      <w:r w:rsidR="00AF12C9">
        <w:rPr>
          <w:color w:val="2C271F"/>
        </w:rPr>
        <w:t>7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4</w:t>
      </w:r>
      <w:r w:rsidR="00AF12C9">
        <w:rPr>
          <w:color w:val="2C271F"/>
        </w:rPr>
        <w:t>5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1"/>
        </w:rPr>
        <w:t>21.</w:t>
      </w:r>
    </w:p>
    <w:p w:rsidR="00155E03" w:rsidRDefault="00155E03">
      <w:pPr>
        <w:spacing w:before="2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ind w:left="5"/>
      </w:pPr>
      <w:r>
        <w:pict>
          <v:group id="_x0000_s4439" style="position:absolute;left:0;text-align:left;margin-left:319pt;margin-top:-3.8pt;width:84.35pt;height:18.95pt;z-index:-32895;mso-position-horizontal-relative:page" coordorigin="6380,-76" coordsize="1687,379">
            <v:shape id="_x0000_s4440" style="position:absolute;left:6380;top:-76;width:1687;height:379" coordorigin="6380,-76" coordsize="1687,379" path="m6380,38r,152l6381,227r5,48l6428,301r65,2l6494,303r1034,l7594,301r42,-26l7641,227r1,-37l8067,111,7641,31r-1,-11l7636,4r-32,-54l7555,-73r-27,-3l6494,-76r-66,2l6387,-48,6381,r-1,37l6380,38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</w:rPr>
        <w:t>…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9</w:t>
      </w:r>
      <w:r w:rsidR="00AF12C9">
        <w:rPr>
          <w:color w:val="2C271F"/>
        </w:rPr>
        <w:t>7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4</w:t>
      </w:r>
      <w:r w:rsidR="00AF12C9">
        <w:rPr>
          <w:color w:val="2C271F"/>
        </w:rPr>
        <w:t>5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1"/>
        </w:rPr>
        <w:t>21</w:t>
      </w:r>
    </w:p>
    <w:p w:rsidR="00155E03" w:rsidRDefault="00155E03">
      <w:pPr>
        <w:spacing w:before="9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left="10" w:right="715"/>
      </w:pPr>
      <w:r>
        <w:pict>
          <v:group id="_x0000_s4437" style="position:absolute;left:0;text-align:left;margin-left:319pt;margin-top:-3.8pt;width:170pt;height:31.65pt;z-index:-32890;mso-position-horizontal-relative:page" coordorigin="6380,-76" coordsize="3400,633">
            <v:shape id="_x0000_s4438" style="position:absolute;left:6380;top:-76;width:3400;height:633" coordorigin="6380,-76" coordsize="3400,633" path="m6380,443r,-405l6385,r52,-61l6494,-76r2743,l9303,-58r42,60l9351,38r,111l9781,236r-430,96l9351,443r-5,38l9294,543r-57,14l6494,557r-66,-18l6387,480r-6,-32l6380,443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That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right</w:t>
      </w:r>
      <w:r w:rsidR="00AF12C9">
        <w:rPr>
          <w:b/>
          <w:color w:val="2C271F"/>
        </w:rPr>
        <w:t>.</w:t>
      </w:r>
      <w:r w:rsidR="00AF12C9">
        <w:rPr>
          <w:b/>
          <w:color w:val="2C271F"/>
          <w:spacing w:val="-11"/>
        </w:rPr>
        <w:t xml:space="preserve"> </w:t>
      </w:r>
      <w:r w:rsidR="00AF12C9">
        <w:rPr>
          <w:b/>
          <w:color w:val="2C271F"/>
          <w:spacing w:val="-3"/>
        </w:rPr>
        <w:t>Coul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as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him t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cal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m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ba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  <w:spacing w:val="-3"/>
        </w:rPr>
        <w:t>k</w:t>
      </w:r>
      <w:r w:rsidR="00AF12C9">
        <w:rPr>
          <w:b/>
          <w:color w:val="2C271F"/>
        </w:rPr>
        <w:t>?</w:t>
      </w:r>
      <w:r w:rsidR="00AF12C9">
        <w:rPr>
          <w:b/>
          <w:color w:val="2C271F"/>
          <w:spacing w:val="-8"/>
        </w:rPr>
        <w:t xml:space="preserve"> </w:t>
      </w:r>
      <w:r w:rsidR="00AF12C9">
        <w:rPr>
          <w:b/>
          <w:color w:val="2C271F"/>
          <w:spacing w:val="-3"/>
        </w:rPr>
        <w:t>It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18"/>
        </w:rPr>
        <w:t xml:space="preserve"> 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er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urgent</w:t>
      </w:r>
      <w:r w:rsidR="00AF12C9">
        <w:rPr>
          <w:color w:val="2C271F"/>
        </w:rPr>
        <w:t>.</w:t>
      </w:r>
    </w:p>
    <w:p w:rsidR="00155E03" w:rsidRDefault="00155E03">
      <w:pPr>
        <w:spacing w:before="9" w:line="120" w:lineRule="exact"/>
        <w:rPr>
          <w:sz w:val="13"/>
          <w:szCs w:val="13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ectPr w:rsidR="00155E03">
          <w:type w:val="continuous"/>
          <w:pgSz w:w="10960" w:h="14700"/>
          <w:pgMar w:top="300" w:right="980" w:bottom="280" w:left="420" w:header="720" w:footer="720" w:gutter="0"/>
          <w:cols w:num="2" w:space="720" w:equalWidth="0">
            <w:col w:w="4127" w:space="1937"/>
            <w:col w:w="3496"/>
          </w:cols>
        </w:sectPr>
      </w:pPr>
      <w:r>
        <w:pict>
          <v:group id="_x0000_s4435" style="position:absolute;margin-left:318.75pt;margin-top:-3.8pt;width:173.05pt;height:18.95pt;z-index:-32894;mso-position-horizontal-relative:page" coordorigin="6375,-76" coordsize="3461,379">
            <v:shape id="_x0000_s4436" style="position:absolute;left:6375;top:-76;width:3461;height:379" coordorigin="6375,-76" coordsize="3461,379" path="m6375,38r,152l6375,227r14,62l6451,303r38,l9298,303r65,-2l9409,255r2,-65l9411,190r425,-79l9411,31r-2,-11l9406,4r-33,-54l9298,-76r-2809,l6423,-74r-46,46l6375,37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Than</w:t>
      </w:r>
      <w:r w:rsidR="00AF12C9">
        <w:rPr>
          <w:color w:val="2C271F"/>
        </w:rPr>
        <w:t xml:space="preserve">k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ver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much</w:t>
      </w:r>
      <w:r w:rsidR="00AF12C9">
        <w:rPr>
          <w:color w:val="2C271F"/>
        </w:rPr>
        <w:t>.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  <w:w w:val="107"/>
        </w:rPr>
        <w:t>Goodbye.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48.1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BD5BF3">
      <w:pPr>
        <w:spacing w:line="250" w:lineRule="auto"/>
        <w:ind w:right="920"/>
        <w:sectPr w:rsidR="00155E03">
          <w:pgSz w:w="10960" w:h="14700"/>
          <w:pgMar w:top="1060" w:right="560" w:bottom="280" w:left="1180" w:header="0" w:footer="232" w:gutter="0"/>
          <w:cols w:num="2" w:space="720" w:equalWidth="0">
            <w:col w:w="607" w:space="212"/>
            <w:col w:w="8401"/>
          </w:cols>
        </w:sectPr>
      </w:pPr>
      <w:r>
        <w:pict>
          <v:group id="_x0000_s4415" style="position:absolute;margin-left:373.55pt;margin-top:37.05pt;width:27pt;height:.6pt;z-index:-32889;mso-position-horizontal-relative:page" coordorigin="7471,741" coordsize="540,12">
            <v:shape id="_x0000_s4434" style="position:absolute;left:7970;top:742;width:10;height:10" coordorigin="7970,742" coordsize="10,10" path="m7980,747r,-3l7978,742r-6,l7970,744r,6l7972,752r6,l7980,750r,-3xe" fillcolor="#2c271f" stroked="f">
              <v:path arrowok="t"/>
            </v:shape>
            <v:shape id="_x0000_s4433" style="position:absolute;left:7941;top:742;width:10;height:10" coordorigin="7941,742" coordsize="10,10" path="m7951,747r,-3l7949,742r-6,l7941,744r,6l7943,752r6,l7951,750r,-3xe" fillcolor="#2c271f" stroked="f">
              <v:path arrowok="t"/>
            </v:shape>
            <v:shape id="_x0000_s4432" style="position:absolute;left:7912;top:742;width:10;height:10" coordorigin="7912,742" coordsize="10,10" path="m7922,747r,-3l7919,742r-5,l7912,744r,6l7914,752r5,l7922,750r,-3xe" fillcolor="#2c271f" stroked="f">
              <v:path arrowok="t"/>
            </v:shape>
            <v:shape id="_x0000_s4431" style="position:absolute;left:7882;top:742;width:10;height:10" coordorigin="7882,742" coordsize="10,10" path="m7892,747r,-3l7890,742r-6,l7882,744r,6l7884,752r6,l7892,750r,-3xe" fillcolor="#2c271f" stroked="f">
              <v:path arrowok="t"/>
            </v:shape>
            <v:shape id="_x0000_s4430" style="position:absolute;left:7853;top:742;width:10;height:10" coordorigin="7853,742" coordsize="10,10" path="m7863,747r,-3l7861,742r-6,l7853,744r,6l7855,752r6,l7863,750r,-3xe" fillcolor="#2c271f" stroked="f">
              <v:path arrowok="t"/>
            </v:shape>
            <v:shape id="_x0000_s4429" style="position:absolute;left:7824;top:742;width:10;height:10" coordorigin="7824,742" coordsize="10,10" path="m7834,747r,-3l7831,742r-5,l7824,744r,6l7826,752r5,l7834,750r,-3xe" fillcolor="#2c271f" stroked="f">
              <v:path arrowok="t"/>
            </v:shape>
            <v:shape id="_x0000_s4428" style="position:absolute;left:7794;top:742;width:10;height:10" coordorigin="7794,742" coordsize="10,10" path="m7804,747r,-3l7802,742r-5,l7794,744r,6l7797,752r5,l7804,750r,-3xe" fillcolor="#2c271f" stroked="f">
              <v:path arrowok="t"/>
            </v:shape>
            <v:shape id="_x0000_s4427" style="position:absolute;left:7765;top:742;width:10;height:10" coordorigin="7765,742" coordsize="10,10" path="m7775,747r,-3l7773,742r-6,l7765,744r,6l7767,752r6,l7775,750r,-3xe" fillcolor="#2c271f" stroked="f">
              <v:path arrowok="t"/>
            </v:shape>
            <v:shape id="_x0000_s4426" style="position:absolute;left:7736;top:742;width:10;height:10" coordorigin="7736,742" coordsize="10,10" path="m7746,747r,-3l7743,742r-5,l7736,744r,6l7738,752r5,l7746,750r,-3xe" fillcolor="#2c271f" stroked="f">
              <v:path arrowok="t"/>
            </v:shape>
            <v:shape id="_x0000_s4425" style="position:absolute;left:7706;top:742;width:10;height:10" coordorigin="7706,742" coordsize="10,10" path="m7716,747r,-3l7714,742r-5,l7706,744r,6l7709,752r5,l7716,750r,-3xe" fillcolor="#2c271f" stroked="f">
              <v:path arrowok="t"/>
            </v:shape>
            <v:shape id="_x0000_s4424" style="position:absolute;left:7677;top:742;width:10;height:10" coordorigin="7677,742" coordsize="10,10" path="m7687,747r,-3l7685,742r-6,l7677,744r,6l7679,752r6,l7687,750r,-3xe" fillcolor="#2c271f" stroked="f">
              <v:path arrowok="t"/>
            </v:shape>
            <v:shape id="_x0000_s4423" style="position:absolute;left:7648;top:742;width:10;height:10" coordorigin="7648,742" coordsize="10,10" path="m7658,747r,-3l7655,742r-5,l7648,744r,6l7650,752r5,l7658,750r,-3xe" fillcolor="#2c271f" stroked="f">
              <v:path arrowok="t"/>
            </v:shape>
            <v:shape id="_x0000_s4422" style="position:absolute;left:7618;top:742;width:10;height:10" coordorigin="7618,742" coordsize="10,10" path="m7628,747r,-3l7626,742r-5,l7618,744r,6l7621,752r5,l7628,750r,-3xe" fillcolor="#2c271f" stroked="f">
              <v:path arrowok="t"/>
            </v:shape>
            <v:shape id="_x0000_s4421" style="position:absolute;left:7589;top:742;width:10;height:10" coordorigin="7589,742" coordsize="10,10" path="m7599,747r,-3l7597,742r-6,l7589,744r,6l7591,752r6,l7599,750r,-3xe" fillcolor="#2c271f" stroked="f">
              <v:path arrowok="t"/>
            </v:shape>
            <v:shape id="_x0000_s4420" style="position:absolute;left:7560;top:742;width:10;height:10" coordorigin="7560,742" coordsize="10,10" path="m7570,747r,-3l7568,742r-6,l7560,744r,6l7562,752r6,l7570,750r,-3xe" fillcolor="#2c271f" stroked="f">
              <v:path arrowok="t"/>
            </v:shape>
            <v:shape id="_x0000_s4419" style="position:absolute;left:7530;top:742;width:10;height:10" coordorigin="7530,742" coordsize="10,10" path="m7540,747r,-3l7538,742r-5,l7530,744r,6l7533,752r5,l7540,750r,-3xe" fillcolor="#2c271f" stroked="f">
              <v:path arrowok="t"/>
            </v:shape>
            <v:shape id="_x0000_s4418" style="position:absolute;left:7501;top:742;width:10;height:10" coordorigin="7501,742" coordsize="10,10" path="m7511,747r,-3l7509,742r-6,l7501,744r,6l7503,752r6,l7511,750r,-3xe" fillcolor="#2c271f" stroked="f">
              <v:path arrowok="t"/>
            </v:shape>
            <v:shape id="_x0000_s4417" style="position:absolute;left:7472;top:742;width:10;height:10" coordorigin="7472,742" coordsize="10,10" path="m7482,747r,-3l7480,742r-6,l7472,744r,6l7474,752r6,l7482,750r,-3xe" fillcolor="#2c271f" stroked="f">
              <v:path arrowok="t"/>
            </v:shape>
            <v:shape id="_x0000_s4416" style="position:absolute;left:7999;top:742;width:10;height:10" coordorigin="7999,742" coordsize="10,10" path="m7999,747r2,3l8004,752r4,-2l8009,747r-1,-4l8004,742r-3,1l7999,747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Loo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B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opposite</w:t>
      </w:r>
      <w:r w:rsidR="00AF12C9">
        <w:rPr>
          <w:color w:val="2C271F"/>
        </w:rPr>
        <w:t>.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n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pu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7"/>
        </w:rPr>
        <w:t>conversatio</w:t>
      </w:r>
      <w:r w:rsidR="00AF12C9">
        <w:rPr>
          <w:color w:val="2C271F"/>
          <w:w w:val="107"/>
        </w:rPr>
        <w:t>n</w:t>
      </w:r>
      <w:r w:rsidR="00AF12C9">
        <w:rPr>
          <w:color w:val="2C271F"/>
          <w:spacing w:val="4"/>
          <w:w w:val="107"/>
        </w:rPr>
        <w:t xml:space="preserve"> </w:t>
      </w:r>
      <w:r w:rsidR="00AF12C9">
        <w:rPr>
          <w:color w:val="2C271F"/>
          <w:spacing w:val="-3"/>
        </w:rPr>
        <w:t>int</w:t>
      </w:r>
      <w:r w:rsidR="00AF12C9">
        <w:rPr>
          <w:color w:val="2C271F"/>
        </w:rPr>
        <w:t>o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correc</w:t>
      </w:r>
      <w:r w:rsidR="00AF12C9">
        <w:rPr>
          <w:color w:val="2C271F"/>
        </w:rPr>
        <w:t>t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orde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.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</w:rPr>
        <w:t>Loo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 xml:space="preserve">the </w:t>
      </w:r>
      <w:r w:rsidR="00AF12C9">
        <w:rPr>
          <w:color w:val="2C271F"/>
          <w:spacing w:val="-3"/>
        </w:rPr>
        <w:t>exampl</w:t>
      </w:r>
      <w:r w:rsidR="00AF12C9">
        <w:rPr>
          <w:color w:val="2C271F"/>
        </w:rPr>
        <w:t>e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brfor</w:t>
      </w:r>
      <w:r w:rsidR="00AF12C9">
        <w:rPr>
          <w:color w:val="2C271F"/>
        </w:rPr>
        <w:t>e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5"/>
        </w:rPr>
        <w:t>begin.</w:t>
      </w:r>
    </w:p>
    <w:p w:rsidR="00155E03" w:rsidRDefault="00155E03">
      <w:pPr>
        <w:spacing w:before="1" w:line="20" w:lineRule="exact"/>
        <w:rPr>
          <w:sz w:val="2"/>
          <w:szCs w:val="2"/>
        </w:rPr>
      </w:pPr>
    </w:p>
    <w:tbl>
      <w:tblPr>
        <w:tblW w:w="0" w:type="auto"/>
        <w:tblInd w:w="7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6"/>
        <w:gridCol w:w="1276"/>
        <w:gridCol w:w="1261"/>
        <w:gridCol w:w="1363"/>
        <w:gridCol w:w="818"/>
      </w:tblGrid>
      <w:tr w:rsidR="00155E03">
        <w:trPr>
          <w:trHeight w:hRule="exact" w:val="320"/>
        </w:trPr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"/>
              <w:ind w:left="40"/>
              <w:rPr>
                <w:sz w:val="22"/>
                <w:szCs w:val="22"/>
              </w:rPr>
            </w:pPr>
            <w:r>
              <w:rPr>
                <w:b/>
                <w:color w:val="2C271F"/>
                <w:position w:val="-4"/>
              </w:rPr>
              <w:t xml:space="preserve">1     </w:t>
            </w:r>
            <w:r>
              <w:rPr>
                <w:b/>
                <w:color w:val="2C271F"/>
                <w:spacing w:val="25"/>
                <w:position w:val="-4"/>
              </w:rPr>
              <w:t xml:space="preserve"> </w:t>
            </w:r>
            <w:r>
              <w:rPr>
                <w:color w:val="2C271F"/>
                <w:w w:val="119"/>
                <w:sz w:val="22"/>
                <w:szCs w:val="22"/>
              </w:rPr>
              <w:t>d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4"/>
              <w:ind w:left="563" w:right="535"/>
              <w:jc w:val="center"/>
            </w:pPr>
            <w:r>
              <w:rPr>
                <w:b/>
                <w:color w:val="2C271F"/>
                <w:w w:val="107"/>
              </w:rPr>
              <w:t>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4"/>
              <w:ind w:left="535" w:right="549"/>
              <w:jc w:val="center"/>
            </w:pPr>
            <w:r>
              <w:rPr>
                <w:b/>
                <w:color w:val="2C271F"/>
                <w:w w:val="107"/>
              </w:rPr>
              <w:t>7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4"/>
              <w:ind w:left="549" w:right="535"/>
              <w:jc w:val="center"/>
            </w:pPr>
            <w:r>
              <w:rPr>
                <w:b/>
                <w:color w:val="2C271F"/>
                <w:spacing w:val="-3"/>
                <w:w w:val="107"/>
              </w:rPr>
              <w:t>10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64"/>
              <w:ind w:right="40"/>
              <w:jc w:val="right"/>
            </w:pPr>
            <w:r>
              <w:rPr>
                <w:b/>
                <w:color w:val="2C271F"/>
                <w:spacing w:val="-3"/>
                <w:w w:val="107"/>
              </w:rPr>
              <w:t>13</w:t>
            </w:r>
          </w:p>
        </w:tc>
      </w:tr>
      <w:tr w:rsidR="00155E03">
        <w:trPr>
          <w:trHeight w:hRule="exact" w:val="240"/>
        </w:trPr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b/>
                <w:color w:val="2C271F"/>
                <w:w w:val="107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563" w:right="535"/>
              <w:jc w:val="center"/>
            </w:pPr>
            <w:r>
              <w:rPr>
                <w:b/>
                <w:color w:val="2C271F"/>
                <w:w w:val="107"/>
              </w:rPr>
              <w:t>5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535" w:right="549"/>
              <w:jc w:val="center"/>
            </w:pPr>
            <w:r>
              <w:rPr>
                <w:b/>
                <w:color w:val="2C271F"/>
                <w:w w:val="107"/>
              </w:rPr>
              <w:t>8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549" w:right="535"/>
              <w:jc w:val="center"/>
            </w:pPr>
            <w:r>
              <w:rPr>
                <w:b/>
                <w:color w:val="2C271F"/>
                <w:spacing w:val="-3"/>
                <w:w w:val="107"/>
              </w:rPr>
              <w:t>11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</w:tr>
      <w:tr w:rsidR="00155E03">
        <w:trPr>
          <w:trHeight w:hRule="exact" w:val="320"/>
        </w:trPr>
        <w:tc>
          <w:tcPr>
            <w:tcW w:w="74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0"/>
            </w:pPr>
            <w:r>
              <w:rPr>
                <w:b/>
                <w:color w:val="2C271F"/>
                <w:w w:val="107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563" w:right="535"/>
              <w:jc w:val="center"/>
            </w:pPr>
            <w:r>
              <w:rPr>
                <w:b/>
                <w:color w:val="2C271F"/>
                <w:w w:val="107"/>
              </w:rPr>
              <w:t>6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535" w:right="549"/>
              <w:jc w:val="center"/>
            </w:pPr>
            <w:r>
              <w:rPr>
                <w:b/>
                <w:color w:val="2C271F"/>
                <w:w w:val="107"/>
              </w:rPr>
              <w:t>9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549" w:right="535"/>
              <w:jc w:val="center"/>
            </w:pPr>
            <w:r>
              <w:rPr>
                <w:b/>
                <w:color w:val="2C271F"/>
                <w:spacing w:val="-3"/>
                <w:w w:val="107"/>
              </w:rPr>
              <w:t>12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</w:tr>
    </w:tbl>
    <w:p w:rsidR="00155E03" w:rsidRDefault="00AF12C9">
      <w:pPr>
        <w:spacing w:line="220" w:lineRule="exact"/>
        <w:ind w:left="820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rPr>
          <w:color w:val="1B4B7A"/>
          <w:spacing w:val="-3"/>
        </w:rPr>
        <w:t>Receptionis</w:t>
      </w:r>
      <w:r>
        <w:rPr>
          <w:color w:val="1B4B7A"/>
        </w:rPr>
        <w:t xml:space="preserve">t                                                                     </w:t>
      </w:r>
      <w:r>
        <w:rPr>
          <w:color w:val="1B4B7A"/>
          <w:spacing w:val="12"/>
        </w:rPr>
        <w:t xml:space="preserve"> </w:t>
      </w:r>
      <w:r>
        <w:rPr>
          <w:color w:val="1B4B7A"/>
          <w:spacing w:val="-3"/>
        </w:rPr>
        <w:t>Caller</w:t>
      </w:r>
    </w:p>
    <w:p w:rsidR="00155E03" w:rsidRDefault="00AF12C9">
      <w:pPr>
        <w:spacing w:before="95" w:line="200" w:lineRule="exact"/>
        <w:ind w:left="820"/>
      </w:pPr>
      <w:r>
        <w:rPr>
          <w:b/>
          <w:color w:val="2C271F"/>
          <w:position w:val="-3"/>
        </w:rPr>
        <w:t>a</w:t>
      </w:r>
    </w:p>
    <w:p w:rsidR="00155E03" w:rsidRDefault="00BD5BF3">
      <w:pPr>
        <w:spacing w:line="160" w:lineRule="exact"/>
        <w:ind w:left="1570"/>
      </w:pPr>
      <w:r>
        <w:pict>
          <v:group id="_x0000_s4411" style="position:absolute;left:0;text-align:left;margin-left:109.9pt;margin-top:-7.15pt;width:161.3pt;height:19.45pt;z-index:-32883;mso-position-horizontal-relative:page" coordorigin="2198,-143" coordsize="3226,389">
            <v:shape id="_x0000_s4414" style="position:absolute;left:2198;top:-143;width:3226;height:389" coordorigin="2198,-143" coordsize="3226,389" path="m5410,185r10,-28l5423,136r1,-9l5424,-25r-5,l5424,-25r-19,-68l5335,-139r-30,-4l2738,-143r-72,21l2626,-65r-4,19l2624,-36r1,5l2629,-27r1,-4l2630,-32r20,-59l2711,-131r27,-2l5307,-133r3,l5313,-133r4,1l5322,-132r11,2l5394,-92r20,67l5414,129r-18,59l5333,233r-28,2l2738,235r-2,l2733,235r-3,l2726,235r-5,-1l2711,232r-14,-3l2683,222r-6,-4l2662,208r-13,-14l2639,177r-7,-22l2629,127r,-4l2226,48r394,-79l2620,-35,2198,43r,10l2620,131r-1,-4l2624,127r-1,5l2620,131r2,23l2650,210r58,31l2738,245r2567,l5374,227r35,-41l5410,185xe" fillcolor="#2c271f" stroked="f">
              <v:path arrowok="t"/>
            </v:shape>
            <v:shape id="_x0000_s4413" style="position:absolute;left:2198;top:-143;width:3226;height:389" coordorigin="2198,-143" coordsize="3226,389" path="m2624,127r-5,l2620,131r3,1l2624,127xe" fillcolor="#2c271f" stroked="f">
              <v:path arrowok="t"/>
            </v:shape>
            <v:shape id="_x0000_s4412" style="position:absolute;left:2198;top:-143;width:3226;height:389" coordorigin="2198,-143" coordsize="3226,389" path="m2226,48r403,-75l2625,-31r-1,-5l2622,-46r-2,11l2620,-31,2226,48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position w:val="1"/>
        </w:rPr>
        <w:t>So</w:t>
      </w:r>
      <w:r w:rsidR="00AF12C9">
        <w:rPr>
          <w:color w:val="2C271F"/>
          <w:position w:val="1"/>
        </w:rPr>
        <w:t>,</w:t>
      </w:r>
      <w:r w:rsidR="00AF12C9">
        <w:rPr>
          <w:color w:val="2C271F"/>
          <w:spacing w:val="3"/>
          <w:position w:val="1"/>
        </w:rPr>
        <w:t xml:space="preserve"> </w:t>
      </w:r>
      <w:r w:rsidR="00AF12C9">
        <w:rPr>
          <w:color w:val="2C271F"/>
          <w:spacing w:val="-3"/>
          <w:position w:val="1"/>
        </w:rPr>
        <w:t>that</w:t>
      </w:r>
      <w:r w:rsidR="00AF12C9">
        <w:rPr>
          <w:color w:val="2C271F"/>
          <w:spacing w:val="-18"/>
          <w:position w:val="1"/>
        </w:rPr>
        <w:t>’</w:t>
      </w:r>
      <w:r w:rsidR="00AF12C9">
        <w:rPr>
          <w:color w:val="2C271F"/>
          <w:position w:val="1"/>
        </w:rPr>
        <w:t>s</w:t>
      </w:r>
      <w:r w:rsidR="00AF12C9">
        <w:rPr>
          <w:color w:val="2C271F"/>
          <w:spacing w:val="38"/>
          <w:position w:val="1"/>
        </w:rPr>
        <w:t xml:space="preserve"> </w:t>
      </w:r>
      <w:r w:rsidR="00AF12C9">
        <w:rPr>
          <w:color w:val="2C271F"/>
          <w:spacing w:val="-3"/>
          <w:position w:val="1"/>
        </w:rPr>
        <w:t>0</w:t>
      </w:r>
      <w:r w:rsidR="00AF12C9">
        <w:rPr>
          <w:color w:val="2C271F"/>
          <w:position w:val="1"/>
        </w:rPr>
        <w:t>0</w:t>
      </w:r>
      <w:r w:rsidR="00AF12C9">
        <w:rPr>
          <w:color w:val="2C271F"/>
          <w:spacing w:val="27"/>
          <w:position w:val="1"/>
        </w:rPr>
        <w:t xml:space="preserve"> </w:t>
      </w:r>
      <w:r w:rsidR="00AF12C9">
        <w:rPr>
          <w:color w:val="2C271F"/>
          <w:position w:val="1"/>
        </w:rPr>
        <w:t>1</w:t>
      </w:r>
      <w:r w:rsidR="00AF12C9">
        <w:rPr>
          <w:color w:val="2C271F"/>
          <w:spacing w:val="16"/>
          <w:position w:val="1"/>
        </w:rPr>
        <w:t xml:space="preserve"> </w:t>
      </w:r>
      <w:r w:rsidR="00AF12C9">
        <w:rPr>
          <w:color w:val="2C271F"/>
          <w:spacing w:val="-3"/>
          <w:position w:val="1"/>
        </w:rPr>
        <w:t>21</w:t>
      </w:r>
      <w:r w:rsidR="00AF12C9">
        <w:rPr>
          <w:color w:val="2C271F"/>
          <w:position w:val="1"/>
        </w:rPr>
        <w:t>2</w:t>
      </w:r>
      <w:r w:rsidR="00AF12C9">
        <w:rPr>
          <w:color w:val="2C271F"/>
          <w:spacing w:val="38"/>
          <w:position w:val="1"/>
        </w:rPr>
        <w:t xml:space="preserve"> </w:t>
      </w:r>
      <w:r w:rsidR="00AF12C9">
        <w:rPr>
          <w:color w:val="2C271F"/>
          <w:spacing w:val="-3"/>
          <w:position w:val="1"/>
        </w:rPr>
        <w:t>23</w:t>
      </w:r>
      <w:r w:rsidR="00AF12C9">
        <w:rPr>
          <w:color w:val="2C271F"/>
          <w:position w:val="1"/>
        </w:rPr>
        <w:t>3</w:t>
      </w:r>
      <w:r w:rsidR="00AF12C9">
        <w:rPr>
          <w:color w:val="2C271F"/>
          <w:spacing w:val="38"/>
          <w:position w:val="1"/>
        </w:rPr>
        <w:t xml:space="preserve"> </w:t>
      </w:r>
      <w:r w:rsidR="00AF12C9">
        <w:rPr>
          <w:color w:val="2C271F"/>
          <w:spacing w:val="-3"/>
          <w:w w:val="111"/>
          <w:position w:val="1"/>
        </w:rPr>
        <w:t>5644.</w:t>
      </w:r>
    </w:p>
    <w:p w:rsidR="00155E03" w:rsidRDefault="00155E03">
      <w:pPr>
        <w:spacing w:before="19" w:line="200" w:lineRule="exact"/>
      </w:pPr>
    </w:p>
    <w:p w:rsidR="00155E03" w:rsidRDefault="00BD5BF3">
      <w:pPr>
        <w:ind w:left="820"/>
      </w:pPr>
      <w:r>
        <w:pict>
          <v:group id="_x0000_s4406" style="position:absolute;left:0;text-align:left;margin-left:109.9pt;margin-top:6.85pt;width:140.8pt;height:17.2pt;z-index:-32881;mso-position-horizontal-relative:page" coordorigin="2198,137" coordsize="2816,344">
            <v:shape id="_x0000_s4410" style="position:absolute;left:2198;top:137;width:2816;height:344" coordorigin="2198,137" coordsize="2816,344" path="m2620,137r,4l2625,141r-1,-4l2620,137xe" fillcolor="#2c271f" stroked="f">
              <v:path arrowok="t"/>
            </v:shape>
            <v:shape id="_x0000_s4409" style="position:absolute;left:2198;top:137;width:2816;height:344" coordorigin="2198,137" coordsize="2816,344" path="m2624,300r-5,l2620,304r3,1l2624,300xe" fillcolor="#2c271f" stroked="f">
              <v:path arrowok="t"/>
            </v:shape>
            <v:shape id="_x0000_s4408" style="position:absolute;left:2198;top:137;width:2816;height:344" coordorigin="2198,137" coordsize="2816,344" path="m2630,140r20,-58l2711,42r27,-3l4910,39r3,1l4916,40r4,l4925,41r11,2l4949,46r14,7l4984,67r13,13l5007,98r7,22l5017,148r,153l5016,311r-2,16l5013,357r10,-27l5026,308r1,-8l5027,148r-5,l5027,148,5008,80,4939,34r-30,-5l2738,29r-72,22l2626,107r-6,30l2624,137r1,4l2620,141r,-4l2198,216r,10l2620,304r-1,-4l2624,300r-1,5l2620,304r2,22l2650,383r58,31l2738,418r2171,l4977,399r27,-26l5000,361r-11,14l4976,388r-18,10l4936,405r-27,3l2738,408r-2,l2733,408r-3,l2726,407r-5,-1l2711,405r-14,-4l2683,394r-6,-3l2662,380r-13,-13l2639,349r-7,-22l2629,300r,-4l2226,221r403,-75l2630,142r,-2xe" fillcolor="#2c271f" stroked="f">
              <v:path arrowok="t"/>
            </v:shape>
            <v:shape id="_x0000_s4407" style="position:absolute;left:2198;top:137;width:2816;height:344" coordorigin="2198,137" coordsize="2816,344" path="m5013,357r1,-30l5010,340r-7,14l5000,361r4,12l5012,358r1,-1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1"/>
        </w:rPr>
        <w:t xml:space="preserve">b           </w:t>
      </w:r>
      <w:r w:rsidR="00AF12C9">
        <w:rPr>
          <w:b/>
          <w:color w:val="2C271F"/>
          <w:spacing w:val="39"/>
          <w:position w:val="11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hav</w:t>
      </w:r>
      <w:r w:rsidR="00AF12C9">
        <w:rPr>
          <w:color w:val="2C271F"/>
        </w:rPr>
        <w:t>e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8"/>
        </w:rPr>
        <w:t>number?</w:t>
      </w:r>
    </w:p>
    <w:p w:rsidR="00155E03" w:rsidRDefault="00155E03">
      <w:pPr>
        <w:spacing w:before="19" w:line="200" w:lineRule="exact"/>
      </w:pPr>
    </w:p>
    <w:p w:rsidR="00155E03" w:rsidRDefault="00BD5BF3">
      <w:pPr>
        <w:ind w:left="820"/>
      </w:pPr>
      <w:r>
        <w:pict>
          <v:group id="_x0000_s4402" style="position:absolute;left:0;text-align:left;margin-left:109.9pt;margin-top:1.45pt;width:75.85pt;height:19.45pt;z-index:-32882;mso-position-horizontal-relative:page" coordorigin="2198,29" coordsize="1517,389">
            <v:shape id="_x0000_s4405" style="position:absolute;left:2198;top:29;width:1517;height:389" coordorigin="2198,29" coordsize="1517,389" path="m3701,357r10,-28l3715,308r,-8l3715,148r-5,l3715,148r-8,-50l3685,64,3627,34r-30,-5l2738,29r-55,11l2652,63r-26,44l2622,127r2,10l2625,141r4,5l2630,142r,-2l2638,104r21,-34l2690,48r48,-9l3599,39r3,1l3605,40r4,l3614,41r10,2l3658,57r27,23l3703,120r2,28l3705,301r-6,39l3678,375r-31,23l3597,408r-859,l2736,408r-3,l2730,408r-4,-1l2721,406r-10,-1l2697,401r-14,-7l2677,391r-15,-11l2649,367r-10,-18l2632,327r-3,-27l2629,296,2226,221r394,-80l2620,137r-422,79l2198,226r422,78l2619,300r5,l2623,305r-3,-1l2622,326r16,42l2664,395r44,19l2738,418r859,l3646,409r34,-22l3701,358r,-1xe" fillcolor="#2c271f" stroked="f">
              <v:path arrowok="t"/>
            </v:shape>
            <v:shape id="_x0000_s4404" style="position:absolute;left:2198;top:29;width:1517;height:389" coordorigin="2198,29" coordsize="1517,389" path="m2624,300r-5,l2620,304r3,1l2624,300xe" fillcolor="#2c271f" stroked="f">
              <v:path arrowok="t"/>
            </v:shape>
            <v:shape id="_x0000_s4403" style="position:absolute;left:2198;top:29;width:1517;height:389" coordorigin="2198,29" coordsize="1517,389" path="m2226,221r403,-75l2625,141r-1,-4l2622,127r-2,10l2620,141r-394,80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1"/>
        </w:rPr>
        <w:t xml:space="preserve">c            </w:t>
      </w:r>
      <w:r w:rsidR="00AF12C9">
        <w:rPr>
          <w:b/>
          <w:color w:val="2C271F"/>
          <w:spacing w:val="11"/>
          <w:position w:val="11"/>
        </w:rPr>
        <w:t xml:space="preserve"> </w:t>
      </w:r>
      <w:r w:rsidR="00AF12C9">
        <w:rPr>
          <w:color w:val="2C271F"/>
          <w:spacing w:val="-3"/>
          <w:w w:val="107"/>
        </w:rPr>
        <w:t>Goodbye.</w:t>
      </w:r>
    </w:p>
    <w:p w:rsidR="00155E03" w:rsidRDefault="00155E03">
      <w:pPr>
        <w:spacing w:before="19" w:line="200" w:lineRule="exact"/>
      </w:pPr>
    </w:p>
    <w:p w:rsidR="00155E03" w:rsidRDefault="00BD5BF3">
      <w:pPr>
        <w:ind w:left="820"/>
      </w:pPr>
      <w:r>
        <w:pict>
          <v:group id="_x0000_s4397" style="position:absolute;left:0;text-align:left;margin-left:109.9pt;margin-top:6.85pt;width:133pt;height:17.2pt;z-index:-32875;mso-position-horizontal-relative:page" coordorigin="2198,137" coordsize="2660,344">
            <v:shape id="_x0000_s4401" style="position:absolute;left:2198;top:137;width:2660;height:344" coordorigin="2198,137" coordsize="2660,344" path="m2572,137r,4l2577,141r-1,-4l2572,137xe" fillcolor="#2c271f" stroked="f">
              <v:path arrowok="t"/>
            </v:shape>
            <v:shape id="_x0000_s4400" style="position:absolute;left:2198;top:137;width:2660;height:344" coordorigin="2198,137" coordsize="2660,344" path="m2577,300r-5,l2572,304r4,1l2577,300xe" fillcolor="#2c271f" stroked="f">
              <v:path arrowok="t"/>
            </v:shape>
            <v:shape id="_x0000_s4399" style="position:absolute;left:2198;top:137;width:2660;height:344" coordorigin="2198,137" coordsize="2660,344" path="m2582,140r20,-58l2664,42r26,-3l4754,39r3,1l4760,40r5,l4770,41r10,2l4794,46r13,7l4828,67r13,13l4852,98r7,22l4861,148r,153l4860,311r-2,16l4857,357r10,-28l4871,308r,-8l4871,148r-5,l4871,148,4853,80,4783,34r-30,-5l2690,29r-72,22l2579,107r-7,30l2576,137r1,4l2572,141r,-4l2198,216r,10l2572,304r,-4l2577,300r-1,5l2572,304r2,22l2602,383r58,31l2690,418r2063,l4821,399r27,-26l4844,361r-10,14l4820,388r-18,10l4780,405r-27,3l2688,408r-2,l2683,408r-5,-1l2673,406r-10,-1l2649,401r-13,-7l2629,391r-14,-11l2602,367r-11,-18l2584,327r-2,-27l2582,296,2223,221r359,-75l2582,142r,-2xe" fillcolor="#2c271f" stroked="f">
              <v:path arrowok="t"/>
            </v:shape>
            <v:shape id="_x0000_s4398" style="position:absolute;left:2198;top:137;width:2660;height:344" coordorigin="2198,137" coordsize="2660,344" path="m4857,357r1,-30l4854,340r-6,14l4844,361r4,12l4857,358r,-1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1"/>
        </w:rPr>
        <w:t xml:space="preserve">d          </w:t>
      </w:r>
      <w:r w:rsidR="00AF12C9">
        <w:rPr>
          <w:b/>
          <w:color w:val="2C271F"/>
          <w:spacing w:val="26"/>
          <w:position w:val="11"/>
        </w:rPr>
        <w:t xml:space="preserve"> </w:t>
      </w:r>
      <w:r w:rsidR="00AF12C9">
        <w:rPr>
          <w:color w:val="2C271F"/>
          <w:spacing w:val="-3"/>
        </w:rPr>
        <w:t>Meliss</w:t>
      </w:r>
      <w:r w:rsidR="00AF12C9">
        <w:rPr>
          <w:color w:val="2C271F"/>
        </w:rPr>
        <w:t>a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Demirel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3"/>
        </w:rPr>
        <w:t>office.</w:t>
      </w:r>
    </w:p>
    <w:p w:rsidR="00155E03" w:rsidRDefault="00155E03">
      <w:pPr>
        <w:spacing w:before="2" w:line="220" w:lineRule="exact"/>
        <w:rPr>
          <w:sz w:val="22"/>
          <w:szCs w:val="22"/>
        </w:rPr>
      </w:pPr>
    </w:p>
    <w:p w:rsidR="00155E03" w:rsidRDefault="00BD5BF3">
      <w:pPr>
        <w:ind w:left="820" w:right="-74"/>
      </w:pPr>
      <w:r>
        <w:pict>
          <v:group id="_x0000_s4392" style="position:absolute;left:0;text-align:left;margin-left:109.9pt;margin-top:6.85pt;width:24.05pt;height:18.7pt;z-index:-32880;mso-position-horizontal-relative:page" coordorigin="2198,137" coordsize="481,374">
            <v:shape id="_x0000_s4396" style="position:absolute;left:2198;top:137;width:481;height:374" coordorigin="2198,137" coordsize="481,374" path="m2620,137r,4l2625,141r-1,-4l2620,137xe" fillcolor="#2c271f" stroked="f">
              <v:path arrowok="t"/>
            </v:shape>
            <v:shape id="_x0000_s4395" style="position:absolute;left:2198;top:137;width:481;height:374" coordorigin="2198,137" coordsize="481,374" path="m2624,300r-5,l2620,304r3,1l2624,300xe" fillcolor="#2c271f" stroked="f">
              <v:path arrowok="t"/>
            </v:shape>
            <v:shape id="_x0000_s4394" style="position:absolute;left:2198;top:137;width:481;height:374" coordorigin="2198,137" coordsize="481,374" path="m2711,405r-14,-4l2683,394r-6,-3l2679,403r1,1l2708,414r21,3l2738,418r2936,l5742,399r46,-70l5792,300r,-152l5787,148r5,l5774,80,5704,34r-30,-5l2738,29r-72,22l2626,107r-6,30l2624,137r1,4l2620,141r,-4l2198,216r,10l2620,304r-1,-4l2624,300r-1,5l2620,304r2,22l2628,349r10,19l2650,383r12,-3l2649,367r-10,-18l2632,327r-3,-27l2629,296,2226,221r403,-75l2630,142r,-2l2650,82r61,-40l2738,39r2937,l5678,40r3,l5686,40r5,1l5701,43r61,37l5782,148r,153l5765,361r-64,44l5674,408r-2938,l2733,408r-3,l2726,407r-5,-1l2711,405xe" fillcolor="#2c271f" stroked="f">
              <v:path arrowok="t"/>
            </v:shape>
            <v:shape id="_x0000_s4393" style="position:absolute;left:2198;top:137;width:481;height:374" coordorigin="2198,137" coordsize="481,374" path="m2664,395r15,8l2677,391r-15,-11l2650,383r14,12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1"/>
        </w:rPr>
        <w:t xml:space="preserve">e            </w:t>
      </w:r>
      <w:r w:rsidR="00AF12C9">
        <w:rPr>
          <w:b/>
          <w:color w:val="2C271F"/>
          <w:spacing w:val="12"/>
          <w:position w:val="11"/>
        </w:rPr>
        <w:t xml:space="preserve"> </w:t>
      </w:r>
      <w:r w:rsidR="00AF12C9">
        <w:rPr>
          <w:color w:val="2C271F"/>
          <w:spacing w:val="-3"/>
        </w:rPr>
        <w:t>I’l</w:t>
      </w:r>
      <w:r w:rsidR="00AF12C9">
        <w:rPr>
          <w:color w:val="2C271F"/>
        </w:rPr>
        <w:t>l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giv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he</w:t>
      </w:r>
      <w:r w:rsidR="00AF12C9">
        <w:rPr>
          <w:color w:val="2C271F"/>
        </w:rPr>
        <w:t>r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message</w:t>
      </w:r>
      <w:r w:rsidR="00AF12C9">
        <w:rPr>
          <w:color w:val="2C271F"/>
        </w:rPr>
        <w:t>,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3"/>
        </w:rPr>
        <w:t>Boyd.</w:t>
      </w:r>
    </w:p>
    <w:p w:rsidR="00155E03" w:rsidRDefault="00155E03">
      <w:pPr>
        <w:spacing w:before="9" w:line="180" w:lineRule="exact"/>
        <w:rPr>
          <w:sz w:val="19"/>
          <w:szCs w:val="19"/>
        </w:rPr>
      </w:pPr>
    </w:p>
    <w:p w:rsidR="00155E03" w:rsidRDefault="00BD5BF3">
      <w:pPr>
        <w:tabs>
          <w:tab w:val="left" w:pos="1540"/>
        </w:tabs>
        <w:spacing w:line="246" w:lineRule="auto"/>
        <w:ind w:left="1557" w:right="292" w:hanging="737"/>
      </w:pPr>
      <w:r>
        <w:pict>
          <v:group id="_x0000_s4389" style="position:absolute;left:0;text-align:left;margin-left:109.9pt;margin-top:2.45pt;width:162.75pt;height:32.15pt;z-index:-32887;mso-position-horizontal-relative:page" coordorigin="2198,49" coordsize="3255,643">
            <v:shape id="_x0000_s4391" style="position:absolute;left:2198;top:49;width:3255;height:643" coordorigin="2198,49" coordsize="3255,643" path="m2634,283r,-115l2634,166r,-3l2654,103r63,-41l2743,59r2594,l5396,77r45,65l5443,168r,405l5448,573r1,31l5453,583r,-10l5453,168r-2,-27l5422,84,5366,54,2743,49r-27,3l2659,80r-30,57l2624,275r-401,91l2634,283xe" fillcolor="#2c271f" stroked="f">
              <v:path arrowok="t"/>
            </v:shape>
            <v:shape id="_x0000_s4390" style="position:absolute;left:2198;top:49;width:3255;height:643" coordorigin="2198,49" coordsize="3255,643" path="m2624,466r,107l2627,600r28,57l2712,687r2623,5l5362,690r56,-29l5449,604r-1,-31l5443,573r,2l5443,578r-19,60l5361,680r-26,2l2741,682r-60,-17l2637,599r-3,-26l2634,458,2223,366r401,-91l2198,361r,10l2624,466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3"/>
        </w:rPr>
        <w:t>f</w:t>
      </w:r>
      <w:r w:rsidR="00AF12C9">
        <w:rPr>
          <w:b/>
          <w:color w:val="2C271F"/>
          <w:spacing w:val="-46"/>
          <w:position w:val="13"/>
        </w:rPr>
        <w:t xml:space="preserve"> </w:t>
      </w:r>
      <w:r w:rsidR="00AF12C9">
        <w:rPr>
          <w:b/>
          <w:color w:val="2C271F"/>
          <w:position w:val="13"/>
        </w:rPr>
        <w:tab/>
      </w:r>
      <w:r w:rsidR="00AF12C9">
        <w:rPr>
          <w:color w:val="2C271F"/>
          <w:spacing w:val="-4"/>
        </w:rPr>
        <w:t>I’</w:t>
      </w:r>
      <w:r w:rsidR="00AF12C9">
        <w:rPr>
          <w:color w:val="2C271F"/>
        </w:rPr>
        <w:t xml:space="preserve">m </w:t>
      </w:r>
      <w:r w:rsidR="00AF12C9">
        <w:rPr>
          <w:color w:val="2C271F"/>
          <w:spacing w:val="-4"/>
        </w:rPr>
        <w:t>sorr</w:t>
      </w:r>
      <w:r w:rsidR="00AF12C9">
        <w:rPr>
          <w:color w:val="2C271F"/>
          <w:spacing w:val="-22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4"/>
        </w:rPr>
        <w:t>she</w:t>
      </w:r>
      <w:r w:rsidR="00AF12C9">
        <w:rPr>
          <w:color w:val="2C271F"/>
          <w:spacing w:val="-19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4"/>
        </w:rPr>
        <w:t>no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4"/>
        </w:rPr>
        <w:t>her</w:t>
      </w:r>
      <w:r w:rsidR="00AF12C9">
        <w:rPr>
          <w:color w:val="2C271F"/>
        </w:rPr>
        <w:t>e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4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4"/>
          <w:w w:val="109"/>
        </w:rPr>
        <w:t xml:space="preserve">the </w:t>
      </w:r>
      <w:r w:rsidR="00AF12C9">
        <w:rPr>
          <w:color w:val="2C271F"/>
          <w:spacing w:val="-4"/>
        </w:rPr>
        <w:t>moment</w:t>
      </w:r>
      <w:r w:rsidR="00AF12C9">
        <w:rPr>
          <w:color w:val="2C271F"/>
        </w:rPr>
        <w:t>.</w:t>
      </w:r>
      <w:r w:rsidR="00AF12C9">
        <w:rPr>
          <w:color w:val="2C271F"/>
          <w:spacing w:val="44"/>
        </w:rPr>
        <w:t xml:space="preserve"> </w:t>
      </w:r>
      <w:r w:rsidR="00AF12C9">
        <w:rPr>
          <w:color w:val="2C271F"/>
          <w:spacing w:val="-4"/>
        </w:rPr>
        <w:t>Who</w:t>
      </w:r>
      <w:r w:rsidR="00AF12C9">
        <w:rPr>
          <w:color w:val="2C271F"/>
          <w:spacing w:val="-19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4"/>
        </w:rPr>
        <w:t>calling</w:t>
      </w:r>
      <w:r w:rsidR="00AF12C9">
        <w:rPr>
          <w:color w:val="2C271F"/>
        </w:rPr>
        <w:t>,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  <w:spacing w:val="-4"/>
          <w:w w:val="103"/>
        </w:rPr>
        <w:t>please?</w:t>
      </w:r>
    </w:p>
    <w:p w:rsidR="00155E03" w:rsidRDefault="00AF12C9">
      <w:pPr>
        <w:spacing w:before="3" w:line="100" w:lineRule="exact"/>
        <w:rPr>
          <w:sz w:val="10"/>
          <w:szCs w:val="10"/>
        </w:rPr>
      </w:pPr>
      <w:r>
        <w:br w:type="column"/>
      </w:r>
    </w:p>
    <w:p w:rsidR="00155E03" w:rsidRDefault="00BD5BF3">
      <w:r>
        <w:pict>
          <v:group id="_x0000_s4386" style="position:absolute;margin-left:334.65pt;margin-top:4.95pt;width:125.9pt;height:30.6pt;z-index:-32888;mso-position-horizontal-relative:page" coordorigin="6693,99" coordsize="2518,612">
            <v:shape id="_x0000_s4388" style="position:absolute;left:6693;top:99;width:2518;height:612" coordorigin="6693,99" coordsize="2518,612" path="m6698,573r5,2l6703,168r2,-26l6711,99r-9,19l6695,141r-2,27l6693,573r4,31l6708,632r20,29l6720,635r-10,-23l6705,592r-2,-14l6703,575r-5,-2xe" fillcolor="#2c271f" stroked="f">
              <v:path arrowok="t"/>
            </v:shape>
            <v:shape id="_x0000_s4387" style="position:absolute;left:6693;top:99;width:2518;height:612" coordorigin="6693,99" coordsize="2518,612" path="m8740,669r14,-12l8766,642r10,-19l8783,600r2,-27l8785,466r426,-95l9211,361,8785,275r,-107l8770,109,8716,58r-49,-9l6811,49r-59,15l6705,142r6,-22l6721,103r51,-37l6810,59r1857,l8731,78r37,51l8775,166r,117l9186,366r-411,92l8775,573r-2,26l8731,662r-60,20l8668,682r-1857,l6746,664r-26,-29l6728,661r15,12l6761,683r23,7l6811,692r1856,l8676,691r21,-4l8725,677r15,-8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3"/>
        </w:rPr>
        <w:t xml:space="preserve">h   </w:t>
      </w:r>
      <w:r w:rsidR="00AF12C9">
        <w:rPr>
          <w:b/>
          <w:color w:val="2C271F"/>
          <w:spacing w:val="15"/>
          <w:position w:val="13"/>
        </w:rPr>
        <w:t xml:space="preserve"> </w:t>
      </w:r>
      <w:r w:rsidR="00AF12C9">
        <w:rPr>
          <w:color w:val="2C271F"/>
          <w:spacing w:val="-3"/>
        </w:rPr>
        <w:t>Hello</w:t>
      </w:r>
      <w:r w:rsidR="00AF12C9">
        <w:rPr>
          <w:color w:val="2C271F"/>
        </w:rPr>
        <w:t>.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spea</w:t>
      </w:r>
      <w:r w:rsidR="00AF12C9">
        <w:rPr>
          <w:color w:val="2C271F"/>
        </w:rPr>
        <w:t>k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14"/>
        </w:rPr>
        <w:t>to</w:t>
      </w:r>
    </w:p>
    <w:p w:rsidR="00155E03" w:rsidRDefault="00AF12C9">
      <w:pPr>
        <w:spacing w:before="10"/>
        <w:ind w:left="291" w:right="1837"/>
        <w:jc w:val="center"/>
      </w:pPr>
      <w:r>
        <w:rPr>
          <w:color w:val="2C271F"/>
          <w:spacing w:val="-3"/>
        </w:rPr>
        <w:t>M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Demirel</w:t>
      </w:r>
      <w:r>
        <w:rPr>
          <w:color w:val="2C271F"/>
        </w:rPr>
        <w:t>,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  <w:w w:val="103"/>
        </w:rPr>
        <w:t>please?</w:t>
      </w:r>
    </w:p>
    <w:p w:rsidR="00155E03" w:rsidRDefault="00155E03">
      <w:pPr>
        <w:spacing w:before="12" w:line="200" w:lineRule="exact"/>
      </w:pPr>
    </w:p>
    <w:p w:rsidR="00155E03" w:rsidRDefault="00BD5BF3">
      <w:r>
        <w:pict>
          <v:group id="_x0000_s4382" style="position:absolute;margin-left:334.65pt;margin-top:2.45pt;width:170.45pt;height:19.45pt;z-index:-32879;mso-position-horizontal-relative:page" coordorigin="6693,49" coordsize="3409,389">
            <v:shape id="_x0000_s4385" style="position:absolute;left:6693;top:49;width:3409;height:389" coordorigin="6693,49" coordsize="3409,389" path="m6712,118r11,-17l6736,87r14,-10l6757,73r13,-7l6784,63r10,-2l6799,60r5,l6807,60r3,-1l9610,59r65,19l9716,145r2,21l10077,241,9723,162r354,79l9728,161r-4,-4l9721,128r-9,-22l9665,61,9610,49r-2799,l6752,64r-51,54l6693,168r,152l6693,328r5,-160l6703,321r,-153l6705,140r7,-22xe" fillcolor="#2c271f" stroked="f">
              <v:path arrowok="t"/>
            </v:shape>
            <v:shape id="_x0000_s4384" style="position:absolute;left:6693;top:49;width:3409;height:389" coordorigin="6693,49" coordsize="3409,389" path="m9723,320r1,5l9728,320r349,-79l9718,316r5,4xe" fillcolor="#2c271f" stroked="f">
              <v:path arrowok="t"/>
            </v:shape>
            <v:shape id="_x0000_s4383" style="position:absolute;left:6693;top:49;width:3409;height:389" coordorigin="6693,49" coordsize="3409,389" path="m6707,378r55,51l6811,438r2799,l9669,423r51,-54l9728,324r374,-78l10102,236,9728,157r-2,-10l9721,128r3,29l9728,161r349,80l9728,320r-4,5l9723,320r-5,-4l9718,320r-2,27l9709,369r-11,18l9685,401r-14,10l9664,414r-13,7l9637,425r-10,1l9622,427r-4,1l9615,428r-3,l6811,428r-27,-3l6730,395r-25,-58l6698,168r-5,160l6697,350r10,28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3"/>
        </w:rPr>
        <w:t xml:space="preserve">i    </w:t>
      </w:r>
      <w:r w:rsidR="00AF12C9">
        <w:rPr>
          <w:b/>
          <w:color w:val="2C271F"/>
          <w:spacing w:val="22"/>
          <w:position w:val="13"/>
        </w:rPr>
        <w:t xml:space="preserve"> </w:t>
      </w:r>
      <w:r w:rsidR="00AF12C9">
        <w:rPr>
          <w:color w:val="2C271F"/>
          <w:spacing w:val="-3"/>
        </w:rPr>
        <w:t>Than</w:t>
      </w:r>
      <w:r w:rsidR="00AF12C9">
        <w:rPr>
          <w:color w:val="2C271F"/>
        </w:rPr>
        <w:t xml:space="preserve">k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ver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much</w:t>
      </w:r>
      <w:r w:rsidR="00AF12C9">
        <w:rPr>
          <w:color w:val="2C271F"/>
        </w:rPr>
        <w:t>.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  <w:w w:val="107"/>
        </w:rPr>
        <w:t>Goodbye.</w:t>
      </w:r>
    </w:p>
    <w:p w:rsidR="00155E03" w:rsidRDefault="00155E03">
      <w:pPr>
        <w:spacing w:before="2" w:line="200" w:lineRule="exact"/>
      </w:pPr>
    </w:p>
    <w:p w:rsidR="00155E03" w:rsidRDefault="00BD5BF3">
      <w:r>
        <w:pict>
          <v:group id="_x0000_s4378" style="position:absolute;margin-left:334.65pt;margin-top:2.45pt;width:138pt;height:19.45pt;z-index:-32878;mso-position-horizontal-relative:page" coordorigin="6693,49" coordsize="2760,389">
            <v:shape id="_x0000_s4381" style="position:absolute;left:6693;top:49;width:2760;height:389" coordorigin="6693,49" coordsize="2760,389" path="m6712,118r11,-17l6736,87r14,-10l6757,73r13,-7l6784,63r10,-2l6799,60r5,l6807,60r3,-1l8960,59r66,19l9066,144r3,22l9427,241,9074,161r353,80l9078,161r-3,-4l9072,127r-10,-22l9016,61,8960,49r-2149,l6752,64r-51,54l6693,168r,152l6693,328r5,-160l6703,321r,-153l6705,140r7,-22xe" fillcolor="#2c271f" stroked="f">
              <v:path arrowok="t"/>
            </v:shape>
            <v:shape id="_x0000_s4380" style="position:absolute;left:6693;top:49;width:2760;height:389" coordorigin="6693,49" coordsize="2760,389" path="m9074,320r1,5l9079,320r348,-79l9069,316r5,4xe" fillcolor="#2c271f" stroked="f">
              <v:path arrowok="t"/>
            </v:shape>
            <v:shape id="_x0000_s4379" style="position:absolute;left:6693;top:49;width:2760;height:389" coordorigin="6693,49" coordsize="2760,389" path="m6707,377r55,52l6811,438r2149,l9019,423r51,-54l9078,324r375,-78l9453,236,9078,157r-1,-10l9072,127r3,30l9078,161r349,80l9079,320r-4,5l9074,320r-5,-4l9069,320r-3,27l9059,369r-10,18l9036,400r-15,11l9015,414r-14,7l8988,425r-11,1l8972,427r-4,1l8965,428r-3,l6811,428r-27,-3l6730,395r-25,-59l6704,331r-1,-4l6703,324r,-3l6698,168r-5,160l6697,350r10,27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w w:val="78"/>
          <w:position w:val="13"/>
        </w:rPr>
        <w:t xml:space="preserve">j     </w:t>
      </w:r>
      <w:r w:rsidR="00AF12C9">
        <w:rPr>
          <w:b/>
          <w:color w:val="2C271F"/>
          <w:spacing w:val="26"/>
          <w:w w:val="78"/>
          <w:position w:val="13"/>
        </w:rPr>
        <w:t xml:space="preserve"> </w:t>
      </w:r>
      <w:r w:rsidR="00AF12C9">
        <w:rPr>
          <w:color w:val="2C271F"/>
          <w:spacing w:val="-3"/>
        </w:rPr>
        <w:t>That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</w:rPr>
        <w:t>.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ver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9"/>
        </w:rPr>
        <w:t>urgent.</w:t>
      </w:r>
    </w:p>
    <w:p w:rsidR="00155E03" w:rsidRDefault="00155E03">
      <w:pPr>
        <w:spacing w:before="2" w:line="200" w:lineRule="exact"/>
      </w:pPr>
    </w:p>
    <w:p w:rsidR="00155E03" w:rsidRDefault="00BD5BF3">
      <w:r>
        <w:pict>
          <v:group id="_x0000_s4375" style="position:absolute;margin-left:334.65pt;margin-top:4.95pt;width:141.65pt;height:30.6pt;z-index:-32885;mso-position-horizontal-relative:page" coordorigin="6693,99" coordsize="2833,612">
            <v:shape id="_x0000_s4377" style="position:absolute;left:6693;top:99;width:2833;height:612" coordorigin="6693,99" coordsize="2833,612" path="m6698,573r5,2l6703,168r2,-26l6711,99r-9,19l6695,141r-2,27l6693,573r4,31l6708,632r20,29l6720,635r-10,-23l6705,592r-2,-14l6703,575r-5,-2xe" fillcolor="#2c271f" stroked="f">
              <v:path arrowok="t"/>
            </v:shape>
            <v:shape id="_x0000_s4376" style="position:absolute;left:6693;top:99;width:2833;height:612" coordorigin="6693,99" coordsize="2833,612" path="m9054,669r14,-12l9081,642r10,-19l9097,600r2,-27l9099,466r427,-95l9526,361,9099,275r,-107l9085,109,9031,58r-50,-9l6811,49r-59,15l6705,142r6,-22l6721,103r51,-37l6810,59r2171,l9046,78r36,51l9089,166r,117l9501,366r-412,92l9089,573r-2,26l9046,662r-60,20l8983,682r-2172,l6746,664r-26,-29l6728,661r15,12l6761,683r23,7l6811,692r2170,l8990,691r22,-4l9040,677r14,-8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3"/>
        </w:rPr>
        <w:t xml:space="preserve">k   </w:t>
      </w:r>
      <w:r w:rsidR="00AF12C9">
        <w:rPr>
          <w:b/>
          <w:color w:val="2C271F"/>
          <w:spacing w:val="8"/>
          <w:position w:val="13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name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Gayno</w:t>
      </w:r>
      <w:r w:rsidR="00AF12C9">
        <w:rPr>
          <w:color w:val="2C271F"/>
        </w:rPr>
        <w:t xml:space="preserve">r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  <w:w w:val="103"/>
        </w:rPr>
        <w:t>Boyd.</w:t>
      </w:r>
    </w:p>
    <w:p w:rsidR="00155E03" w:rsidRDefault="00AF12C9">
      <w:pPr>
        <w:spacing w:before="10"/>
        <w:ind w:left="285" w:right="1612"/>
        <w:jc w:val="center"/>
      </w:pP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leav</w:t>
      </w:r>
      <w:r>
        <w:rPr>
          <w:color w:val="2C271F"/>
        </w:rPr>
        <w:t>e</w:t>
      </w:r>
      <w:r>
        <w:rPr>
          <w:color w:val="2C271F"/>
          <w:spacing w:val="13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3"/>
        </w:rPr>
        <w:t>message?</w:t>
      </w:r>
    </w:p>
    <w:p w:rsidR="00155E03" w:rsidRDefault="00155E03">
      <w:pPr>
        <w:spacing w:before="13" w:line="200" w:lineRule="exact"/>
      </w:pPr>
    </w:p>
    <w:p w:rsidR="00155E03" w:rsidRDefault="00BD5BF3">
      <w:pPr>
        <w:tabs>
          <w:tab w:val="left" w:pos="300"/>
        </w:tabs>
        <w:spacing w:line="246" w:lineRule="auto"/>
        <w:ind w:left="315" w:right="837" w:hanging="315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4481" w:space="834"/>
            <w:col w:w="3905"/>
          </w:cols>
        </w:sectPr>
      </w:pPr>
      <w:r>
        <w:pict>
          <v:group id="_x0000_s4372" style="position:absolute;left:0;text-align:left;margin-left:334.4pt;margin-top:4.95pt;width:168.8pt;height:30.6pt;z-index:-32884;mso-position-horizontal-relative:page" coordorigin="6688,99" coordsize="3376,612">
            <v:shape id="_x0000_s4374" style="position:absolute;left:6688;top:99;width:3376;height:612" coordorigin="6688,99" coordsize="3376,612" path="m6693,573r5,2l6698,168r2,-26l6706,99r-9,19l6690,141r-2,27l6688,573r4,31l6702,632r21,29l6715,635r-10,-23l6700,592r-2,-14l6698,575r-5,-2xe" fillcolor="#2c271f" stroked="f">
              <v:path arrowok="t"/>
            </v:shape>
            <v:shape id="_x0000_s4373" style="position:absolute;left:6688;top:99;width:3376;height:612" coordorigin="6688,99" coordsize="3376,612" path="m9593,669r14,-12l9619,642r10,-19l9636,600r2,-27l9638,466r426,-95l10064,361,9638,275r,-107l9623,109,9569,58r-50,-9l6806,49r-59,15l6700,142r6,-22l6716,103r51,-37l6805,59r2714,l9584,78r37,51l9628,166r,117l10039,366r-411,92l9628,573r-2,26l9584,662r-60,20l9521,682r-2715,l6741,664r-26,-29l6723,661r15,12l6756,683r23,7l6806,692r2713,l9529,691r21,-4l9578,677r15,-8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13"/>
        </w:rPr>
        <w:t>l</w:t>
      </w:r>
      <w:r w:rsidR="00AF12C9">
        <w:rPr>
          <w:b/>
          <w:color w:val="2C271F"/>
          <w:position w:val="13"/>
        </w:rPr>
        <w:tab/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as</w:t>
      </w:r>
      <w:r w:rsidR="00AF12C9">
        <w:rPr>
          <w:color w:val="2C271F"/>
        </w:rPr>
        <w:t>k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Demire</w:t>
      </w:r>
      <w:r w:rsidR="00AF12C9">
        <w:rPr>
          <w:color w:val="2C271F"/>
        </w:rPr>
        <w:t>l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4"/>
        </w:rPr>
        <w:t xml:space="preserve">call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bac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  <w:w w:val="111"/>
        </w:rPr>
        <w:t>tomorro</w:t>
      </w:r>
      <w:r w:rsidR="00AF12C9">
        <w:rPr>
          <w:color w:val="2C271F"/>
          <w:w w:val="111"/>
        </w:rPr>
        <w:t>w</w:t>
      </w:r>
      <w:r w:rsidR="00AF12C9">
        <w:rPr>
          <w:color w:val="2C271F"/>
          <w:spacing w:val="2"/>
          <w:w w:val="111"/>
        </w:rPr>
        <w:t xml:space="preserve"> </w:t>
      </w:r>
      <w:r w:rsidR="00AF12C9">
        <w:rPr>
          <w:color w:val="2C271F"/>
          <w:spacing w:val="-3"/>
          <w:w w:val="107"/>
        </w:rPr>
        <w:t>morning?</w:t>
      </w:r>
    </w:p>
    <w:p w:rsidR="00155E03" w:rsidRDefault="00155E03">
      <w:pPr>
        <w:spacing w:before="9" w:line="140" w:lineRule="exact"/>
        <w:rPr>
          <w:sz w:val="15"/>
          <w:szCs w:val="15"/>
        </w:rPr>
      </w:pPr>
    </w:p>
    <w:p w:rsidR="00155E03" w:rsidRDefault="00BD5BF3">
      <w:pPr>
        <w:spacing w:line="240" w:lineRule="exact"/>
        <w:ind w:left="820" w:right="-59"/>
      </w:pPr>
      <w:r>
        <w:pict>
          <v:group id="_x0000_s4368" style="position:absolute;left:0;text-align:left;margin-left:109.9pt;margin-top:4.85pt;width:91pt;height:19.45pt;z-index:-32877;mso-position-horizontal-relative:page" coordorigin="2198,97" coordsize="1820,389">
            <v:shape id="_x0000_s4371" style="position:absolute;left:2198;top:97;width:1820;height:389" coordorigin="2198,97" coordsize="1820,389" path="m2616,462r44,19l2690,485r1209,l3949,477r45,-36l4013,397r5,-30l4018,215r-5,l4018,215r-9,-49l3973,120,3908,97r-9,l2690,97r-55,11l2594,144r-20,50l2576,204r1,5l2582,213r,-4l2582,208r20,-59l2642,116r48,-9l3901,107r3,l3907,107r4,1l3916,109r10,1l3975,134r30,54l4008,215r,154l3994,421r-45,45l3899,475r-1209,l2688,475r-2,l2683,475r-5,l2673,474r-10,-2l2649,469r-13,-7l2629,458r-14,-10l2602,434r-11,-17l2584,395r-2,-28l2582,363,2223,288r349,-79l2573,205r-375,78l2198,293r374,78l2572,367r5,l2576,372r-4,-1l2574,394r6,22l2590,435r12,15l2616,462xe" fillcolor="#2c271f" stroked="f">
              <v:path arrowok="t"/>
            </v:shape>
            <v:shape id="_x0000_s4370" style="position:absolute;left:2198;top:97;width:1820;height:389" coordorigin="2198,97" coordsize="1820,389" path="m2577,367r-5,l2572,371r4,1l2577,367xe" fillcolor="#2c271f" stroked="f">
              <v:path arrowok="t"/>
            </v:shape>
            <v:shape id="_x0000_s4369" style="position:absolute;left:2198;top:97;width:1820;height:389" coordorigin="2198,97" coordsize="1820,389" path="m2223,288r359,-75l2577,209r-1,-5l2574,194r-1,11l2572,209r-349,79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-5"/>
        </w:rPr>
        <w:t xml:space="preserve">g                                                                                      </w:t>
      </w:r>
      <w:r w:rsidR="00AF12C9">
        <w:rPr>
          <w:b/>
          <w:color w:val="2C271F"/>
          <w:spacing w:val="44"/>
          <w:position w:val="-5"/>
        </w:rPr>
        <w:t xml:space="preserve"> </w:t>
      </w:r>
      <w:r w:rsidR="00AF12C9">
        <w:rPr>
          <w:b/>
          <w:color w:val="2C271F"/>
          <w:position w:val="1"/>
        </w:rPr>
        <w:t>m</w:t>
      </w:r>
    </w:p>
    <w:p w:rsidR="00155E03" w:rsidRDefault="00AF12C9">
      <w:pPr>
        <w:spacing w:line="140" w:lineRule="exact"/>
        <w:ind w:left="1517"/>
      </w:pPr>
      <w:r>
        <w:rPr>
          <w:color w:val="2C271F"/>
          <w:spacing w:val="-20"/>
          <w:position w:val="1"/>
        </w:rPr>
        <w:t>Y</w:t>
      </w:r>
      <w:r>
        <w:rPr>
          <w:color w:val="2C271F"/>
          <w:spacing w:val="-3"/>
          <w:position w:val="1"/>
        </w:rPr>
        <w:t>es</w:t>
      </w:r>
      <w:r>
        <w:rPr>
          <w:color w:val="2C271F"/>
          <w:position w:val="1"/>
        </w:rPr>
        <w:t xml:space="preserve">, </w:t>
      </w:r>
      <w:r>
        <w:rPr>
          <w:color w:val="2C271F"/>
          <w:spacing w:val="-3"/>
          <w:position w:val="1"/>
        </w:rPr>
        <w:t>o</w:t>
      </w:r>
      <w:r>
        <w:rPr>
          <w:color w:val="2C271F"/>
          <w:position w:val="1"/>
        </w:rPr>
        <w:t>f</w:t>
      </w:r>
      <w:r>
        <w:rPr>
          <w:color w:val="2C271F"/>
          <w:spacing w:val="13"/>
          <w:position w:val="1"/>
        </w:rPr>
        <w:t xml:space="preserve"> </w:t>
      </w:r>
      <w:r>
        <w:rPr>
          <w:color w:val="2C271F"/>
          <w:spacing w:val="-3"/>
          <w:w w:val="106"/>
          <w:position w:val="1"/>
        </w:rPr>
        <w:t>course.</w:t>
      </w:r>
    </w:p>
    <w:p w:rsidR="00155E03" w:rsidRDefault="00AF12C9">
      <w:pPr>
        <w:spacing w:before="8" w:line="280" w:lineRule="exact"/>
        <w:rPr>
          <w:sz w:val="28"/>
          <w:szCs w:val="28"/>
        </w:rPr>
      </w:pPr>
      <w:r>
        <w:br w:type="column"/>
      </w:r>
    </w:p>
    <w:p w:rsidR="00155E03" w:rsidRDefault="00BD5BF3">
      <w:pPr>
        <w:spacing w:line="250" w:lineRule="auto"/>
        <w:ind w:right="1070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5471" w:space="156"/>
            <w:col w:w="3593"/>
          </w:cols>
        </w:sectPr>
      </w:pPr>
      <w:r>
        <w:pict>
          <v:group id="_x0000_s4365" style="position:absolute;margin-left:334.65pt;margin-top:-4.05pt;width:156.35pt;height:32.15pt;z-index:-32886;mso-position-horizontal-relative:page" coordorigin="6693,-81" coordsize="3127,643">
            <v:shape id="_x0000_s4367" style="position:absolute;left:6693;top:-81;width:3127;height:643" coordorigin="6693,-81" coordsize="3127,643" path="m6722,508r-2,-3l6710,482r-5,-20l6708,502r53,51l6811,562r2464,l9334,547r51,-54l9393,443r,-107l9820,241r,-10l9393,145r,-107l9379,-21r-54,-51l9275,-81r-2464,l6752,-66r-47,78l6711,-10r10,-17l6772,-64r38,-7l9275,-71r65,19l9376,-1r7,37l9383,153r412,83l9383,328r,115l9381,469r-41,63l9280,552r-3,l6811,552r-25,-2l6764,543r-18,-9l6733,522r-11,-14xe" fillcolor="#2c271f" stroked="f">
              <v:path arrowok="t"/>
            </v:shape>
            <v:shape id="_x0000_s4366" style="position:absolute;left:6693;top:-81;width:3127;height:643" coordorigin="6693,-81" coordsize="3127,643" path="m6698,443r5,2l6703,38r2,-26l6711,-31r-9,19l6695,11r-2,27l6693,443r,10l6697,474r11,28l6705,462r-2,-14l6703,445r-5,-2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I’</w:t>
      </w:r>
      <w:r w:rsidR="00AF12C9">
        <w:rPr>
          <w:color w:val="2C271F"/>
        </w:rPr>
        <w:t>m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spacing w:val="-3"/>
        </w:rPr>
        <w:t>phonin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</w:rPr>
        <w:t>fro</w:t>
      </w:r>
      <w:r w:rsidR="00AF12C9">
        <w:rPr>
          <w:color w:val="2C271F"/>
        </w:rPr>
        <w:t>m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Ne</w:t>
      </w:r>
      <w:r w:rsidR="00AF12C9">
        <w:rPr>
          <w:color w:val="2C271F"/>
        </w:rPr>
        <w:t>w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  <w:w w:val="112"/>
        </w:rPr>
        <w:t xml:space="preserve">ork. 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0</w:t>
      </w:r>
      <w:r w:rsidR="00AF12C9">
        <w:rPr>
          <w:color w:val="2C271F"/>
        </w:rPr>
        <w:t>0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1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21</w:t>
      </w:r>
      <w:r w:rsidR="00AF12C9">
        <w:rPr>
          <w:color w:val="2C271F"/>
        </w:rPr>
        <w:t>2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23</w:t>
      </w:r>
      <w:r w:rsidR="00AF12C9">
        <w:rPr>
          <w:color w:val="2C271F"/>
        </w:rPr>
        <w:t>3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11"/>
        </w:rPr>
        <w:t>5644.</w:t>
      </w:r>
    </w:p>
    <w:p w:rsidR="00155E03" w:rsidRDefault="00155E03">
      <w:pPr>
        <w:spacing w:before="9" w:line="180" w:lineRule="exact"/>
        <w:rPr>
          <w:sz w:val="19"/>
          <w:szCs w:val="19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AF12C9">
      <w:pPr>
        <w:spacing w:before="73"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1"/>
          <w:sz w:val="26"/>
          <w:szCs w:val="26"/>
        </w:rPr>
        <w:t>48.2</w:t>
      </w:r>
    </w:p>
    <w:p w:rsidR="00155E03" w:rsidRDefault="00AF12C9">
      <w:pPr>
        <w:spacing w:before="6" w:line="120" w:lineRule="exact"/>
        <w:rPr>
          <w:sz w:val="12"/>
          <w:szCs w:val="12"/>
        </w:rPr>
      </w:pPr>
      <w:r>
        <w:br w:type="column"/>
      </w:r>
    </w:p>
    <w:p w:rsidR="00155E03" w:rsidRDefault="00AF12C9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7" w:space="212"/>
            <w:col w:w="8401"/>
          </w:cols>
        </w:sectPr>
      </w:pP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informatio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cal</w:t>
      </w:r>
      <w:r>
        <w:rPr>
          <w:color w:val="2C271F"/>
        </w:rPr>
        <w:t>l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48.</w:t>
      </w:r>
      <w:r>
        <w:rPr>
          <w:color w:val="2C271F"/>
        </w:rPr>
        <w:t>1</w:t>
      </w:r>
      <w:r>
        <w:rPr>
          <w:color w:val="2C271F"/>
          <w:spacing w:val="43"/>
        </w:rPr>
        <w:t xml:space="preserve"> </w:t>
      </w:r>
      <w:r>
        <w:rPr>
          <w:color w:val="2C271F"/>
          <w:spacing w:val="-3"/>
        </w:rPr>
        <w:t>abov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>e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messag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8"/>
        </w:rPr>
        <w:t>form.</w:t>
      </w:r>
    </w:p>
    <w:p w:rsidR="00155E03" w:rsidRDefault="00155E03">
      <w:pPr>
        <w:spacing w:before="9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before="77" w:line="300" w:lineRule="exact"/>
        <w:ind w:left="2265"/>
        <w:rPr>
          <w:sz w:val="32"/>
          <w:szCs w:val="32"/>
        </w:rPr>
      </w:pPr>
      <w:r>
        <w:rPr>
          <w:color w:val="2C271F"/>
          <w:position w:val="-6"/>
          <w:sz w:val="32"/>
          <w:szCs w:val="32"/>
        </w:rPr>
        <w:t>TELEPHONE</w:t>
      </w:r>
      <w:r>
        <w:rPr>
          <w:color w:val="2C271F"/>
          <w:spacing w:val="-19"/>
          <w:position w:val="-6"/>
          <w:sz w:val="32"/>
          <w:szCs w:val="32"/>
        </w:rPr>
        <w:t xml:space="preserve"> </w:t>
      </w:r>
      <w:r>
        <w:rPr>
          <w:color w:val="2C271F"/>
          <w:position w:val="-6"/>
          <w:sz w:val="32"/>
          <w:szCs w:val="32"/>
        </w:rPr>
        <w:t>MESSAGE</w:t>
      </w:r>
    </w:p>
    <w:p w:rsidR="00155E03" w:rsidRDefault="00155E03">
      <w:pPr>
        <w:spacing w:before="7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before="31" w:line="220" w:lineRule="exact"/>
        <w:ind w:left="1232"/>
      </w:pPr>
      <w:r>
        <w:rPr>
          <w:color w:val="2C271F"/>
        </w:rPr>
        <w:t xml:space="preserve">Message </w:t>
      </w:r>
      <w:r>
        <w:rPr>
          <w:color w:val="2C271F"/>
          <w:spacing w:val="3"/>
        </w:rPr>
        <w:t xml:space="preserve"> </w:t>
      </w:r>
      <w:r>
        <w:rPr>
          <w:color w:val="2C271F"/>
          <w:w w:val="101"/>
        </w:rPr>
        <w:t>for:</w:t>
      </w:r>
    </w:p>
    <w:p w:rsidR="00155E03" w:rsidRDefault="00155E03">
      <w:pPr>
        <w:spacing w:before="7" w:line="200" w:lineRule="exact"/>
      </w:pPr>
    </w:p>
    <w:p w:rsidR="00155E03" w:rsidRDefault="00AF12C9">
      <w:pPr>
        <w:spacing w:before="31" w:line="220" w:lineRule="exact"/>
        <w:ind w:left="1232"/>
      </w:pPr>
      <w:r>
        <w:rPr>
          <w:color w:val="2C271F"/>
        </w:rPr>
        <w:t>Name</w:t>
      </w:r>
      <w:r>
        <w:rPr>
          <w:color w:val="2C271F"/>
          <w:spacing w:val="44"/>
        </w:rPr>
        <w:t xml:space="preserve"> </w:t>
      </w:r>
      <w:r>
        <w:rPr>
          <w:color w:val="2C271F"/>
        </w:rPr>
        <w:t>of</w:t>
      </w:r>
      <w:r>
        <w:rPr>
          <w:color w:val="2C271F"/>
          <w:spacing w:val="11"/>
        </w:rPr>
        <w:t xml:space="preserve"> </w:t>
      </w:r>
      <w:r>
        <w:rPr>
          <w:color w:val="2C271F"/>
          <w:w w:val="108"/>
        </w:rPr>
        <w:t>caller:</w:t>
      </w:r>
    </w:p>
    <w:p w:rsidR="00155E03" w:rsidRDefault="00155E03">
      <w:pPr>
        <w:spacing w:before="9" w:line="120" w:lineRule="exact"/>
        <w:rPr>
          <w:sz w:val="12"/>
          <w:szCs w:val="12"/>
        </w:rPr>
      </w:pPr>
    </w:p>
    <w:p w:rsidR="00155E03" w:rsidRDefault="00155E03">
      <w:pPr>
        <w:spacing w:line="200" w:lineRule="exact"/>
      </w:pPr>
    </w:p>
    <w:p w:rsidR="00155E03" w:rsidRDefault="00BD5BF3">
      <w:pPr>
        <w:spacing w:before="31" w:line="220" w:lineRule="exact"/>
        <w:ind w:left="1232"/>
      </w:pPr>
      <w:r>
        <w:pict>
          <v:group id="_x0000_s4303" style="position:absolute;left:0;text-align:left;margin-left:97.5pt;margin-top:384.9pt;width:299.5pt;height:236.15pt;z-index:-32876;mso-position-horizontal-relative:page;mso-position-vertical-relative:page" coordorigin="1950,7698" coordsize="5990,4723">
            <v:shape id="_x0000_s4364" type="#_x0000_t75" style="position:absolute;left:1940;top:7689;width:6010;height:4743">
              <v:imagedata r:id="rId28" o:title=""/>
            </v:shape>
            <v:shape id="_x0000_s4363" type="#_x0000_t75" style="position:absolute;left:1997;top:7735;width:3599;height:2564">
              <v:imagedata r:id="rId29" o:title=""/>
            </v:shape>
            <v:shape id="_x0000_s4362" type="#_x0000_t75" style="position:absolute;left:1997;top:10292;width:3599;height:1926">
              <v:imagedata r:id="rId30" o:title=""/>
            </v:shape>
            <v:shape id="_x0000_s4361" type="#_x0000_t75" style="position:absolute;left:5584;top:7735;width:2160;height:4483">
              <v:imagedata r:id="rId31" o:title=""/>
            </v:shape>
            <v:shape id="_x0000_s4360" style="position:absolute;left:3081;top:8228;width:224;height:181" coordorigin="3081,8228" coordsize="224,181" path="m3200,8308r,10l3185,8318r15,8l3200,8336r-15,l3185,8308r-9,-19l3176,8273r-27,l3160,8308r15,l3185,8354r,-11l3200,8343r,11l3210,8354r,-11l3225,8343r56,67l3225,8318r-15,l3225,8326r,10l3210,8336r,-28l3200,8308xe" fillcolor="#2c271f" stroked="f">
              <v:path arrowok="t"/>
            </v:shape>
            <v:shape id="_x0000_s4359" style="position:absolute;left:3081;top:8228;width:224;height:181" coordorigin="3081,8228" coordsize="224,181" path="m3210,8326r15,l3210,8318r,-10l3210,8336r,-10xe" fillcolor="#2c271f" stroked="f">
              <v:path arrowok="t"/>
            </v:shape>
            <v:shape id="_x0000_s4358" style="position:absolute;left:3081;top:8228;width:224;height:181" coordorigin="3081,8228" coordsize="224,181" path="m3225,8308r,10l3281,8410r,-36l3280,8368r-2,-5l3277,8359r-3,-6l3269,8345r-31,-50l3238,8273r-27,l3211,8289r-35,l3185,8308r40,xe" fillcolor="#2c271f" stroked="f">
              <v:path arrowok="t"/>
            </v:shape>
            <v:shape id="_x0000_s4357" style="position:absolute;left:3081;top:8228;width:224;height:181" coordorigin="3081,8228" coordsize="224,181" path="m3281,8410r-56,-67l3225,8354r-65,l3118,8345r-8,13l3106,8370r,40l3281,8410xe" fillcolor="#2c271f" stroked="f">
              <v:path arrowok="t"/>
            </v:shape>
            <v:shape id="_x0000_s4356" style="position:absolute;left:3081;top:8228;width:224;height:181" coordorigin="3081,8228" coordsize="224,181" path="m3139,8273r6,-10l3165,8257r29,-2l3226,8257r17,7l3248,8273r,2l3261,8281r12,3l3292,8284r6,l3305,8282r-2,-14l3299,8256r-7,-11l3274,8239r-20,-5l3245,8233r-19,-3l3206,8229r-13,-1l3172,8229r-19,2l3142,8233r-20,4l3103,8242r-8,3l3088,8257r-4,12l3081,8282r7,3l3095,8286r19,l3127,8282r12,-7l3139,8273xe" fillcolor="#2c271f" stroked="f">
              <v:path arrowok="t"/>
            </v:shape>
            <v:shape id="_x0000_s4355" style="position:absolute;left:3081;top:8228;width:224;height:181" coordorigin="3081,8228" coordsize="224,181" path="m3259,8287r-11,-6l3248,8295r3,7l3257,8306r5,4l3271,8312r21,l3298,8311r3,-3l3304,8306r1,-5l3305,8287r-6,2l3292,8290r-20,l3259,8287xe" fillcolor="#2c271f" stroked="f">
              <v:path arrowok="t"/>
            </v:shape>
            <v:shape id="_x0000_s4354" style="position:absolute;left:3081;top:8228;width:224;height:181" coordorigin="3081,8228" coordsize="224,181" path="m3086,8310r3,2l3095,8314r21,l3125,8312r6,-5l3136,8303r3,-7l3139,8282r-12,7l3115,8292r-18,l3089,8290r-8,-2l3081,8301r2,6l3086,8310xe" fillcolor="#2c271f" stroked="f">
              <v:path arrowok="t"/>
            </v:shape>
            <v:shape id="_x0000_s4353" style="position:absolute;left:3081;top:8228;width:224;height:181" coordorigin="3081,8228" coordsize="224,181" path="m3149,8273r,22l3118,8345r42,9l3160,8343r15,l3175,8354r10,l3175,8308r,10l3160,8318r15,8l3175,8336r-15,l3160,8308r-11,-35xe" fillcolor="#2c271f" stroked="f">
              <v:path arrowok="t"/>
            </v:shape>
            <v:shape id="_x0000_s4352" style="position:absolute;left:3081;top:8228;width:224;height:181" coordorigin="3081,8228" coordsize="224,181" path="m3160,8326r15,l3160,8318r,-10l3160,8336r,-10xe" fillcolor="#2c271f" stroked="f">
              <v:path arrowok="t"/>
            </v:shape>
            <v:shape id="_x0000_s4351" style="position:absolute;left:3081;top:8228;width:224;height:181" coordorigin="3081,8228" coordsize="224,181" path="m3185,8326r15,l3185,8318r,-10l3185,8336r,-10xe" fillcolor="#2c271f" stroked="f">
              <v:path arrowok="t"/>
            </v:shape>
            <v:shape id="_x0000_s4350" style="position:absolute;left:3160;top:8313;width:15;height:0" coordorigin="3160,8313" coordsize="15,0" path="m3160,8313r15,e" filled="f" strokecolor="#2c271f" strokeweight=".21664mm">
              <v:path arrowok="t"/>
            </v:shape>
            <v:shape id="_x0000_s4349" style="position:absolute;left:3185;top:8313;width:15;height:0" coordorigin="3185,8313" coordsize="15,0" path="m3185,8313r15,e" filled="f" strokecolor="#2c271f" strokeweight=".21664mm">
              <v:path arrowok="t"/>
            </v:shape>
            <v:shape id="_x0000_s4348" style="position:absolute;left:3210;top:8313;width:15;height:0" coordorigin="3210,8313" coordsize="15,0" path="m3210,8313r15,e" filled="f" strokecolor="#2c271f" strokeweight=".21664mm">
              <v:path arrowok="t"/>
            </v:shape>
            <v:shape id="_x0000_s4347" style="position:absolute;left:3160;top:8331;width:15;height:0" coordorigin="3160,8331" coordsize="15,0" path="m3160,8331r15,e" filled="f" strokecolor="#2c271f" strokeweight=".21664mm">
              <v:path arrowok="t"/>
            </v:shape>
            <v:shape id="_x0000_s4346" style="position:absolute;left:3185;top:8331;width:15;height:0" coordorigin="3185,8331" coordsize="15,0" path="m3185,8331r15,e" filled="f" strokecolor="#2c271f" strokeweight=".21664mm">
              <v:path arrowok="t"/>
            </v:shape>
            <v:shape id="_x0000_s4345" style="position:absolute;left:3210;top:8331;width:15;height:0" coordorigin="3210,8331" coordsize="15,0" path="m3210,8331r15,e" filled="f" strokecolor="#2c271f" strokeweight=".21664mm">
              <v:path arrowok="t"/>
            </v:shape>
            <v:shape id="_x0000_s4344" style="position:absolute;left:3160;top:8349;width:15;height:0" coordorigin="3160,8349" coordsize="15,0" path="m3160,8349r15,e" filled="f" strokecolor="#2c271f" strokeweight=".21664mm">
              <v:path arrowok="t"/>
            </v:shape>
            <v:shape id="_x0000_s4343" style="position:absolute;left:3185;top:8349;width:15;height:0" coordorigin="3185,8349" coordsize="15,0" path="m3185,8349r15,e" filled="f" strokecolor="#2c271f" strokeweight=".21664mm">
              <v:path arrowok="t"/>
            </v:shape>
            <v:shape id="_x0000_s4342" style="position:absolute;left:3210;top:8349;width:15;height:0" coordorigin="3210,8349" coordsize="15,0" path="m3210,8349r15,e" filled="f" strokecolor="#2c271f" strokeweight=".21664mm">
              <v:path arrowok="t"/>
            </v:shape>
            <v:shape id="_x0000_s4341" style="position:absolute;left:6954;top:8227;width:226;height:183" coordorigin="6954,8227" coordsize="226,183" path="m7074,8307r,10l7059,8317r15,8l7074,8335r-15,l7059,8307r-10,-19l7049,8271r-26,l7034,8307r15,l7059,8353r,-10l7074,8343r,10l7084,8353r,-10l7099,8343r56,67l7099,8317r-15,l7099,8325r,10l7084,8335r,-28l7074,8307xe" fillcolor="#2c271f" stroked="f">
              <v:path arrowok="t"/>
            </v:shape>
            <v:shape id="_x0000_s4340" style="position:absolute;left:6954;top:8227;width:226;height:183" coordorigin="6954,8227" coordsize="226,183" path="m7084,8325r15,l7084,8317r,-10l7084,8335r,-10xe" fillcolor="#2c271f" stroked="f">
              <v:path arrowok="t"/>
            </v:shape>
            <v:shape id="_x0000_s4339" style="position:absolute;left:6954;top:8227;width:226;height:183" coordorigin="6954,8227" coordsize="226,183" path="m7099,8307r,10l7155,8410r,-36l7155,8368r-2,-5l7152,8358r-3,-6l7144,8345r-32,-51l7112,8271r-27,l7085,8288r-36,l7059,8307r40,xe" fillcolor="#2c271f" stroked="f">
              <v:path arrowok="t"/>
            </v:shape>
            <v:shape id="_x0000_s4338" style="position:absolute;left:6954;top:8227;width:226;height:183" coordorigin="6954,8227" coordsize="226,183" path="m7155,8410r-56,-67l7099,8353r-65,l6991,8344r-8,13l6979,8370r,40l7155,8410xe" fillcolor="#2c271f" stroked="f">
              <v:path arrowok="t"/>
            </v:shape>
            <v:shape id="_x0000_s4337" style="position:absolute;left:6954;top:8227;width:226;height:183" coordorigin="6954,8227" coordsize="226,183" path="m7012,8271r7,-10l7038,8255r30,-2l7100,8256r18,6l7122,8271r,3l7135,8280r13,3l7166,8283r7,-1l7180,8281r-2,-14l7174,8255r-7,-11l7148,8237r-19,-4l7119,8231r-19,-3l7080,8227r-13,l7046,8227r-19,2l7015,8231r-20,4l6976,8241r-9,3l6961,8255r-5,13l6954,8281r7,2l6968,8285r20,l7000,8281r12,-7l7012,8271xe" fillcolor="#2c271f" stroked="f">
              <v:path arrowok="t"/>
            </v:shape>
            <v:shape id="_x0000_s4336" style="position:absolute;left:6954;top:8227;width:226;height:183" coordorigin="6954,8227" coordsize="226,183" path="m7134,8286r-12,-6l7122,8294r3,7l7131,8305r6,4l7146,8311r21,l7173,8310r3,-3l7179,8305r1,-6l7180,8286r-6,2l7167,8289r-21,l7134,8286xe" fillcolor="#2c271f" stroked="f">
              <v:path arrowok="t"/>
            </v:shape>
            <v:shape id="_x0000_s4335" style="position:absolute;left:6954;top:8227;width:226;height:183" coordorigin="6954,8227" coordsize="226,183" path="m6959,8309r3,2l6968,8313r21,l6998,8311r6,-5l7009,8302r3,-7l7012,8281r-11,6l6989,8291r-19,l6962,8289r-8,-2l6954,8300r2,6l6959,8309xe" fillcolor="#2c271f" stroked="f">
              <v:path arrowok="t"/>
            </v:shape>
            <v:shape id="_x0000_s4334" style="position:absolute;left:6954;top:8227;width:226;height:183" coordorigin="6954,8227" coordsize="226,183" path="m7023,8271r,23l6991,8344r43,9l7034,8343r15,l7049,8353r10,l7049,8307r,10l7034,8317r15,8l7049,8335r-15,l7034,8307r-11,-36xe" fillcolor="#2c271f" stroked="f">
              <v:path arrowok="t"/>
            </v:shape>
            <v:shape id="_x0000_s4333" style="position:absolute;left:6954;top:8227;width:226;height:183" coordorigin="6954,8227" coordsize="226,183" path="m7034,8325r15,l7034,8317r,-10l7034,8335r,-10xe" fillcolor="#2c271f" stroked="f">
              <v:path arrowok="t"/>
            </v:shape>
            <v:shape id="_x0000_s4332" style="position:absolute;left:6954;top:8227;width:226;height:183" coordorigin="6954,8227" coordsize="226,183" path="m7059,8325r15,l7059,8317r,-10l7059,8335r,-10xe" fillcolor="#2c271f" stroked="f">
              <v:path arrowok="t"/>
            </v:shape>
            <v:shape id="_x0000_s4331" style="position:absolute;left:7034;top:8312;width:15;height:0" coordorigin="7034,8312" coordsize="15,0" path="m7034,8312r15,e" filled="f" strokecolor="#2c271f" strokeweight=".21842mm">
              <v:path arrowok="t"/>
            </v:shape>
            <v:shape id="_x0000_s4330" style="position:absolute;left:7059;top:8312;width:15;height:0" coordorigin="7059,8312" coordsize="15,0" path="m7059,8312r15,e" filled="f" strokecolor="#2c271f" strokeweight=".21842mm">
              <v:path arrowok="t"/>
            </v:shape>
            <v:shape id="_x0000_s4329" style="position:absolute;left:7084;top:8312;width:15;height:0" coordorigin="7084,8312" coordsize="15,0" path="m7084,8312r15,e" filled="f" strokecolor="#2c271f" strokeweight=".21842mm">
              <v:path arrowok="t"/>
            </v:shape>
            <v:shape id="_x0000_s4328" style="position:absolute;left:7034;top:8330;width:15;height:0" coordorigin="7034,8330" coordsize="15,0" path="m7034,8330r15,e" filled="f" strokecolor="#2c271f" strokeweight=".21828mm">
              <v:path arrowok="t"/>
            </v:shape>
            <v:shape id="_x0000_s4327" style="position:absolute;left:7059;top:8330;width:15;height:0" coordorigin="7059,8330" coordsize="15,0" path="m7059,8330r15,e" filled="f" strokecolor="#2c271f" strokeweight=".21828mm">
              <v:path arrowok="t"/>
            </v:shape>
            <v:shape id="_x0000_s4326" style="position:absolute;left:7084;top:8330;width:15;height:0" coordorigin="7084,8330" coordsize="15,0" path="m7084,8330r15,e" filled="f" strokecolor="#2c271f" strokeweight=".21828mm">
              <v:path arrowok="t"/>
            </v:shape>
            <v:shape id="_x0000_s4325" style="position:absolute;left:7034;top:8348;width:15;height:0" coordorigin="7034,8348" coordsize="15,0" path="m7034,8348r15,e" filled="f" strokecolor="#2c271f" strokeweight=".21828mm">
              <v:path arrowok="t"/>
            </v:shape>
            <v:shape id="_x0000_s4324" style="position:absolute;left:7059;top:8348;width:15;height:0" coordorigin="7059,8348" coordsize="15,0" path="m7059,8348r15,e" filled="f" strokecolor="#2c271f" strokeweight=".21828mm">
              <v:path arrowok="t"/>
            </v:shape>
            <v:shape id="_x0000_s4323" style="position:absolute;left:7084;top:8348;width:15;height:0" coordorigin="7084,8348" coordsize="15,0" path="m7084,8348r15,e" filled="f" strokecolor="#2c271f" strokeweight=".21828mm">
              <v:path arrowok="t"/>
            </v:shape>
            <v:shape id="_x0000_s4322" style="position:absolute;left:3573;top:8985;width:3937;height:0" coordorigin="3573,8985" coordsize="3937,0" path="m3573,8985r3937,e" filled="f" strokecolor="#2c271f" strokeweight=".6pt">
              <v:path arrowok="t"/>
            </v:shape>
            <v:shape id="_x0000_s4321" style="position:absolute;left:3812;top:9452;width:3650;height:0" coordorigin="3812,9452" coordsize="3650,0" path="m3812,9452r3650,e" filled="f" strokecolor="#2c271f" strokeweight=".6pt">
              <v:path arrowok="t"/>
            </v:shape>
            <v:shape id="_x0000_s4320" style="position:absolute;left:3742;top:9803;width:322;height:322" coordorigin="3742,9803" coordsize="322,322" path="m4064,10125r,-322l3752,9808r-10,l3742,10125r322,l3752,10115r-5,-302l4054,9813r10,312xe" fillcolor="#2c271f" stroked="f">
              <v:path arrowok="t"/>
            </v:shape>
            <v:shape id="_x0000_s4319" style="position:absolute;left:3742;top:9803;width:322;height:5" coordorigin="3742,9803" coordsize="322,5" path="m3747,9808r5,l4064,9803r-322,l3742,9808r5,xe" fillcolor="#2c271f" stroked="f">
              <v:path arrowok="t"/>
            </v:shape>
            <v:shape id="_x0000_s4318" style="position:absolute;left:3752;top:9813;width:312;height:312" coordorigin="3752,9813" coordsize="312,312" path="m4054,10115r-302,l4064,10125r-10,-312l4054,10115xe" fillcolor="#2c271f" stroked="f">
              <v:path arrowok="t"/>
            </v:shape>
            <v:shape id="_x0000_s4317" style="position:absolute;left:3747;top:9813;width:5;height:302" coordorigin="3747,9813" coordsize="5,302" path="m3752,9813r-5,l3752,10115r,-302xe" fillcolor="#2c271f" stroked="f">
              <v:path arrowok="t"/>
            </v:shape>
            <v:shape id="_x0000_s4316" style="position:absolute;left:5889;top:9803;width:322;height:322" coordorigin="5889,9803" coordsize="322,322" path="m6211,10125r,-322l5899,9808r-10,l5889,10125r322,l5899,10115r-5,-302l6201,9813r10,312xe" fillcolor="#2c271f" stroked="f">
              <v:path arrowok="t"/>
            </v:shape>
            <v:shape id="_x0000_s4315" style="position:absolute;left:5889;top:9803;width:322;height:5" coordorigin="5889,9803" coordsize="322,5" path="m5894,9808r5,l6211,9803r-322,l5889,9808r5,xe" fillcolor="#2c271f" stroked="f">
              <v:path arrowok="t"/>
            </v:shape>
            <v:shape id="_x0000_s4314" style="position:absolute;left:5899;top:9813;width:312;height:312" coordorigin="5899,9813" coordsize="312,312" path="m6201,10115r-302,l6211,10125r-10,-312l6201,10115xe" fillcolor="#2c271f" stroked="f">
              <v:path arrowok="t"/>
            </v:shape>
            <v:shape id="_x0000_s4313" style="position:absolute;left:5894;top:9813;width:5;height:302" coordorigin="5894,9813" coordsize="5,302" path="m5899,9813r-5,l5899,10115r,-302xe" fillcolor="#2c271f" stroked="f">
              <v:path arrowok="t"/>
            </v:shape>
            <v:shape id="_x0000_s4312" style="position:absolute;left:3807;top:10564;width:3656;height:0" coordorigin="3807,10564" coordsize="3656,0" path="m3807,10564r3656,e" filled="f" strokecolor="#2c271f" strokeweight=".6pt">
              <v:path arrowok="t"/>
            </v:shape>
            <v:shape id="_x0000_s4311" style="position:absolute;left:3101;top:10916;width:322;height:322" coordorigin="3101,10916" coordsize="322,322" path="m3423,11237r,-321l3111,10921r-10,l3101,11237r322,l3111,11227r-5,-301l3413,10926r10,311xe" fillcolor="#2c271f" stroked="f">
              <v:path arrowok="t"/>
            </v:shape>
            <v:shape id="_x0000_s4310" style="position:absolute;left:3101;top:10916;width:322;height:5" coordorigin="3101,10916" coordsize="322,5" path="m3106,10921r5,l3423,10916r-322,l3101,10921r5,xe" fillcolor="#2c271f" stroked="f">
              <v:path arrowok="t"/>
            </v:shape>
            <v:shape id="_x0000_s4309" style="position:absolute;left:3111;top:10926;width:312;height:312" coordorigin="3111,10926" coordsize="312,312" path="m3413,11227r-302,l3423,11237r-10,-311l3413,11227xe" fillcolor="#2c271f" stroked="f">
              <v:path arrowok="t"/>
            </v:shape>
            <v:shape id="_x0000_s4308" style="position:absolute;left:3106;top:10926;width:5;height:302" coordorigin="3106,10926" coordsize="5,302" path="m3111,10926r-5,l3111,11227r,-301xe" fillcolor="#2c271f" stroked="f">
              <v:path arrowok="t"/>
            </v:shape>
            <v:shape id="_x0000_s4307" style="position:absolute;left:5878;top:10916;width:322;height:322" coordorigin="5878,10916" coordsize="322,322" path="m6200,11237r,-321l5888,10921r-10,l5878,11237r322,l5888,11227r-5,-301l6190,10926r10,311xe" fillcolor="#2c271f" stroked="f">
              <v:path arrowok="t"/>
            </v:shape>
            <v:shape id="_x0000_s4306" style="position:absolute;left:5878;top:10916;width:322;height:5" coordorigin="5878,10916" coordsize="322,5" path="m5883,10921r5,l6200,10916r-322,l5878,10921r5,xe" fillcolor="#2c271f" stroked="f">
              <v:path arrowok="t"/>
            </v:shape>
            <v:shape id="_x0000_s4305" style="position:absolute;left:5888;top:10926;width:312;height:312" coordorigin="5888,10926" coordsize="312,312" path="m6190,11227r-302,l6200,11237r-10,-311l6190,11227xe" fillcolor="#2c271f" stroked="f">
              <v:path arrowok="t"/>
            </v:shape>
            <v:shape id="_x0000_s4304" style="position:absolute;left:5883;top:10926;width:5;height:302" coordorigin="5883,10926" coordsize="5,302" path="m5888,10926r-5,l5888,11227r,-301xe" fillcolor="#2c271f" stroked="f">
              <v:path arrowok="t"/>
            </v:shape>
            <w10:wrap anchorx="page" anchory="page"/>
          </v:group>
        </w:pict>
      </w:r>
      <w:r w:rsidR="00AF12C9">
        <w:rPr>
          <w:color w:val="2C271F"/>
          <w:spacing w:val="-4"/>
        </w:rPr>
        <w:t>W</w:t>
      </w:r>
      <w:r w:rsidR="00AF12C9">
        <w:rPr>
          <w:color w:val="2C271F"/>
        </w:rPr>
        <w:t>ill</w:t>
      </w:r>
      <w:r w:rsidR="00AF12C9">
        <w:rPr>
          <w:color w:val="2C271F"/>
          <w:spacing w:val="-12"/>
        </w:rPr>
        <w:t xml:space="preserve"> </w:t>
      </w:r>
      <w:r w:rsidR="00AF12C9">
        <w:rPr>
          <w:color w:val="2C271F"/>
        </w:rPr>
        <w:t>call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</w:rPr>
        <w:t xml:space="preserve">again                       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</w:rPr>
        <w:t xml:space="preserve">Please </w:t>
      </w:r>
      <w:r w:rsidR="00AF12C9">
        <w:rPr>
          <w:color w:val="2C271F"/>
          <w:spacing w:val="17"/>
        </w:rPr>
        <w:t xml:space="preserve"> </w:t>
      </w:r>
      <w:r w:rsidR="00AF12C9">
        <w:rPr>
          <w:color w:val="2C271F"/>
          <w:w w:val="108"/>
        </w:rPr>
        <w:t>call</w:t>
      </w:r>
    </w:p>
    <w:p w:rsidR="00155E03" w:rsidRDefault="00155E03">
      <w:pPr>
        <w:spacing w:before="3" w:line="260" w:lineRule="exact"/>
        <w:rPr>
          <w:sz w:val="26"/>
          <w:szCs w:val="26"/>
        </w:rPr>
      </w:pPr>
    </w:p>
    <w:p w:rsidR="00155E03" w:rsidRDefault="00AF12C9">
      <w:pPr>
        <w:spacing w:before="31" w:line="220" w:lineRule="exact"/>
        <w:ind w:left="1232"/>
      </w:pPr>
      <w:r>
        <w:rPr>
          <w:color w:val="2C271F"/>
        </w:rPr>
        <w:t xml:space="preserve">Phone </w:t>
      </w:r>
      <w:r>
        <w:rPr>
          <w:color w:val="2C271F"/>
          <w:spacing w:val="1"/>
        </w:rPr>
        <w:t xml:space="preserve"> </w:t>
      </w:r>
      <w:r>
        <w:rPr>
          <w:color w:val="2C271F"/>
          <w:w w:val="109"/>
        </w:rPr>
        <w:t>number:</w:t>
      </w:r>
    </w:p>
    <w:p w:rsidR="00155E03" w:rsidRDefault="00155E03">
      <w:pPr>
        <w:spacing w:before="9" w:line="120" w:lineRule="exact"/>
        <w:rPr>
          <w:sz w:val="12"/>
          <w:szCs w:val="12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before="31" w:line="220" w:lineRule="exact"/>
        <w:ind w:left="1232"/>
      </w:pPr>
      <w:r>
        <w:rPr>
          <w:color w:val="2C271F"/>
        </w:rPr>
        <w:t xml:space="preserve">Urgent                                    </w:t>
      </w:r>
      <w:r>
        <w:rPr>
          <w:color w:val="2C271F"/>
          <w:spacing w:val="32"/>
        </w:rPr>
        <w:t xml:space="preserve"> </w:t>
      </w:r>
      <w:r>
        <w:rPr>
          <w:color w:val="2C271F"/>
        </w:rPr>
        <w:t>Not</w:t>
      </w:r>
      <w:r>
        <w:rPr>
          <w:color w:val="2C271F"/>
          <w:spacing w:val="20"/>
        </w:rPr>
        <w:t xml:space="preserve"> </w:t>
      </w:r>
      <w:r>
        <w:rPr>
          <w:color w:val="2C271F"/>
          <w:w w:val="108"/>
        </w:rPr>
        <w:t>urgent</w:t>
      </w:r>
    </w:p>
    <w:p w:rsidR="00155E03" w:rsidRDefault="00155E03">
      <w:pPr>
        <w:spacing w:before="10" w:line="160" w:lineRule="exact"/>
        <w:rPr>
          <w:sz w:val="17"/>
          <w:szCs w:val="17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4" w:line="250" w:lineRule="auto"/>
        <w:ind w:left="990" w:right="517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pict>
          <v:group id="_x0000_s4278" style="position:absolute;left:0;text-align:left;margin-left:99.95pt;margin-top:-31.4pt;width:403.35pt;height:65.65pt;z-index:-32874;mso-position-horizontal-relative:page" coordorigin="1999,-628" coordsize="8067,1313">
            <v:shape id="_x0000_s4302" style="position:absolute;left:2000;top:-129;width:8065;height:814" coordorigin="2000,-129" coordsize="8065,814" path="m2113,-129r-65,1l2001,-82r-1,65l2000,571r,37l2014,670r61,14l9951,684r37,l10050,670r14,-61l10064,-16r,-37l10050,-115r-61,-14l2113,-129xe" fillcolor="#1b4773" stroked="f">
              <v:path arrowok="t"/>
            </v:shape>
            <v:shape id="_x0000_s4301" style="position:absolute;left:2000;top:-440;width:2532;height:617" coordorigin="2000,-440" coordsize="2532,617" path="m2113,-440r-65,2l2001,-392r-1,65l2000,64r,37l2014,163r61,14l4418,177r37,l4517,163r14,-61l4531,-326r,-38l4517,-425r-61,-14l2113,-440xe" fillcolor="#1b4773" stroked="f">
              <v:path arrowok="t"/>
            </v:shape>
            <v:shape id="_x0000_s4300" style="position:absolute;left:2186;top:-286;width:182;height:193" coordorigin="2186,-286" coordsize="182,193" path="m2369,-201r-3,-21l2359,-244r-11,-19l2332,-278r-20,-7l2305,-286r-22,3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4299" style="position:absolute;left:2381;top:-247;width:113;height:154" coordorigin="2381,-247" coordsize="113,154" path="m2494,-233r,-8l2492,-247r-9,l2478,-247r-3,1l2472,-242r-6,7l2466,-222r-2,9l2463,-210r,3l2462,-204r-2,7l2456,-190r-3,7l2433,-138r-7,-14l2419,-173r-6,-23l2408,-216r-2,-6l2405,-227r-6,-19l2392,-246r-7,l2381,-238r,6l2383,-223r5,20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4298" style="position:absolute;left:2506;top:-238;width:148;height:146" coordorigin="2506,-238" coordsize="148,146" path="m2654,-138r,-4l2642,-145r-5,2l2631,-134r-3,5l2615,-121r-23,8l2569,-107r-17,3l2542,-104r-17,-6l2525,-122r5,-12l2543,-146r18,-13l2580,-173r16,-17l2606,-211r2,-13l2608,-231r-3,-7l2597,-238r-21,3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4297" style="position:absolute;left:2905;top:-307;width:161;height:214" coordorigin="2905,-307" coordsize="161,214" path="m3066,-215r,-6l3064,-226r-5,-1l3058,-227r-3,-1l3055,-228r-64,15l2990,-219r-1,-5l2989,-230r3,-20l2997,-271r5,-19l3002,-298r,-7l2996,-307r-6,l2978,-292r-4,23l2974,-266r-1,12l2973,-241r-1,12l2972,-224r,6l2972,-213r-14,10l2935,-191r-11,6l2915,-181r-10,6l2905,-164r,3l2905,-158r,2l2924,-160r19,-9l2961,-180r8,-4l2971,-173r2,12l2973,-150r2,20l2977,-110r3,17l2987,-94r6,-2l3000,-96r-2,-19l2993,-136r-1,-7l2990,-153r-2,-9l2988,-172r7,-21l3013,-205r13,-2l3036,-207r10,3l3055,-201r9,-4l3066,-206r,-9xe" filled="f" strokecolor="white" strokeweight=".6pt">
              <v:path arrowok="t"/>
            </v:shape>
            <v:shape id="_x0000_s4296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4295" style="position:absolute;left:3357;top:-247;width:143;height:238" coordorigin="3357,-247" coordsize="143,238" path="m3501,-230r-3,l3495,-231r-3,l3479,-231r-6,13l3470,-207r-8,18l3453,-171r-12,16l3437,-151r-15,13l3405,-128r-19,8l3383,-118r,-3l3382,-124r,-2l3386,-142r9,-18l3407,-178r12,-19l3427,-217r2,-13l3429,-237r,-10l3421,-247r-3,l3414,-245r-2,1l3404,-228r-7,23l3395,-193r-8,18l3376,-156r-3,5l3363,-133r-5,19l3357,-107r,8l3360,-91r9,l3388,-97r20,-13l3427,-127r17,-15l3455,-152r3,l3461,-152r,9l3462,-134r,10l3463,-119r,5l3463,-110r1,4l3465,-102r1,4l3468,-89r2,9l3472,-71r2,8l3475,-55r,8l3475,-38r-2,10l3462,-28r-18,-5l3423,-41r-2,-1l3420,-40r,2l3420,-36r9,20l3450,-9r5,l3477,-15r12,-17l3491,-49r,-8l3490,-65r-1,-8l3487,-93r-3,-19l3482,-126r-1,-13l3481,-152r2,-19l3488,-191r6,-21l3501,-230xe" filled="f" strokecolor="white" strokeweight=".6pt">
              <v:path arrowok="t"/>
            </v:shape>
            <v:shape id="_x0000_s4294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4293" style="position:absolute;left:3669;top:-230;width:135;height:140" coordorigin="3669,-230" coordsize="135,140" path="m3804,-113r-11,-7l3787,-130r,-14l3791,-164r7,-20l3801,-198r,-5l3797,-212r-6,l3778,-201r-8,24l3767,-157r,1l3766,-151r-2,5l3761,-142r-5,6l3749,-130r-7,4l3725,-115r-20,5l3701,-110r-6,l3689,-111r,-6l3693,-130r9,-17l3714,-168r11,-21l3732,-209r1,-10l3733,-224r-4,-6l3723,-230r-6,l3714,-226r-2,5l3705,-202r-6,18l3697,-180r-8,19l3680,-143r-3,4l3675,-134r-2,5l3671,-124r-1,5l3669,-115r,5l3669,-96r7,6l3689,-90r19,-3l3728,-100r19,-11l3763,-122r4,-2l3768,-116r4,21l3782,-95r11,l3799,-105r5,-8xe" filled="f" strokecolor="white" strokeweight=".6pt">
              <v:path arrowok="t"/>
            </v:shape>
            <v:shape id="_x0000_s4292" style="position:absolute;left:4086;top:-611;width:527;height:514" coordorigin="4086,-611" coordsize="527,514" path="m4349,-96r24,-1l4395,-100r23,-5l4439,-112r21,-8l4479,-130r19,-12l4516,-154r16,-15l4547,-184r14,-17l4573,-219r11,-19l4593,-258r8,-20l4607,-300r3,-22l4612,-344r,-10l4611,-376r-3,-23l4603,-420r-6,-21l4588,-462r-10,-19l4566,-499r-13,-17l4538,-532r-16,-15l4505,-560r-18,-13l4468,-583r-21,-9l4426,-599r-22,-6l4382,-609r-24,-1l4349,-611r-23,1l4303,-607r-22,5l4259,-595r-21,8l4219,-577r-19,12l4182,-553r-16,15l4151,-523r-14,17l4125,-488r-11,19l4105,-450r-8,21l4092,-407r-4,22l4086,-363r,9l4087,-331r3,23l4095,-287r7,21l4110,-246r10,20l4132,-208r13,17l4160,-175r16,15l4193,-147r18,12l4230,-124r21,9l4272,-108r22,6l4316,-98r24,1l4349,-96xe" fillcolor="#d7b61f" stroked="f">
              <v:path arrowok="t"/>
            </v:shape>
            <v:shape id="_x0000_s4291" style="position:absolute;left:4086;top:-611;width:527;height:514" coordorigin="4086,-611" coordsize="527,514" path="m4349,-96r23,-1l4395,-100r23,-5l4439,-112r21,-8l4479,-130r19,-12l4516,-154r16,-15l4547,-184r14,-17l4573,-219r11,-19l4593,-258r8,-20l4607,-300r3,-22l4612,-344r,-10l4611,-376r-3,-23l4603,-420r-6,-21l4588,-462r-10,-19l4566,-499r-13,-17l4538,-532r-16,-15l4505,-560r-18,-13l4468,-583r-21,-9l4426,-599r-22,-6l4382,-609r-24,-1l4349,-611r-23,1l4303,-607r-23,5l4259,-595r-21,8l4219,-577r-19,12l4182,-553r-16,15l4151,-523r-14,17l4125,-488r-11,19l4105,-450r-8,21l4091,-407r-3,22l4086,-363r,9l4087,-331r3,23l4095,-287r6,21l4110,-246r10,20l4132,-208r13,17l4160,-175r16,15l4193,-147r18,12l4230,-124r21,9l4272,-108r22,6l4316,-98r24,1l4349,-96xe" filled="f" strokecolor="white" strokeweight=".62214mm">
              <v:path arrowok="t"/>
            </v:shape>
            <v:shape id="_x0000_s4290" style="position:absolute;left:4189;top:-510;width:258;height:344" coordorigin="4189,-510" coordsize="258,344" path="m4202,-286r-13,63l4267,-178r101,13l4447,-198r-35,-265l4289,-510r-66,121l4202,-286xe" fillcolor="#b69117" stroked="f">
              <v:path arrowok="t"/>
            </v:shape>
            <v:shape id="_x0000_s4289" style="position:absolute;left:4189;top:-510;width:258;height:344" coordorigin="4189,-510" coordsize="258,344" path="m4202,-286r21,-103l4289,-510r122,47l4447,-198r-79,33l4267,-178r-78,-45l4202,-286xe" filled="f" strokecolor="#b69117" strokeweight="1.77pt">
              <v:path arrowok="t"/>
            </v:shape>
            <v:shape id="_x0000_s4288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4287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4286" style="position:absolute;left:4232;top:-529;width:87;height:242" coordorigin="4232,-529" coordsize="87,242" path="m4282,-287r37,-242l4253,-409r-21,103l4282,-287xe" fillcolor="#557f9a" stroked="f">
              <v:path arrowok="t"/>
            </v:shape>
            <v:shape id="_x0000_s4285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4284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4283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4282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4281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4280" style="position:absolute;left:4232;top:-529;width:87;height:223" coordorigin="4232,-529" coordsize="87,223" path="m4319,-529r-66,120l4232,-306e" filled="f" strokecolor="#2c271f" strokeweight=".31392mm">
              <v:path arrowok="t"/>
            </v:shape>
            <v:shape id="_x0000_s4279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spacing w:val="-2"/>
          <w:w w:val="85"/>
        </w:rPr>
        <w:t>Thin</w:t>
      </w:r>
      <w:r w:rsidR="00AF12C9">
        <w:rPr>
          <w:b/>
          <w:color w:val="FFFFFF"/>
          <w:w w:val="85"/>
        </w:rPr>
        <w:t>k</w:t>
      </w:r>
      <w:r w:rsidR="00AF12C9">
        <w:rPr>
          <w:b/>
          <w:color w:val="FFFFFF"/>
          <w:spacing w:val="19"/>
          <w:w w:val="85"/>
        </w:rPr>
        <w:t xml:space="preserve"> </w:t>
      </w:r>
      <w:r w:rsidR="00AF12C9">
        <w:rPr>
          <w:b/>
          <w:color w:val="FFFFFF"/>
          <w:spacing w:val="-2"/>
        </w:rPr>
        <w:t>o</w:t>
      </w:r>
      <w:r w:rsidR="00AF12C9">
        <w:rPr>
          <w:b/>
          <w:color w:val="FFFFFF"/>
        </w:rPr>
        <w:t>f</w:t>
      </w:r>
      <w:r w:rsidR="00AF12C9">
        <w:rPr>
          <w:b/>
          <w:color w:val="FFFFFF"/>
          <w:spacing w:val="10"/>
        </w:rPr>
        <w:t xml:space="preserve"> </w:t>
      </w:r>
      <w:r w:rsidR="00AF12C9">
        <w:rPr>
          <w:b/>
          <w:color w:val="FFFFFF"/>
          <w:spacing w:val="-2"/>
        </w:rPr>
        <w:t>th</w:t>
      </w:r>
      <w:r w:rsidR="00AF12C9">
        <w:rPr>
          <w:b/>
          <w:color w:val="FFFFFF"/>
        </w:rPr>
        <w:t>e</w:t>
      </w:r>
      <w:r w:rsidR="00AF12C9">
        <w:rPr>
          <w:b/>
          <w:color w:val="FFFFFF"/>
          <w:spacing w:val="10"/>
        </w:rPr>
        <w:t xml:space="preserve"> </w:t>
      </w:r>
      <w:r w:rsidR="00AF12C9">
        <w:rPr>
          <w:b/>
          <w:color w:val="FFFFFF"/>
          <w:spacing w:val="-2"/>
        </w:rPr>
        <w:t>las</w:t>
      </w:r>
      <w:r w:rsidR="00AF12C9">
        <w:rPr>
          <w:b/>
          <w:color w:val="FFFFFF"/>
        </w:rPr>
        <w:t>t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  <w:spacing w:val="-2"/>
        </w:rPr>
        <w:t>phon</w:t>
      </w:r>
      <w:r w:rsidR="00AF12C9">
        <w:rPr>
          <w:b/>
          <w:color w:val="FFFFFF"/>
        </w:rPr>
        <w:t>e</w:t>
      </w:r>
      <w:r w:rsidR="00AF12C9">
        <w:rPr>
          <w:b/>
          <w:color w:val="FFFFFF"/>
          <w:spacing w:val="-3"/>
        </w:rPr>
        <w:t xml:space="preserve"> </w:t>
      </w:r>
      <w:r w:rsidR="00AF12C9">
        <w:rPr>
          <w:b/>
          <w:color w:val="FFFFFF"/>
          <w:spacing w:val="-2"/>
        </w:rPr>
        <w:t>mes</w:t>
      </w:r>
      <w:r w:rsidR="00AF12C9">
        <w:rPr>
          <w:b/>
          <w:color w:val="FFFFFF"/>
          <w:spacing w:val="-6"/>
        </w:rPr>
        <w:t>s</w:t>
      </w:r>
      <w:r w:rsidR="00AF12C9">
        <w:rPr>
          <w:b/>
          <w:color w:val="FFFFFF"/>
          <w:spacing w:val="-2"/>
        </w:rPr>
        <w:t>ag</w:t>
      </w:r>
      <w:r w:rsidR="00AF12C9">
        <w:rPr>
          <w:b/>
          <w:color w:val="FFFFFF"/>
        </w:rPr>
        <w:t>e</w:t>
      </w:r>
      <w:r w:rsidR="00AF12C9">
        <w:rPr>
          <w:b/>
          <w:color w:val="FFFFFF"/>
          <w:spacing w:val="6"/>
        </w:rPr>
        <w:t xml:space="preserve"> </w:t>
      </w:r>
      <w:r w:rsidR="00AF12C9">
        <w:rPr>
          <w:b/>
          <w:color w:val="FFFFFF"/>
          <w:spacing w:val="-2"/>
        </w:rPr>
        <w:t>tha</w:t>
      </w:r>
      <w:r w:rsidR="00AF12C9">
        <w:rPr>
          <w:b/>
          <w:color w:val="FFFFFF"/>
        </w:rPr>
        <w:t>t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  <w:spacing w:val="-2"/>
        </w:rPr>
        <w:t>yo</w:t>
      </w:r>
      <w:r w:rsidR="00AF12C9">
        <w:rPr>
          <w:b/>
          <w:color w:val="FFFFFF"/>
        </w:rPr>
        <w:t>u</w:t>
      </w:r>
      <w:r w:rsidR="00AF12C9">
        <w:rPr>
          <w:b/>
          <w:color w:val="FFFFFF"/>
          <w:spacing w:val="-9"/>
        </w:rPr>
        <w:t xml:space="preserve"> </w:t>
      </w:r>
      <w:r w:rsidR="00AF12C9">
        <w:rPr>
          <w:b/>
          <w:color w:val="FFFFFF"/>
          <w:spacing w:val="-2"/>
        </w:rPr>
        <w:t>left</w:t>
      </w:r>
      <w:r w:rsidR="00AF12C9">
        <w:rPr>
          <w:b/>
          <w:color w:val="FFFFFF"/>
        </w:rPr>
        <w:t>.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  <w:spacing w:val="-2"/>
          <w:w w:val="92"/>
        </w:rPr>
        <w:t>Wha</w:t>
      </w:r>
      <w:r w:rsidR="00AF12C9">
        <w:rPr>
          <w:b/>
          <w:color w:val="FFFFFF"/>
          <w:w w:val="92"/>
        </w:rPr>
        <w:t>t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  <w:spacing w:val="-2"/>
        </w:rPr>
        <w:t>di</w:t>
      </w:r>
      <w:r w:rsidR="00AF12C9">
        <w:rPr>
          <w:b/>
          <w:color w:val="FFFFFF"/>
        </w:rPr>
        <w:t>d</w:t>
      </w:r>
      <w:r w:rsidR="00AF12C9">
        <w:rPr>
          <w:b/>
          <w:color w:val="FFFFFF"/>
          <w:spacing w:val="-12"/>
        </w:rPr>
        <w:t xml:space="preserve"> </w:t>
      </w:r>
      <w:r w:rsidR="00AF12C9">
        <w:rPr>
          <w:b/>
          <w:color w:val="FFFFFF"/>
          <w:spacing w:val="-2"/>
        </w:rPr>
        <w:t>yo</w:t>
      </w:r>
      <w:r w:rsidR="00AF12C9">
        <w:rPr>
          <w:b/>
          <w:color w:val="FFFFFF"/>
        </w:rPr>
        <w:t>u</w:t>
      </w:r>
      <w:r w:rsidR="00AF12C9">
        <w:rPr>
          <w:b/>
          <w:color w:val="FFFFFF"/>
          <w:spacing w:val="-9"/>
        </w:rPr>
        <w:t xml:space="preserve"> </w:t>
      </w:r>
      <w:r w:rsidR="00AF12C9">
        <w:rPr>
          <w:b/>
          <w:color w:val="FFFFFF"/>
          <w:spacing w:val="-6"/>
        </w:rPr>
        <w:t>s</w:t>
      </w:r>
      <w:r w:rsidR="00AF12C9">
        <w:rPr>
          <w:b/>
          <w:color w:val="FFFFFF"/>
          <w:spacing w:val="-2"/>
        </w:rPr>
        <w:t>ay</w:t>
      </w:r>
      <w:r w:rsidR="00AF12C9">
        <w:rPr>
          <w:b/>
          <w:color w:val="FFFFFF"/>
        </w:rPr>
        <w:t>?</w:t>
      </w:r>
      <w:r w:rsidR="00AF12C9">
        <w:rPr>
          <w:b/>
          <w:color w:val="FFFFFF"/>
          <w:spacing w:val="-17"/>
        </w:rPr>
        <w:t xml:space="preserve"> </w:t>
      </w:r>
      <w:r w:rsidR="00AF12C9">
        <w:rPr>
          <w:b/>
          <w:color w:val="FFFFFF"/>
          <w:spacing w:val="-2"/>
          <w:w w:val="93"/>
        </w:rPr>
        <w:t>P</w:t>
      </w:r>
      <w:r w:rsidR="00AF12C9">
        <w:rPr>
          <w:b/>
          <w:color w:val="FFFFFF"/>
          <w:spacing w:val="-6"/>
          <w:w w:val="93"/>
        </w:rPr>
        <w:t>r</w:t>
      </w:r>
      <w:r w:rsidR="00AF12C9">
        <w:rPr>
          <w:b/>
          <w:color w:val="FFFFFF"/>
          <w:spacing w:val="-2"/>
          <w:w w:val="93"/>
        </w:rPr>
        <w:t>act</w:t>
      </w:r>
      <w:r w:rsidR="00AF12C9">
        <w:rPr>
          <w:b/>
          <w:color w:val="FFFFFF"/>
          <w:spacing w:val="-6"/>
          <w:w w:val="93"/>
        </w:rPr>
        <w:t>i</w:t>
      </w:r>
      <w:r w:rsidR="00AF12C9">
        <w:rPr>
          <w:b/>
          <w:color w:val="FFFFFF"/>
          <w:spacing w:val="-2"/>
          <w:w w:val="93"/>
        </w:rPr>
        <w:t>s</w:t>
      </w:r>
      <w:r w:rsidR="00AF12C9">
        <w:rPr>
          <w:b/>
          <w:color w:val="FFFFFF"/>
          <w:w w:val="93"/>
        </w:rPr>
        <w:t>e</w:t>
      </w:r>
      <w:r w:rsidR="00AF12C9">
        <w:rPr>
          <w:b/>
          <w:color w:val="FFFFFF"/>
          <w:spacing w:val="14"/>
          <w:w w:val="93"/>
        </w:rPr>
        <w:t xml:space="preserve"> </w:t>
      </w:r>
      <w:r w:rsidR="00AF12C9">
        <w:rPr>
          <w:b/>
          <w:color w:val="FFFFFF"/>
          <w:spacing w:val="-6"/>
        </w:rPr>
        <w:t>s</w:t>
      </w:r>
      <w:r w:rsidR="00AF12C9">
        <w:rPr>
          <w:b/>
          <w:color w:val="FFFFFF"/>
          <w:spacing w:val="-2"/>
        </w:rPr>
        <w:t>ayin</w:t>
      </w:r>
      <w:r w:rsidR="00AF12C9">
        <w:rPr>
          <w:b/>
          <w:color w:val="FFFFFF"/>
        </w:rPr>
        <w:t>g</w:t>
      </w:r>
      <w:r w:rsidR="00AF12C9">
        <w:rPr>
          <w:b/>
          <w:color w:val="FFFFFF"/>
          <w:spacing w:val="-9"/>
        </w:rPr>
        <w:t xml:space="preserve"> </w:t>
      </w:r>
      <w:r w:rsidR="00AF12C9">
        <w:rPr>
          <w:b/>
          <w:color w:val="FFFFFF"/>
          <w:spacing w:val="-2"/>
        </w:rPr>
        <w:t>th</w:t>
      </w:r>
      <w:r w:rsidR="00AF12C9">
        <w:rPr>
          <w:b/>
          <w:color w:val="FFFFFF"/>
        </w:rPr>
        <w:t>e</w:t>
      </w:r>
      <w:r w:rsidR="00AF12C9">
        <w:rPr>
          <w:b/>
          <w:color w:val="FFFFFF"/>
          <w:spacing w:val="10"/>
        </w:rPr>
        <w:t xml:space="preserve"> </w:t>
      </w:r>
      <w:r w:rsidR="00AF12C9">
        <w:rPr>
          <w:b/>
          <w:color w:val="FFFFFF"/>
          <w:spacing w:val="-2"/>
        </w:rPr>
        <w:t>mes</w:t>
      </w:r>
      <w:r w:rsidR="00AF12C9">
        <w:rPr>
          <w:b/>
          <w:color w:val="FFFFFF"/>
          <w:spacing w:val="-6"/>
        </w:rPr>
        <w:t>s</w:t>
      </w:r>
      <w:r w:rsidR="00AF12C9">
        <w:rPr>
          <w:b/>
          <w:color w:val="FFFFFF"/>
          <w:spacing w:val="-2"/>
        </w:rPr>
        <w:t>age i</w:t>
      </w:r>
      <w:r w:rsidR="00AF12C9">
        <w:rPr>
          <w:b/>
          <w:color w:val="FFFFFF"/>
        </w:rPr>
        <w:t>n</w:t>
      </w:r>
      <w:r w:rsidR="00AF12C9">
        <w:rPr>
          <w:b/>
          <w:color w:val="FFFFFF"/>
          <w:spacing w:val="-1"/>
        </w:rPr>
        <w:t xml:space="preserve"> </w:t>
      </w:r>
      <w:r w:rsidR="00AF12C9">
        <w:rPr>
          <w:b/>
          <w:color w:val="FFFFFF"/>
          <w:spacing w:val="-2"/>
        </w:rPr>
        <w:t>Engl</w:t>
      </w:r>
      <w:r w:rsidR="00AF12C9">
        <w:rPr>
          <w:b/>
          <w:color w:val="FFFFFF"/>
          <w:spacing w:val="-6"/>
        </w:rPr>
        <w:t>is</w:t>
      </w:r>
      <w:r w:rsidR="00AF12C9">
        <w:rPr>
          <w:b/>
          <w:color w:val="FFFFFF"/>
          <w:spacing w:val="-2"/>
        </w:rPr>
        <w:t>h.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49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spacing w:val="-10"/>
          <w:w w:val="66"/>
          <w:position w:val="-4"/>
          <w:sz w:val="52"/>
          <w:szCs w:val="52"/>
        </w:rPr>
        <w:t>T</w:t>
      </w:r>
      <w:r>
        <w:rPr>
          <w:b/>
          <w:color w:val="1B4B7A"/>
          <w:w w:val="98"/>
          <w:position w:val="-4"/>
          <w:sz w:val="52"/>
          <w:szCs w:val="52"/>
        </w:rPr>
        <w:t>elephoning</w:t>
      </w:r>
      <w:r>
        <w:rPr>
          <w:b/>
          <w:color w:val="1B4B7A"/>
          <w:spacing w:val="29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5: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the</w:t>
      </w:r>
      <w:r>
        <w:rPr>
          <w:b/>
          <w:color w:val="1B4B7A"/>
          <w:spacing w:val="3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w</w:t>
      </w:r>
      <w:r>
        <w:rPr>
          <w:b/>
          <w:color w:val="1B4B7A"/>
          <w:spacing w:val="-10"/>
          <w:position w:val="-4"/>
          <w:sz w:val="52"/>
          <w:szCs w:val="52"/>
        </w:rPr>
        <w:t>r</w:t>
      </w:r>
      <w:r>
        <w:rPr>
          <w:b/>
          <w:color w:val="1B4B7A"/>
          <w:position w:val="-4"/>
          <w:sz w:val="52"/>
          <w:szCs w:val="52"/>
        </w:rPr>
        <w:t>ong</w:t>
      </w:r>
      <w:r>
        <w:rPr>
          <w:b/>
          <w:color w:val="1B4B7A"/>
          <w:spacing w:val="-38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number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</w:pPr>
    </w:p>
    <w:p w:rsidR="00155E03" w:rsidRDefault="00AF12C9">
      <w:pPr>
        <w:spacing w:before="57"/>
        <w:ind w:left="75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w w:val="92"/>
          <w:sz w:val="26"/>
          <w:szCs w:val="26"/>
        </w:rPr>
        <w:t>W</w:t>
      </w:r>
      <w:r>
        <w:rPr>
          <w:b/>
          <w:color w:val="31668E"/>
          <w:spacing w:val="-5"/>
          <w:w w:val="92"/>
          <w:sz w:val="26"/>
          <w:szCs w:val="26"/>
        </w:rPr>
        <w:t>r</w:t>
      </w:r>
      <w:r>
        <w:rPr>
          <w:b/>
          <w:color w:val="31668E"/>
          <w:w w:val="92"/>
          <w:sz w:val="26"/>
          <w:szCs w:val="26"/>
        </w:rPr>
        <w:t>ong</w:t>
      </w:r>
      <w:r>
        <w:rPr>
          <w:b/>
          <w:color w:val="31668E"/>
          <w:spacing w:val="22"/>
          <w:w w:val="92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number</w:t>
      </w:r>
    </w:p>
    <w:p w:rsidR="00155E03" w:rsidRDefault="00AF12C9">
      <w:pPr>
        <w:spacing w:before="53"/>
        <w:ind w:left="1254"/>
      </w:pPr>
      <w:r>
        <w:rPr>
          <w:b/>
          <w:color w:val="31668E"/>
          <w:spacing w:val="-3"/>
        </w:rPr>
        <w:t>Calle</w:t>
      </w:r>
      <w:r>
        <w:rPr>
          <w:b/>
          <w:color w:val="31668E"/>
        </w:rPr>
        <w:t xml:space="preserve">r                                                                           </w:t>
      </w:r>
      <w:r>
        <w:rPr>
          <w:b/>
          <w:color w:val="31668E"/>
          <w:spacing w:val="21"/>
        </w:rPr>
        <w:t xml:space="preserve"> </w:t>
      </w:r>
      <w:r>
        <w:rPr>
          <w:b/>
          <w:color w:val="31668E"/>
          <w:spacing w:val="-9"/>
          <w:w w:val="92"/>
        </w:rPr>
        <w:t>P</w:t>
      </w:r>
      <w:r>
        <w:rPr>
          <w:b/>
          <w:color w:val="31668E"/>
          <w:spacing w:val="-3"/>
          <w:w w:val="92"/>
        </w:rPr>
        <w:t>e</w:t>
      </w:r>
      <w:r>
        <w:rPr>
          <w:b/>
          <w:color w:val="31668E"/>
          <w:spacing w:val="-6"/>
          <w:w w:val="92"/>
        </w:rPr>
        <w:t>r</w:t>
      </w:r>
      <w:r>
        <w:rPr>
          <w:b/>
          <w:color w:val="31668E"/>
          <w:spacing w:val="-3"/>
          <w:w w:val="92"/>
        </w:rPr>
        <w:t>so</w:t>
      </w:r>
      <w:r>
        <w:rPr>
          <w:b/>
          <w:color w:val="31668E"/>
          <w:w w:val="92"/>
        </w:rPr>
        <w:t>n</w:t>
      </w:r>
      <w:r>
        <w:rPr>
          <w:b/>
          <w:color w:val="31668E"/>
          <w:spacing w:val="13"/>
          <w:w w:val="92"/>
        </w:rPr>
        <w:t xml:space="preserve"> </w:t>
      </w:r>
      <w:r>
        <w:rPr>
          <w:b/>
          <w:color w:val="31668E"/>
          <w:spacing w:val="-3"/>
        </w:rPr>
        <w:t>wh</w:t>
      </w:r>
      <w:r>
        <w:rPr>
          <w:b/>
          <w:color w:val="31668E"/>
        </w:rPr>
        <w:t>o</w:t>
      </w:r>
      <w:r>
        <w:rPr>
          <w:b/>
          <w:color w:val="31668E"/>
          <w:spacing w:val="-6"/>
        </w:rPr>
        <w:t xml:space="preserve"> </w:t>
      </w:r>
      <w:r>
        <w:rPr>
          <w:b/>
          <w:color w:val="31668E"/>
          <w:spacing w:val="-3"/>
        </w:rPr>
        <w:t>a</w:t>
      </w:r>
      <w:r>
        <w:rPr>
          <w:b/>
          <w:color w:val="31668E"/>
          <w:spacing w:val="-7"/>
        </w:rPr>
        <w:t>n</w:t>
      </w:r>
      <w:r>
        <w:rPr>
          <w:b/>
          <w:color w:val="31668E"/>
          <w:spacing w:val="-3"/>
        </w:rPr>
        <w:t>swe</w:t>
      </w:r>
      <w:r>
        <w:rPr>
          <w:b/>
          <w:color w:val="31668E"/>
          <w:spacing w:val="-7"/>
        </w:rPr>
        <w:t>r</w:t>
      </w:r>
      <w:r>
        <w:rPr>
          <w:b/>
          <w:color w:val="31668E"/>
        </w:rPr>
        <w:t>s</w:t>
      </w:r>
    </w:p>
    <w:p w:rsidR="00155E03" w:rsidRDefault="00155E03">
      <w:pPr>
        <w:spacing w:before="1" w:line="180" w:lineRule="exact"/>
        <w:rPr>
          <w:sz w:val="19"/>
          <w:szCs w:val="19"/>
        </w:rPr>
        <w:sectPr w:rsidR="00155E03">
          <w:pgSz w:w="10960" w:h="14700"/>
          <w:pgMar w:top="100" w:right="1260" w:bottom="280" w:left="420" w:header="0" w:footer="232" w:gutter="0"/>
          <w:cols w:space="720"/>
        </w:sectPr>
      </w:pPr>
    </w:p>
    <w:p w:rsidR="00155E03" w:rsidRDefault="00AF12C9">
      <w:pPr>
        <w:spacing w:before="27"/>
        <w:ind w:left="1792" w:right="-54"/>
      </w:pPr>
      <w:r>
        <w:rPr>
          <w:b/>
          <w:color w:val="2C271F"/>
          <w:spacing w:val="-3"/>
        </w:rPr>
        <w:t>Ca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spea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8"/>
        </w:rPr>
        <w:t xml:space="preserve"> </w:t>
      </w:r>
      <w:r>
        <w:rPr>
          <w:color w:val="2C271F"/>
          <w:spacing w:val="-20"/>
          <w:w w:val="109"/>
        </w:rPr>
        <w:t>T</w:t>
      </w:r>
      <w:r>
        <w:rPr>
          <w:color w:val="2C271F"/>
          <w:spacing w:val="-3"/>
          <w:w w:val="107"/>
        </w:rPr>
        <w:t>erry</w:t>
      </w:r>
    </w:p>
    <w:p w:rsidR="00155E03" w:rsidRDefault="00BD5BF3">
      <w:pPr>
        <w:spacing w:before="10"/>
        <w:ind w:left="1792"/>
      </w:pPr>
      <w:r>
        <w:pict>
          <v:group id="_x0000_s4276" style="position:absolute;left:0;text-align:left;margin-left:83.75pt;margin-top:-15.3pt;width:119.85pt;height:31.65pt;z-index:-32860;mso-position-horizontal-relative:page" coordorigin="1675,-306" coordsize="2397,633">
            <v:shape id="_x0000_s4277" style="position:absolute;left:1675;top:-306;width:2397;height:633" coordorigin="1675,-306" coordsize="2397,633" path="m4072,213r,-405l4067,-230r-52,-61l3958,-306r-1740,l2153,-288r-42,60l2105,-192r,111l1675,6r430,96l2105,213r5,38l2161,313r57,14l3958,327r66,-18l4066,250r5,-32l4072,213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Connoll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  <w:w w:val="103"/>
        </w:rPr>
        <w:t>please?</w:t>
      </w:r>
    </w:p>
    <w:p w:rsidR="00155E03" w:rsidRDefault="00155E03">
      <w:pPr>
        <w:spacing w:before="6" w:line="120" w:lineRule="exact"/>
        <w:rPr>
          <w:sz w:val="12"/>
          <w:szCs w:val="12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line="689" w:lineRule="auto"/>
        <w:ind w:left="1806" w:right="811"/>
      </w:pPr>
      <w:r>
        <w:pict>
          <v:group id="_x0000_s4274" style="position:absolute;left:0;text-align:left;margin-left:83.7pt;margin-top:-3.75pt;width:83pt;height:18.95pt;z-index:-32867;mso-position-horizontal-relative:page" coordorigin="1675,-75" coordsize="1660,379">
            <v:shape id="_x0000_s4275" style="position:absolute;left:1675;top:-75;width:1660;height:379" coordorigin="1675,-75" coordsize="1660,379" path="m3335,38r,152l3334,227r-5,48l3287,301r-65,2l3221,303r-1008,l2148,301r-42,-25l2100,228r,-38l1675,111,2100,32r2,-12l2105,4r33,-54l2186,-73r27,-2l3221,-75r66,1l3329,-48r5,48l3335,37r,1xe" filled="f" strokecolor="#2c271f" strokeweight=".5pt">
              <v:path arrowok="t"/>
            </v:shape>
            <w10:wrap anchorx="page"/>
          </v:group>
        </w:pict>
      </w:r>
      <w:r>
        <w:pict>
          <v:group id="_x0000_s4272" style="position:absolute;left:0;text-align:left;margin-left:83.7pt;margin-top:29.3pt;width:73.3pt;height:18.95pt;z-index:-32866;mso-position-horizontal-relative:page" coordorigin="1675,586" coordsize="1466,379">
            <v:shape id="_x0000_s4273" style="position:absolute;left:1675;top:586;width:1466;height:379" coordorigin="1675,586" coordsize="1466,379" path="m3141,699r,152l3141,888r-6,49l3093,963r-65,2l3028,965r-815,l2176,964r-48,-5l2102,917r-2,-65l2100,851,1675,772r425,-79l2102,681r3,-16l2122,629r37,-32l2213,586r815,l3065,586r48,6l3139,633r2,66l3141,699xe" filled="f" strokecolor="#2c271f" strokeweight=".5pt">
              <v:path arrowok="t"/>
            </v:shape>
            <w10:wrap anchorx="page"/>
          </v:group>
        </w:pict>
      </w:r>
      <w:r>
        <w:pict>
          <v:group id="_x0000_s4270" style="position:absolute;left:0;text-align:left;margin-left:83.7pt;margin-top:62.25pt;width:52.55pt;height:18.95pt;z-index:-32863;mso-position-horizontal-relative:page" coordorigin="1675,1245" coordsize="1051,379">
            <v:shape id="_x0000_s4271" style="position:absolute;left:1675;top:1245;width:1051;height:379" coordorigin="1675,1245" coordsize="1051,379" path="m2725,1359r,152l2725,1548r-2,28l2711,1610r-33,12l2650,1624r-37,l2612,1624r-399,l2176,1624r-28,-2l2114,1610r-12,-34l2100,1548r,-37l2100,1511r-425,-79l2100,1353r2,-12l2105,1325r17,-37l2138,1271r21,-14l2186,1248r27,-3l2612,1245r37,1l2677,1247r34,12l2723,1293r2,28l2725,1358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97</w:t>
      </w:r>
      <w:r w:rsidR="00AF12C9">
        <w:rPr>
          <w:color w:val="2C271F"/>
        </w:rPr>
        <w:t>3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11"/>
        </w:rPr>
        <w:t xml:space="preserve">5589. </w:t>
      </w:r>
      <w:r w:rsidR="00AF12C9">
        <w:rPr>
          <w:b/>
          <w:color w:val="2C271F"/>
          <w:spacing w:val="-3"/>
          <w:w w:val="91"/>
        </w:rPr>
        <w:t>I’</w:t>
      </w:r>
      <w:r w:rsidR="00AF12C9">
        <w:rPr>
          <w:b/>
          <w:color w:val="2C271F"/>
          <w:w w:val="91"/>
        </w:rPr>
        <w:t>m</w:t>
      </w:r>
      <w:r w:rsidR="00AF12C9">
        <w:rPr>
          <w:b/>
          <w:color w:val="2C271F"/>
          <w:spacing w:val="7"/>
          <w:w w:val="91"/>
        </w:rPr>
        <w:t xml:space="preserve"> </w:t>
      </w:r>
      <w:r w:rsidR="00AF12C9">
        <w:rPr>
          <w:b/>
          <w:color w:val="2C271F"/>
          <w:spacing w:val="-3"/>
        </w:rPr>
        <w:t>sorr</w: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</w:rPr>
        <w:t xml:space="preserve">. </w:t>
      </w:r>
      <w:r w:rsidR="00AF12C9">
        <w:rPr>
          <w:color w:val="2C271F"/>
          <w:spacing w:val="-3"/>
        </w:rPr>
        <w:t>Bye.</w:t>
      </w:r>
    </w:p>
    <w:p w:rsidR="00155E03" w:rsidRDefault="00155E03">
      <w:pPr>
        <w:spacing w:before="9" w:line="140" w:lineRule="exact"/>
        <w:rPr>
          <w:sz w:val="15"/>
          <w:szCs w:val="15"/>
        </w:rPr>
      </w:pPr>
    </w:p>
    <w:p w:rsidR="00155E03" w:rsidRDefault="00AF12C9">
      <w:pPr>
        <w:ind w:left="761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w w:val="92"/>
          <w:sz w:val="26"/>
          <w:szCs w:val="26"/>
        </w:rPr>
        <w:t>W</w:t>
      </w:r>
      <w:r>
        <w:rPr>
          <w:b/>
          <w:color w:val="31668E"/>
          <w:spacing w:val="-5"/>
          <w:w w:val="92"/>
          <w:sz w:val="26"/>
          <w:szCs w:val="26"/>
        </w:rPr>
        <w:t>r</w:t>
      </w:r>
      <w:r>
        <w:rPr>
          <w:b/>
          <w:color w:val="31668E"/>
          <w:w w:val="92"/>
          <w:sz w:val="26"/>
          <w:szCs w:val="26"/>
        </w:rPr>
        <w:t>ong</w:t>
      </w:r>
      <w:r>
        <w:rPr>
          <w:b/>
          <w:color w:val="31668E"/>
          <w:spacing w:val="22"/>
          <w:w w:val="92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department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before="18" w:line="220" w:lineRule="exact"/>
        <w:rPr>
          <w:sz w:val="22"/>
          <w:szCs w:val="22"/>
        </w:rPr>
      </w:pPr>
    </w:p>
    <w:p w:rsidR="00155E03" w:rsidRDefault="00AF12C9">
      <w:pPr>
        <w:spacing w:line="250" w:lineRule="auto"/>
        <w:ind w:left="8" w:right="369"/>
      </w:pPr>
      <w:r>
        <w:rPr>
          <w:b/>
          <w:color w:val="2C271F"/>
          <w:spacing w:val="-3"/>
        </w:rPr>
        <w:t>(</w:t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think</w:t>
      </w:r>
      <w:r>
        <w:rPr>
          <w:b/>
          <w:color w:val="2C271F"/>
        </w:rPr>
        <w:t>)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</w:t>
      </w:r>
      <w:r>
        <w:rPr>
          <w:b/>
          <w:color w:val="2C271F"/>
          <w:spacing w:val="-10"/>
        </w:rPr>
        <w:t>’</w:t>
      </w:r>
      <w:r>
        <w:rPr>
          <w:b/>
          <w:color w:val="2C271F"/>
          <w:spacing w:val="-8"/>
        </w:rPr>
        <w:t>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go</w:t>
      </w:r>
      <w:r>
        <w:rPr>
          <w:b/>
          <w:color w:val="2C271F"/>
        </w:rPr>
        <w:t>t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2"/>
        </w:rPr>
        <w:t xml:space="preserve">wrong </w:t>
      </w:r>
      <w:r>
        <w:rPr>
          <w:b/>
          <w:color w:val="2C271F"/>
          <w:spacing w:val="-3"/>
        </w:rPr>
        <w:t>numbe</w:t>
      </w:r>
      <w:r>
        <w:rPr>
          <w:b/>
          <w:color w:val="2C271F"/>
          <w:spacing w:val="-18"/>
        </w:rPr>
        <w:t>r</w:t>
      </w:r>
      <w:r>
        <w:rPr>
          <w:b/>
          <w:color w:val="2C271F"/>
        </w:rPr>
        <w:t>.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numbe</w:t>
      </w:r>
      <w:r>
        <w:rPr>
          <w:b/>
          <w:color w:val="2C271F"/>
        </w:rPr>
        <w:t>r</w:t>
      </w:r>
      <w:r>
        <w:rPr>
          <w:b/>
          <w:color w:val="2C271F"/>
          <w:spacing w:val="-9"/>
        </w:rPr>
        <w:t xml:space="preserve"> </w:t>
      </w:r>
      <w:r>
        <w:rPr>
          <w:b/>
          <w:color w:val="2C271F"/>
          <w:spacing w:val="-3"/>
        </w:rPr>
        <w:t>di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ant?</w:t>
      </w:r>
    </w:p>
    <w:p w:rsidR="00155E03" w:rsidRDefault="00155E03">
      <w:pPr>
        <w:spacing w:line="200" w:lineRule="exact"/>
      </w:pP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BD5BF3">
      <w:r>
        <w:pict>
          <v:group id="_x0000_s4268" style="position:absolute;margin-left:300.45pt;margin-top:-3.8pt;width:172.65pt;height:18.95pt;z-index:-32859;mso-position-horizontal-relative:page" coordorigin="6009,-76" coordsize="3453,379">
            <v:shape id="_x0000_s4269" style="position:absolute;left:6009;top:-76;width:3453;height:379" coordorigin="6009,-76" coordsize="3453,379" path="m6009,38r,152l6009,227r14,62l6084,303r38,l8923,303r66,-2l9035,255r2,-65l9037,190r425,-79l9036,31r-1,-11l9031,4r-32,-54l8923,-76r-2801,l6057,-74r-46,46l6009,37r,1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Thi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number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97</w:t>
      </w:r>
      <w:r w:rsidR="00AF12C9">
        <w:rPr>
          <w:color w:val="2C271F"/>
        </w:rPr>
        <w:t>3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11"/>
        </w:rPr>
        <w:t>5598.</w:t>
      </w:r>
    </w:p>
    <w:p w:rsidR="00155E03" w:rsidRDefault="00155E03">
      <w:pPr>
        <w:spacing w:line="200" w:lineRule="exact"/>
      </w:pPr>
    </w:p>
    <w:p w:rsidR="00155E03" w:rsidRDefault="00155E03">
      <w:pPr>
        <w:spacing w:before="10" w:line="220" w:lineRule="exact"/>
        <w:rPr>
          <w:sz w:val="22"/>
          <w:szCs w:val="22"/>
        </w:rPr>
      </w:pPr>
    </w:p>
    <w:p w:rsidR="00155E03" w:rsidRDefault="00BD5BF3">
      <w:r>
        <w:pict>
          <v:group id="_x0000_s4266" style="position:absolute;margin-left:300.45pt;margin-top:-3.8pt;width:91.85pt;height:18.95pt;z-index:-32857;mso-position-horizontal-relative:page" coordorigin="6009,-76" coordsize="1837,379">
            <v:shape id="_x0000_s4267" style="position:absolute;left:6009;top:-76;width:1837;height:379" coordorigin="6009,-76" coordsize="1837,379" path="m6009,38r,152l6009,227r6,48l6056,301r66,2l6122,303r1185,l7372,301r42,-26l7420,227r,-37l7846,111,7420,31r-2,-11l7415,4r-33,-54l7334,-73r-27,-3l6122,-76r-65,2l6015,-48,6009,r,37l6009,38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That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1"/>
        </w:rPr>
        <w:t xml:space="preserve"> </w:t>
      </w:r>
      <w:r w:rsidR="00AF12C9">
        <w:rPr>
          <w:b/>
          <w:color w:val="2C271F"/>
          <w:spacing w:val="-3"/>
        </w:rPr>
        <w:t>alright.</w:t>
      </w:r>
    </w:p>
    <w:p w:rsidR="00155E03" w:rsidRDefault="00155E03">
      <w:pPr>
        <w:spacing w:line="200" w:lineRule="exact"/>
      </w:pPr>
    </w:p>
    <w:p w:rsidR="00155E03" w:rsidRDefault="00155E03">
      <w:pPr>
        <w:spacing w:before="11" w:line="220" w:lineRule="exact"/>
        <w:rPr>
          <w:sz w:val="22"/>
          <w:szCs w:val="22"/>
        </w:rPr>
      </w:pPr>
    </w:p>
    <w:p w:rsidR="00155E03" w:rsidRDefault="00BD5BF3">
      <w:pPr>
        <w:sectPr w:rsidR="00155E03">
          <w:type w:val="continuous"/>
          <w:pgSz w:w="10960" w:h="14700"/>
          <w:pgMar w:top="300" w:right="1260" w:bottom="280" w:left="420" w:header="720" w:footer="720" w:gutter="0"/>
          <w:cols w:num="2" w:space="720" w:equalWidth="0">
            <w:col w:w="3520" w:space="2178"/>
            <w:col w:w="3582"/>
          </w:cols>
        </w:sectPr>
      </w:pPr>
      <w:r>
        <w:pict>
          <v:group id="_x0000_s4264" style="position:absolute;margin-left:300.45pt;margin-top:-3.8pt;width:74.2pt;height:18.95pt;z-index:-32856;mso-position-horizontal-relative:page" coordorigin="6009,-76" coordsize="1484,379">
            <v:shape id="_x0000_s4265" style="position:absolute;left:6009;top:-76;width:1484;height:379" coordorigin="6009,-76" coordsize="1484,379" path="m6009,38r,152l6009,227r6,48l6056,301r66,2l6122,303r832,l6992,303r48,-6l7066,255r2,-65l7068,190r425,-79l7067,31r-1,-11l7062,4r-17,-37l7009,-64r-55,-12l6122,-76r-37,1l6037,-70r-26,42l6009,37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07"/>
        </w:rPr>
        <w:t>Goodbye.</w:t>
      </w:r>
    </w:p>
    <w:p w:rsidR="00155E03" w:rsidRDefault="00155E03">
      <w:pPr>
        <w:spacing w:before="7" w:line="160" w:lineRule="exact"/>
        <w:rPr>
          <w:sz w:val="16"/>
          <w:szCs w:val="16"/>
        </w:rPr>
        <w:sectPr w:rsidR="00155E03">
          <w:type w:val="continuous"/>
          <w:pgSz w:w="10960" w:h="14700"/>
          <w:pgMar w:top="300" w:right="1260" w:bottom="280" w:left="420" w:header="720" w:footer="720" w:gutter="0"/>
          <w:cols w:space="720"/>
        </w:sectPr>
      </w:pPr>
    </w:p>
    <w:p w:rsidR="00155E03" w:rsidRDefault="00BD5BF3">
      <w:pPr>
        <w:spacing w:before="27" w:line="250" w:lineRule="auto"/>
        <w:ind w:left="1805" w:right="-34"/>
      </w:pPr>
      <w:r>
        <w:pict>
          <v:group id="_x0000_s4262" style="position:absolute;left:0;text-align:left;margin-left:83.75pt;margin-top:-2.45pt;width:194.45pt;height:43.45pt;z-index:-32854;mso-position-horizontal-relative:page" coordorigin="1675,-49" coordsize="3889,869">
            <v:shape id="_x0000_s4263" style="position:absolute;left:1675;top:-49;width:3889;height:869" coordorigin="1675,-49" coordsize="3889,869" path="m5563,707r,-642l5559,27r-52,-61l5450,-49r-3226,l2158,-31r-42,60l2110,65r,217l1675,368r435,86l2110,707r5,37l2167,806r57,14l5450,820r65,-18l5557,743r6,-31l5563,707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phonin</w:t>
      </w:r>
      <w:r w:rsidR="00AF12C9">
        <w:rPr>
          <w:b/>
          <w:color w:val="2C271F"/>
        </w:rPr>
        <w:t>g</w:t>
      </w:r>
      <w:r w:rsidR="00AF12C9">
        <w:rPr>
          <w:b/>
          <w:color w:val="2C271F"/>
          <w:spacing w:val="12"/>
        </w:rPr>
        <w:t xml:space="preserve"> </w:t>
      </w:r>
      <w:r w:rsidR="00AF12C9">
        <w:rPr>
          <w:b/>
          <w:color w:val="2C271F"/>
          <w:spacing w:val="-3"/>
        </w:rPr>
        <w:t>abou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televisio</w:t>
      </w:r>
      <w:r w:rsidR="00AF12C9">
        <w:rPr>
          <w:color w:val="2C271F"/>
        </w:rPr>
        <w:t>n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</w:rPr>
        <w:t xml:space="preserve">I </w:t>
      </w:r>
      <w:r w:rsidR="00AF12C9">
        <w:rPr>
          <w:color w:val="2C271F"/>
          <w:spacing w:val="-3"/>
        </w:rPr>
        <w:t>bough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website</w:t>
      </w:r>
      <w:r w:rsidR="00AF12C9">
        <w:rPr>
          <w:color w:val="2C271F"/>
        </w:rPr>
        <w:t>.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 xml:space="preserve">stopped </w:t>
      </w:r>
      <w:r w:rsidR="00AF12C9">
        <w:rPr>
          <w:color w:val="2C271F"/>
          <w:spacing w:val="-3"/>
        </w:rPr>
        <w:t>working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stil</w:t>
      </w:r>
      <w:r w:rsidR="00AF12C9">
        <w:rPr>
          <w:color w:val="2C271F"/>
        </w:rPr>
        <w:t>l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unde</w:t>
      </w:r>
      <w:r w:rsidR="00AF12C9">
        <w:rPr>
          <w:color w:val="2C271F"/>
        </w:rPr>
        <w:t>r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  <w:w w:val="108"/>
        </w:rPr>
        <w:t>guarantee.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1" w:line="200" w:lineRule="exact"/>
      </w:pPr>
    </w:p>
    <w:p w:rsidR="00155E03" w:rsidRDefault="00BD5BF3">
      <w:pPr>
        <w:ind w:left="1771" w:right="2805"/>
        <w:jc w:val="center"/>
      </w:pPr>
      <w:r>
        <w:pict>
          <v:group id="_x0000_s4260" style="position:absolute;left:0;text-align:left;margin-left:83.7pt;margin-top:-3.8pt;width:52.95pt;height:18.95pt;z-index:-32865;mso-position-horizontal-relative:page" coordorigin="1675,-76" coordsize="1059,379">
            <v:shape id="_x0000_s4261" style="position:absolute;left:1675;top:-76;width:1059;height:379" coordorigin="1675,-76" coordsize="1059,379" path="m2734,38r,152l2734,227r-2,28l2720,289r-34,12l2658,303r-37,l2620,303r-407,l2176,303r-28,-2l2114,289r-12,-34l2100,227r,-37l2100,190,1675,111,2100,31r2,-11l2105,4r17,-37l2138,-50r21,-14l2186,-73r27,-3l2620,-76r38,1l2686,-74r33,12l2732,-28r2,28l2734,37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08"/>
        </w:rPr>
        <w:t>OK.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ind w:left="1771" w:right="2186"/>
        <w:jc w:val="center"/>
      </w:pPr>
      <w:r>
        <w:pict>
          <v:group id="_x0000_s4258" style="position:absolute;left:0;text-align:left;margin-left:83.7pt;margin-top:-3.8pt;width:83.9pt;height:18.95pt;z-index:-32862;mso-position-horizontal-relative:page" coordorigin="1674,-76" coordsize="1678,379">
            <v:shape id="_x0000_s4259" style="position:absolute;left:1674;top:-76;width:1678;height:379" coordorigin="1674,-76" coordsize="1678,379" path="m3353,38r,152l3352,227r-5,48l3305,301r-65,2l3239,303r-1026,l2148,301r-42,-26l2100,227r,-37l1674,111,2100,31r2,-11l2105,4r33,-54l2186,-73r27,-3l3239,-76r66,2l3347,-48r5,48l3353,37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Than</w:t>
      </w:r>
      <w:r w:rsidR="00AF12C9">
        <w:rPr>
          <w:color w:val="2C271F"/>
        </w:rPr>
        <w:t xml:space="preserve">k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  <w:w w:val="108"/>
        </w:rPr>
        <w:t>you.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8" w:line="260" w:lineRule="exact"/>
        <w:rPr>
          <w:sz w:val="26"/>
          <w:szCs w:val="26"/>
        </w:rPr>
      </w:pPr>
    </w:p>
    <w:p w:rsidR="00155E03" w:rsidRDefault="00AF12C9">
      <w:pPr>
        <w:ind w:left="761"/>
        <w:rPr>
          <w:sz w:val="26"/>
          <w:szCs w:val="26"/>
        </w:rPr>
      </w:pPr>
      <w:r>
        <w:rPr>
          <w:b/>
          <w:color w:val="FFFFFF"/>
          <w:w w:val="85"/>
          <w:sz w:val="24"/>
          <w:szCs w:val="24"/>
        </w:rPr>
        <w:t xml:space="preserve">C     </w:t>
      </w:r>
      <w:r>
        <w:rPr>
          <w:b/>
          <w:color w:val="FFFFFF"/>
          <w:spacing w:val="38"/>
          <w:w w:val="85"/>
          <w:sz w:val="24"/>
          <w:szCs w:val="24"/>
        </w:rPr>
        <w:t xml:space="preserve"> </w:t>
      </w:r>
      <w:r>
        <w:rPr>
          <w:b/>
          <w:color w:val="31668E"/>
          <w:w w:val="85"/>
          <w:sz w:val="26"/>
          <w:szCs w:val="26"/>
        </w:rPr>
        <w:t>W</w:t>
      </w:r>
      <w:r>
        <w:rPr>
          <w:b/>
          <w:color w:val="31668E"/>
          <w:spacing w:val="-4"/>
          <w:w w:val="85"/>
          <w:sz w:val="26"/>
          <w:szCs w:val="26"/>
        </w:rPr>
        <w:t>r</w:t>
      </w:r>
      <w:r>
        <w:rPr>
          <w:b/>
          <w:color w:val="31668E"/>
          <w:w w:val="85"/>
          <w:sz w:val="26"/>
          <w:szCs w:val="26"/>
        </w:rPr>
        <w:t xml:space="preserve">ong </w:t>
      </w:r>
      <w:r>
        <w:rPr>
          <w:b/>
          <w:color w:val="31668E"/>
          <w:spacing w:val="26"/>
          <w:w w:val="85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pe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son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before="19" w:line="260" w:lineRule="exact"/>
        <w:rPr>
          <w:sz w:val="26"/>
          <w:szCs w:val="26"/>
        </w:rPr>
      </w:pPr>
    </w:p>
    <w:p w:rsidR="00155E03" w:rsidRDefault="00AF12C9">
      <w:pPr>
        <w:spacing w:line="250" w:lineRule="auto"/>
        <w:ind w:left="13" w:right="84"/>
      </w:pPr>
      <w:r>
        <w:rPr>
          <w:b/>
          <w:color w:val="2C271F"/>
          <w:spacing w:val="-25"/>
        </w:rPr>
        <w:t>Y</w:t>
      </w:r>
      <w:r>
        <w:rPr>
          <w:b/>
          <w:color w:val="2C271F"/>
          <w:spacing w:val="-3"/>
        </w:rPr>
        <w:t>ou</w:t>
      </w:r>
      <w:r>
        <w:rPr>
          <w:b/>
          <w:color w:val="2C271F"/>
          <w:spacing w:val="-10"/>
        </w:rPr>
        <w:t>’</w:t>
      </w:r>
      <w:r>
        <w:rPr>
          <w:b/>
          <w:color w:val="2C271F"/>
          <w:spacing w:val="-8"/>
        </w:rPr>
        <w:t>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com</w:t>
      </w:r>
      <w:r>
        <w:rPr>
          <w:b/>
          <w:color w:val="2C271F"/>
        </w:rPr>
        <w:t>e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throug</w:t>
      </w:r>
      <w:r>
        <w:rPr>
          <w:b/>
          <w:color w:val="2C271F"/>
        </w:rPr>
        <w:t>h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2"/>
        </w:rPr>
        <w:t xml:space="preserve">wrong </w:t>
      </w:r>
      <w:r>
        <w:rPr>
          <w:b/>
          <w:color w:val="2C271F"/>
          <w:spacing w:val="-3"/>
          <w:w w:val="98"/>
        </w:rPr>
        <w:t>department</w:t>
      </w:r>
      <w:r>
        <w:rPr>
          <w:color w:val="2C271F"/>
          <w:w w:val="98"/>
        </w:rPr>
        <w:t>.</w:t>
      </w:r>
      <w:r>
        <w:rPr>
          <w:color w:val="2C271F"/>
          <w:spacing w:val="-3"/>
          <w:w w:val="98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sale</w:t>
      </w:r>
      <w:r>
        <w:rPr>
          <w:color w:val="2C271F"/>
        </w:rPr>
        <w:t>s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3"/>
          <w:w w:val="110"/>
        </w:rPr>
        <w:t xml:space="preserve">department.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afte</w:t>
      </w:r>
      <w:r>
        <w:rPr>
          <w:color w:val="2C271F"/>
          <w:spacing w:val="-14"/>
        </w:rPr>
        <w:t>r</w:t>
      </w:r>
      <w:r>
        <w:rPr>
          <w:color w:val="2C271F"/>
          <w:spacing w:val="-3"/>
        </w:rPr>
        <w:t>-sale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  <w:w w:val="102"/>
        </w:rPr>
        <w:t>service.</w:t>
      </w:r>
    </w:p>
    <w:p w:rsidR="00155E03" w:rsidRDefault="00155E03">
      <w:pPr>
        <w:spacing w:before="4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r>
        <w:pict>
          <v:group id="_x0000_s4256" style="position:absolute;margin-left:300.45pt;margin-top:-3.8pt;width:144.85pt;height:18.95pt;z-index:-32858;mso-position-horizontal-relative:page" coordorigin="6009,-76" coordsize="2897,379">
            <v:shape id="_x0000_s4257" style="position:absolute;left:6009;top:-76;width:2897;height:379" coordorigin="6009,-76" coordsize="2897,379" path="m6009,38r,152l6009,227r14,62l6084,303r38,l8367,303r65,-2l8479,255r1,-65l8480,190r426,-79l8480,32r-1,-12l8475,4r-32,-54l8367,-76r-2245,l6057,-74r-46,46l6009,37r,1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-18"/>
        </w:rPr>
        <w:t xml:space="preserve"> </w:t>
      </w:r>
      <w:r w:rsidR="00AF12C9">
        <w:rPr>
          <w:b/>
          <w:color w:val="2C271F"/>
          <w:spacing w:val="-3"/>
        </w:rPr>
        <w:t>tr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-8"/>
        </w:rPr>
        <w:t xml:space="preserve">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pu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through</w:t>
      </w:r>
      <w:r w:rsidR="00AF12C9">
        <w:rPr>
          <w:color w:val="2C271F"/>
          <w:w w:val="111"/>
        </w:rPr>
        <w:t>.</w:t>
      </w:r>
    </w:p>
    <w:p w:rsidR="00155E03" w:rsidRDefault="00155E03">
      <w:pPr>
        <w:spacing w:before="5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90"/>
      </w:pPr>
      <w:r>
        <w:rPr>
          <w:color w:val="2C271F"/>
          <w:spacing w:val="-3"/>
        </w:rPr>
        <w:t>Afte</w:t>
      </w:r>
      <w:r>
        <w:rPr>
          <w:color w:val="2C271F"/>
          <w:spacing w:val="-14"/>
        </w:rPr>
        <w:t>r</w:t>
      </w:r>
      <w:r>
        <w:rPr>
          <w:color w:val="2C271F"/>
          <w:spacing w:val="-3"/>
        </w:rPr>
        <w:t>-sale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10"/>
        </w:rPr>
        <w:t>department.</w:t>
      </w:r>
    </w:p>
    <w:p w:rsidR="00155E03" w:rsidRDefault="00AF12C9">
      <w:pPr>
        <w:spacing w:before="10"/>
        <w:ind w:left="1190"/>
        <w:sectPr w:rsidR="00155E03">
          <w:type w:val="continuous"/>
          <w:pgSz w:w="10960" w:h="14700"/>
          <w:pgMar w:top="300" w:right="1260" w:bottom="280" w:left="420" w:header="720" w:footer="720" w:gutter="0"/>
          <w:cols w:num="2" w:space="720" w:equalWidth="0">
            <w:col w:w="5003" w:space="694"/>
            <w:col w:w="3583"/>
          </w:cols>
        </w:sectPr>
      </w:pP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36"/>
        </w:rPr>
        <w:t xml:space="preserve"> </w:t>
      </w:r>
      <w:r>
        <w:rPr>
          <w:b/>
          <w:color w:val="2C271F"/>
          <w:spacing w:val="-3"/>
        </w:rPr>
        <w:t>ca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hel</w:t>
      </w:r>
      <w:r>
        <w:rPr>
          <w:b/>
          <w:color w:val="2C271F"/>
        </w:rPr>
        <w:t>p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ou?</w:t>
      </w:r>
    </w:p>
    <w:p w:rsidR="00155E03" w:rsidRDefault="00AF12C9">
      <w:pPr>
        <w:spacing w:before="53"/>
        <w:ind w:left="1254"/>
      </w:pPr>
      <w:r>
        <w:rPr>
          <w:b/>
          <w:color w:val="31668E"/>
          <w:spacing w:val="-3"/>
        </w:rPr>
        <w:t>Calle</w:t>
      </w:r>
      <w:r>
        <w:rPr>
          <w:b/>
          <w:color w:val="31668E"/>
        </w:rPr>
        <w:t xml:space="preserve">r                                              </w:t>
      </w:r>
      <w:r>
        <w:rPr>
          <w:b/>
          <w:color w:val="31668E"/>
          <w:spacing w:val="31"/>
        </w:rPr>
        <w:t xml:space="preserve"> </w:t>
      </w:r>
      <w:r>
        <w:rPr>
          <w:b/>
          <w:color w:val="31668E"/>
          <w:spacing w:val="-3"/>
        </w:rPr>
        <w:t>Reception</w:t>
      </w:r>
      <w:r>
        <w:rPr>
          <w:b/>
          <w:color w:val="31668E"/>
          <w:spacing w:val="-7"/>
        </w:rPr>
        <w:t>i</w:t>
      </w:r>
      <w:r>
        <w:rPr>
          <w:b/>
          <w:color w:val="31668E"/>
          <w:spacing w:val="-3"/>
        </w:rPr>
        <w:t>s</w:t>
      </w:r>
      <w:r>
        <w:rPr>
          <w:b/>
          <w:color w:val="31668E"/>
        </w:rPr>
        <w:t xml:space="preserve">t                      </w:t>
      </w:r>
      <w:r>
        <w:rPr>
          <w:b/>
          <w:color w:val="31668E"/>
          <w:spacing w:val="28"/>
        </w:rPr>
        <w:t xml:space="preserve"> </w:t>
      </w:r>
      <w:r>
        <w:rPr>
          <w:b/>
          <w:color w:val="31668E"/>
          <w:spacing w:val="-9"/>
          <w:w w:val="92"/>
        </w:rPr>
        <w:t>P</w:t>
      </w:r>
      <w:r>
        <w:rPr>
          <w:b/>
          <w:color w:val="31668E"/>
          <w:spacing w:val="-3"/>
          <w:w w:val="92"/>
        </w:rPr>
        <w:t>e</w:t>
      </w:r>
      <w:r>
        <w:rPr>
          <w:b/>
          <w:color w:val="31668E"/>
          <w:spacing w:val="-6"/>
          <w:w w:val="92"/>
        </w:rPr>
        <w:t>r</w:t>
      </w:r>
      <w:r>
        <w:rPr>
          <w:b/>
          <w:color w:val="31668E"/>
          <w:spacing w:val="-3"/>
          <w:w w:val="92"/>
        </w:rPr>
        <w:t>so</w:t>
      </w:r>
      <w:r>
        <w:rPr>
          <w:b/>
          <w:color w:val="31668E"/>
          <w:w w:val="92"/>
        </w:rPr>
        <w:t>n</w:t>
      </w:r>
      <w:r>
        <w:rPr>
          <w:b/>
          <w:color w:val="31668E"/>
          <w:spacing w:val="13"/>
          <w:w w:val="92"/>
        </w:rPr>
        <w:t xml:space="preserve"> </w:t>
      </w:r>
      <w:r>
        <w:rPr>
          <w:b/>
          <w:color w:val="31668E"/>
          <w:spacing w:val="-3"/>
        </w:rPr>
        <w:t>wh</w:t>
      </w:r>
      <w:r>
        <w:rPr>
          <w:b/>
          <w:color w:val="31668E"/>
        </w:rPr>
        <w:t>o</w:t>
      </w:r>
      <w:r>
        <w:rPr>
          <w:b/>
          <w:color w:val="31668E"/>
          <w:spacing w:val="-6"/>
        </w:rPr>
        <w:t xml:space="preserve"> </w:t>
      </w:r>
      <w:r>
        <w:rPr>
          <w:b/>
          <w:color w:val="31668E"/>
          <w:spacing w:val="-3"/>
        </w:rPr>
        <w:t>a</w:t>
      </w:r>
      <w:r>
        <w:rPr>
          <w:b/>
          <w:color w:val="31668E"/>
          <w:spacing w:val="-7"/>
        </w:rPr>
        <w:t>n</w:t>
      </w:r>
      <w:r>
        <w:rPr>
          <w:b/>
          <w:color w:val="31668E"/>
          <w:spacing w:val="-3"/>
        </w:rPr>
        <w:t>swe</w:t>
      </w:r>
      <w:r>
        <w:rPr>
          <w:b/>
          <w:color w:val="31668E"/>
          <w:spacing w:val="-7"/>
        </w:rPr>
        <w:t>r</w:t>
      </w:r>
      <w:r>
        <w:rPr>
          <w:b/>
          <w:color w:val="31668E"/>
        </w:rPr>
        <w:t>s</w:t>
      </w:r>
    </w:p>
    <w:p w:rsidR="00155E03" w:rsidRDefault="00155E03">
      <w:pPr>
        <w:spacing w:before="5" w:line="180" w:lineRule="exact"/>
        <w:rPr>
          <w:sz w:val="19"/>
          <w:szCs w:val="19"/>
        </w:rPr>
        <w:sectPr w:rsidR="00155E03">
          <w:type w:val="continuous"/>
          <w:pgSz w:w="10960" w:h="14700"/>
          <w:pgMar w:top="300" w:right="1260" w:bottom="280" w:left="420" w:header="720" w:footer="720" w:gutter="0"/>
          <w:cols w:space="720"/>
        </w:sectPr>
      </w:pPr>
    </w:p>
    <w:p w:rsidR="00155E03" w:rsidRDefault="00BD5BF3">
      <w:pPr>
        <w:spacing w:before="27" w:line="250" w:lineRule="auto"/>
        <w:ind w:left="1785" w:right="-34"/>
      </w:pPr>
      <w:r>
        <w:pict>
          <v:group id="_x0000_s4254" style="position:absolute;left:0;text-align:left;margin-left:83.7pt;margin-top:-2.9pt;width:133.1pt;height:55.25pt;z-index:-32851;mso-position-horizontal-relative:page" coordorigin="1674,-58" coordsize="2662,1105">
            <v:shape id="_x0000_s4255" style="position:absolute;left:1674;top:-58;width:2662;height:1105" coordorigin="1674,-58" coordsize="2662,1105" path="m2087,410r,-355l2091,18r52,-62l2200,-58r2024,l4289,-40r42,59l4337,55r,878l4319,999r-59,42l4224,1047r-2024,l2134,1029r-41,-59l2087,933r,-370l1674,487r413,-77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Hello</w:t>
      </w:r>
      <w:r w:rsidR="00AF12C9">
        <w:rPr>
          <w:color w:val="2C271F"/>
        </w:rPr>
        <w:t>.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spea</w:t>
      </w:r>
      <w:r w:rsidR="00AF12C9">
        <w:rPr>
          <w:color w:val="2C271F"/>
        </w:rPr>
        <w:t>k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14"/>
        </w:rPr>
        <w:t xml:space="preserve">to </w:t>
      </w:r>
      <w:r w:rsidR="00AF12C9">
        <w:rPr>
          <w:color w:val="2C271F"/>
          <w:spacing w:val="-3"/>
        </w:rPr>
        <w:t>Seren</w:t>
      </w:r>
      <w:r w:rsidR="00AF12C9">
        <w:rPr>
          <w:color w:val="2C271F"/>
        </w:rPr>
        <w:t>a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Jone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9"/>
        </w:rPr>
        <w:t xml:space="preserve">the </w:t>
      </w:r>
      <w:r w:rsidR="00AF12C9">
        <w:rPr>
          <w:color w:val="2C271F"/>
          <w:spacing w:val="-3"/>
        </w:rPr>
        <w:t>advertisin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  <w:w w:val="110"/>
        </w:rPr>
        <w:t xml:space="preserve">department, </w:t>
      </w:r>
      <w:r w:rsidR="00AF12C9">
        <w:rPr>
          <w:color w:val="2C271F"/>
          <w:spacing w:val="-3"/>
          <w:w w:val="103"/>
        </w:rPr>
        <w:t>please?</w:t>
      </w:r>
    </w:p>
    <w:p w:rsidR="00155E03" w:rsidRDefault="00AF12C9">
      <w:pPr>
        <w:spacing w:before="3" w:line="120" w:lineRule="exact"/>
        <w:rPr>
          <w:sz w:val="13"/>
          <w:szCs w:val="13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BD5BF3">
      <w:pPr>
        <w:ind w:right="-50"/>
      </w:pPr>
      <w:r>
        <w:pict>
          <v:group id="_x0000_s4252" style="position:absolute;margin-left:228.7pt;margin-top:-3.75pt;width:97.95pt;height:40.05pt;z-index:-32850;mso-position-horizontal-relative:page" coordorigin="4574,-75" coordsize="1959,801">
            <v:shape id="_x0000_s4253" style="position:absolute;left:4574;top:-75;width:1959;height:801" coordorigin="4574,-75" coordsize="1959,801" path="m4687,-75r1732,l6456,-70r62,52l6532,38r,152l6515,256r-60,42l6419,304r-785,l5544,726,5470,304r-783,l4653,300r-26,-10l4608,275r-15,-18l4584,238r-6,-18l4575,205,4574,38r5,-37l4591,-27r19,-20l4630,-61r21,-8l4669,-73r13,-2l4687,-75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-18"/>
        </w:rPr>
        <w:t xml:space="preserve"> </w:t>
      </w:r>
      <w:r w:rsidR="00AF12C9">
        <w:rPr>
          <w:b/>
          <w:color w:val="2C271F"/>
          <w:spacing w:val="-3"/>
        </w:rPr>
        <w:t>pu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through.</w:t>
      </w:r>
    </w:p>
    <w:p w:rsidR="00155E03" w:rsidRDefault="00AF12C9">
      <w:pPr>
        <w:spacing w:before="7" w:line="140" w:lineRule="exact"/>
        <w:rPr>
          <w:sz w:val="15"/>
          <w:szCs w:val="15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ectPr w:rsidR="00155E03">
          <w:type w:val="continuous"/>
          <w:pgSz w:w="10960" w:h="14700"/>
          <w:pgMar w:top="300" w:right="1260" w:bottom="280" w:left="420" w:header="720" w:footer="720" w:gutter="0"/>
          <w:cols w:num="3" w:space="720" w:equalWidth="0">
            <w:col w:w="3767" w:space="513"/>
            <w:col w:w="1705" w:space="473"/>
            <w:col w:w="2822"/>
          </w:cols>
        </w:sectPr>
      </w:pPr>
      <w:r>
        <w:pict>
          <v:group id="_x0000_s4250" style="position:absolute;margin-left:338.45pt;margin-top:-3.8pt;width:59.1pt;height:18.95pt;z-index:-32855;mso-position-horizontal-relative:page" coordorigin="6769,-76" coordsize="1182,379">
            <v:shape id="_x0000_s4251" style="position:absolute;left:6769;top:-76;width:1182;height:379" coordorigin="6769,-76" coordsize="1182,379" path="m6769,38r,152l6769,227r2,28l6783,289r33,12l6844,303r38,l6882,303r530,l7449,303r28,-2l7511,289r12,-34l7525,227r,-37l7525,190r426,-79l7525,31r-2,-11l7520,4r-17,-37l7467,-64r-28,-9l7412,-76r-530,l6845,-75r-28,1l6783,-62r-12,34l6769,r,37l6769,38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08"/>
        </w:rPr>
        <w:t>Hello.</w:t>
      </w:r>
    </w:p>
    <w:p w:rsidR="00155E03" w:rsidRDefault="00155E03">
      <w:pPr>
        <w:spacing w:before="11" w:line="280" w:lineRule="exact"/>
        <w:rPr>
          <w:sz w:val="28"/>
          <w:szCs w:val="28"/>
        </w:rPr>
        <w:sectPr w:rsidR="00155E03">
          <w:type w:val="continuous"/>
          <w:pgSz w:w="10960" w:h="14700"/>
          <w:pgMar w:top="300" w:right="1260" w:bottom="280" w:left="420" w:header="720" w:footer="720" w:gutter="0"/>
          <w:cols w:space="720"/>
        </w:sectPr>
      </w:pPr>
    </w:p>
    <w:p w:rsidR="00155E03" w:rsidRDefault="00BD5BF3">
      <w:pPr>
        <w:spacing w:before="27"/>
        <w:ind w:left="1806" w:right="-50"/>
      </w:pPr>
      <w:r>
        <w:pict>
          <v:group id="_x0000_s4248" style="position:absolute;left:0;text-align:left;margin-left:83.7pt;margin-top:-2.45pt;width:121pt;height:18.95pt;z-index:-32864;mso-position-horizontal-relative:page" coordorigin="1674,-49" coordsize="2420,379">
            <v:shape id="_x0000_s4249" style="position:absolute;left:1674;top:-49;width:2420;height:379" coordorigin="1674,-49" coordsize="2420,379" path="m4094,65r,152l4094,254r-14,62l4019,330r-38,l2213,330r-65,-2l2102,282r-2,-65l2100,217,1674,138,2100,58r2,-11l2105,31r33,-54l2213,-49r1768,l4046,-47r47,46l4094,64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Seren</w:t>
      </w:r>
      <w:r w:rsidR="00AF12C9">
        <w:rPr>
          <w:color w:val="2C271F"/>
        </w:rPr>
        <w:t>a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4"/>
        </w:rPr>
        <w:t>Jones?</w:t>
      </w:r>
    </w:p>
    <w:p w:rsidR="00155E03" w:rsidRDefault="00155E03">
      <w:pPr>
        <w:spacing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ind w:left="1806"/>
      </w:pPr>
      <w:r>
        <w:pict>
          <v:group id="_x0000_s4246" style="position:absolute;left:0;text-align:left;margin-left:83.7pt;margin-top:-3.8pt;width:83.9pt;height:18.95pt;z-index:-32861;mso-position-horizontal-relative:page" coordorigin="1674,-76" coordsize="1678,379">
            <v:shape id="_x0000_s4247" style="position:absolute;left:1674;top:-76;width:1678;height:379" coordorigin="1674,-76" coordsize="1678,379" path="m3353,38r,152l3352,227r-5,48l3305,301r-65,2l3239,303r-1026,l2148,301r-42,-26l2100,227r,-37l1674,111,2100,31r2,-11l2105,4r33,-54l2186,-73r27,-3l3239,-76r66,2l3347,-48r5,48l3353,37r,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Than</w:t>
      </w:r>
      <w:r w:rsidR="00AF12C9">
        <w:rPr>
          <w:color w:val="2C271F"/>
        </w:rPr>
        <w:t xml:space="preserve">k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  <w:w w:val="108"/>
        </w:rPr>
        <w:t>you.</w:t>
      </w:r>
    </w:p>
    <w:p w:rsidR="00155E03" w:rsidRDefault="00AF12C9">
      <w:pPr>
        <w:spacing w:before="15" w:line="220" w:lineRule="exact"/>
        <w:rPr>
          <w:sz w:val="22"/>
          <w:szCs w:val="22"/>
        </w:rPr>
      </w:pPr>
      <w:r>
        <w:br w:type="column"/>
      </w:r>
    </w:p>
    <w:p w:rsidR="00155E03" w:rsidRDefault="00AF12C9">
      <w:pPr>
        <w:spacing w:line="250" w:lineRule="auto"/>
        <w:ind w:right="408"/>
        <w:sectPr w:rsidR="00155E03">
          <w:type w:val="continuous"/>
          <w:pgSz w:w="10960" w:h="14700"/>
          <w:pgMar w:top="300" w:right="1260" w:bottom="280" w:left="420" w:header="720" w:footer="720" w:gutter="0"/>
          <w:cols w:num="2" w:space="720" w:equalWidth="0">
            <w:col w:w="3538" w:space="2933"/>
            <w:col w:w="2809"/>
          </w:cols>
        </w:sectPr>
      </w:pPr>
      <w:r>
        <w:rPr>
          <w:color w:val="2C271F"/>
          <w:spacing w:val="-3"/>
        </w:rPr>
        <w:t>No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Sara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5"/>
        </w:rPr>
        <w:t xml:space="preserve">Jones. </w:t>
      </w:r>
      <w:r>
        <w:rPr>
          <w:b/>
          <w:color w:val="2C271F"/>
          <w:spacing w:val="-25"/>
        </w:rPr>
        <w:t>Y</w:t>
      </w:r>
      <w:r>
        <w:rPr>
          <w:b/>
          <w:color w:val="2C271F"/>
          <w:spacing w:val="-3"/>
        </w:rPr>
        <w:t>ou</w:t>
      </w:r>
      <w:r>
        <w:rPr>
          <w:b/>
          <w:color w:val="2C271F"/>
          <w:spacing w:val="-10"/>
        </w:rPr>
        <w:t>’</w:t>
      </w:r>
      <w:r>
        <w:rPr>
          <w:b/>
          <w:color w:val="2C271F"/>
          <w:spacing w:val="-8"/>
        </w:rPr>
        <w:t>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go</w:t>
      </w:r>
      <w:r>
        <w:rPr>
          <w:b/>
          <w:color w:val="2C271F"/>
        </w:rPr>
        <w:t>t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2"/>
        </w:rPr>
        <w:t xml:space="preserve">wrong </w:t>
      </w:r>
      <w:r>
        <w:rPr>
          <w:b/>
          <w:color w:val="2C271F"/>
          <w:spacing w:val="-5"/>
        </w:rPr>
        <w:t>e</w:t>
      </w:r>
      <w:r>
        <w:rPr>
          <w:b/>
          <w:color w:val="2C271F"/>
          <w:spacing w:val="-3"/>
        </w:rPr>
        <w:t>xtension</w:t>
      </w:r>
      <w:r>
        <w:rPr>
          <w:color w:val="2C271F"/>
        </w:rPr>
        <w:t>.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I’l</w:t>
      </w:r>
      <w:r>
        <w:rPr>
          <w:color w:val="2C271F"/>
        </w:rPr>
        <w:t>l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tr</w:t>
      </w:r>
      <w:r>
        <w:rPr>
          <w:color w:val="2C271F"/>
        </w:rPr>
        <w:t>y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7"/>
        </w:rPr>
        <w:t xml:space="preserve">you </w:t>
      </w:r>
      <w:r>
        <w:rPr>
          <w:color w:val="2C271F"/>
          <w:spacing w:val="-3"/>
          <w:w w:val="110"/>
        </w:rPr>
        <w:t>throug</w:t>
      </w:r>
      <w:r>
        <w:rPr>
          <w:color w:val="2C271F"/>
          <w:w w:val="110"/>
        </w:rPr>
        <w:t>h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righ</w:t>
      </w:r>
      <w:r>
        <w:rPr>
          <w:color w:val="2C271F"/>
        </w:rPr>
        <w:t>t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8"/>
        </w:rPr>
        <w:t>one.</w:t>
      </w:r>
    </w:p>
    <w:p w:rsidR="00155E03" w:rsidRDefault="00BD5BF3">
      <w:pPr>
        <w:spacing w:before="5" w:line="180" w:lineRule="exact"/>
        <w:rPr>
          <w:sz w:val="18"/>
          <w:szCs w:val="18"/>
        </w:rPr>
      </w:pPr>
      <w:r>
        <w:pict>
          <v:group id="_x0000_s4244" style="position:absolute;margin-left:338.45pt;margin-top:589.55pt;width:153.4pt;height:55.25pt;z-index:-32852;mso-position-horizontal-relative:page;mso-position-vertical-relative:page" coordorigin="6769,11791" coordsize="3068,1105">
            <v:shape id="_x0000_s4245" style="position:absolute;left:6769;top:11791;width:3068;height:1105" coordorigin="6769,11791" coordsize="3068,1105" path="m9424,12234r,-330l9420,11867r-52,-62l9311,11791r-2429,l6817,11808r-42,60l6769,11904r,878l6787,12848r59,42l6882,12896r2429,l9377,12878r41,-60l9424,12782r,-368l9836,12335r-412,-101xe" filled="f" strokecolor="#2c271f" strokeweight=".5pt">
              <v:path arrowok="t"/>
            </v:shape>
            <w10:wrap anchorx="page" anchory="page"/>
          </v:group>
        </w:pict>
      </w:r>
      <w:r>
        <w:pict>
          <v:group id="_x0000_s4242" style="position:absolute;margin-left:300.45pt;margin-top:327.55pt;width:206pt;height:43.45pt;z-index:-32853;mso-position-horizontal-relative:page;mso-position-vertical-relative:page" coordorigin="6009,6551" coordsize="4120,869">
            <v:shape id="_x0000_s4243" style="position:absolute;left:6009;top:6551;width:4120;height:869" coordorigin="6009,6551" coordsize="4120,869" path="m9684,6895r,-230l9679,6627r-51,-61l9571,6551r-3449,l6057,6569r-42,60l6009,6665r,642l6027,7372r59,42l6122,7420r3449,l9636,7402r42,-59l9684,7307r,-236l10129,6987r-445,-92xe" filled="f" strokecolor="#2c271f" strokeweight=".5pt">
              <v:path arrowok="t"/>
            </v:shape>
            <w10:wrap anchorx="page" anchory="page"/>
          </v:group>
        </w:pict>
      </w:r>
      <w:r>
        <w:pict>
          <v:group id="_x0000_s4240" style="position:absolute;margin-left:-13.6pt;margin-top:468.35pt;width:86.5pt;height:16.6pt;z-index:-32868;mso-position-horizontal-relative:page;mso-position-vertical-relative:page" coordorigin="-272,9367" coordsize="1730,332">
            <v:shape id="_x0000_s4241" style="position:absolute;left:-272;top:9367;width:1730;height:332" coordorigin="-272,9367" coordsize="1730,332" path="m1409,9698r46,-24l1458,9614r,-162l1458,9416r-25,-46l1374,9367,,9367r,332l1373,9699r36,-1xe" fillcolor="#31668e" stroked="f">
              <v:path arrowok="t"/>
            </v:shape>
            <w10:wrap anchorx="page" anchory="page"/>
          </v:group>
        </w:pict>
      </w:r>
      <w:r>
        <w:pict>
          <v:group id="_x0000_s4238" style="position:absolute;margin-left:-13.6pt;margin-top:273.7pt;width:86.5pt;height:16.6pt;z-index:-32869;mso-position-horizontal-relative:page;mso-position-vertical-relative:page" coordorigin="-272,5474" coordsize="1730,332">
            <v:shape id="_x0000_s4239" style="position:absolute;left:-272;top:5474;width:1730;height:332" coordorigin="-272,5474" coordsize="1730,332" path="m1409,5805r46,-24l1458,5721r,-162l1458,5523r-25,-46l1374,5474,,5474r,332l1373,5806r36,-1xe" fillcolor="#31668e" stroked="f">
              <v:path arrowok="t"/>
            </v:shape>
            <w10:wrap anchorx="page" anchory="page"/>
          </v:group>
        </w:pict>
      </w:r>
      <w:r>
        <w:pict>
          <v:group id="_x0000_s4236" style="position:absolute;margin-left:-13.6pt;margin-top:77.4pt;width:86.5pt;height:16.6pt;z-index:-32870;mso-position-horizontal-relative:page;mso-position-vertical-relative:page" coordorigin="-272,1548" coordsize="1730,332">
            <v:shape id="_x0000_s4237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4234" style="position:absolute;margin-left:359.55pt;margin-top:429.5pt;width:132.25pt;height:31.65pt;z-index:-32871;mso-position-horizontal-relative:page;mso-position-vertical-relative:page" coordorigin="7191,8590" coordsize="2645,633">
            <v:shape id="_x0000_s4235" style="position:absolute;left:7191;top:8590;width:2645;height:633" coordorigin="7191,8590" coordsize="2645,633" path="m7191,9109r,-405l7196,8666r52,-61l7305,8590r1988,l9358,8608r42,60l9406,8704r,111l9836,8902r-430,96l9406,9109r-5,38l9350,9209r-57,14l7305,9223r-66,-18l7197,9146r-5,-32l7191,9109xe" filled="f" strokecolor="#2c271f" strokeweight=".5pt">
              <v:path arrowok="t"/>
            </v:shape>
            <w10:wrap anchorx="page" anchory="page"/>
          </v:group>
        </w:pict>
      </w:r>
      <w:r>
        <w:pict>
          <v:group id="_x0000_s4232" style="position:absolute;margin-left:300.45pt;margin-top:134.75pt;width:191.1pt;height:31.65pt;z-index:-32872;mso-position-horizontal-relative:page;mso-position-vertical-relative:page" coordorigin="6009,2695" coordsize="3822,633">
            <v:shape id="_x0000_s4233" style="position:absolute;left:6009;top:2695;width:3822;height:633" coordorigin="6009,2695" coordsize="3822,633" path="m6009,3214r,-405l6014,2771r51,-62l6122,2695r3166,l9353,2713r42,59l9401,2809r,111l9831,3007r-430,96l9401,3214r-5,38l9345,3313r-57,15l6122,3328r-65,-18l6015,3250r-6,-31l6009,3214xe" filled="f" strokecolor="#2c271f" strokeweight=".5pt">
              <v:path arrowok="t"/>
            </v:shape>
            <w10:wrap anchorx="page" anchory="page"/>
          </v:group>
        </w:pict>
      </w:r>
      <w:r>
        <w:pict>
          <v:group id="_x0000_s4230" style="position:absolute;margin-left:-14.2pt;margin-top:-19.15pt;width:87.15pt;height:69.85pt;z-index:-32873;mso-position-horizontal-relative:page;mso-position-vertical-relative:page" coordorigin="-284,-383" coordsize="1743,1397">
            <v:shape id="_x0000_s4231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</w:p>
    <w:p w:rsidR="00155E03" w:rsidRDefault="00AF12C9">
      <w:pPr>
        <w:spacing w:before="27" w:line="250" w:lineRule="auto"/>
        <w:ind w:left="1254" w:right="582"/>
        <w:sectPr w:rsidR="00155E03">
          <w:type w:val="continuous"/>
          <w:pgSz w:w="10960" w:h="14700"/>
          <w:pgMar w:top="300" w:right="1260" w:bottom="280" w:left="420" w:header="720" w:footer="720" w:gutter="0"/>
          <w:cols w:space="720"/>
        </w:sectPr>
      </w:pPr>
      <w:r>
        <w:rPr>
          <w:color w:val="2C271F"/>
          <w:spacing w:val="-3"/>
        </w:rPr>
        <w:t>Sara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Jone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trie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calle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0"/>
        </w:rPr>
        <w:t>throug</w:t>
      </w:r>
      <w:r>
        <w:rPr>
          <w:color w:val="2C271F"/>
          <w:w w:val="110"/>
        </w:rPr>
        <w:t>h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righ</w:t>
      </w:r>
      <w:r>
        <w:rPr>
          <w:color w:val="2C271F"/>
        </w:rPr>
        <w:t>t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extension</w:t>
      </w:r>
      <w:r>
        <w:rPr>
          <w:color w:val="2C271F"/>
        </w:rPr>
        <w:t xml:space="preserve">, 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lin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goe</w:t>
      </w:r>
      <w:r>
        <w:rPr>
          <w:b/>
          <w:color w:val="2C271F"/>
        </w:rPr>
        <w:t>s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dead</w:t>
      </w:r>
      <w:r>
        <w:rPr>
          <w:color w:val="2C271F"/>
          <w:w w:val="111"/>
        </w:rPr>
        <w:t xml:space="preserve">.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calle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cu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off</w:t>
      </w:r>
      <w:r>
        <w:rPr>
          <w:color w:val="2C271F"/>
        </w:rPr>
        <w:t>.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So</w:t>
      </w:r>
      <w:r>
        <w:rPr>
          <w:color w:val="2C271F"/>
        </w:rPr>
        <w:t>,</w:t>
      </w:r>
      <w:r>
        <w:rPr>
          <w:color w:val="2C271F"/>
          <w:spacing w:val="3"/>
        </w:rPr>
        <w:t xml:space="preserve"> </w:t>
      </w:r>
      <w:r>
        <w:rPr>
          <w:color w:val="2C271F"/>
          <w:spacing w:val="-3"/>
        </w:rPr>
        <w:t>h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phone</w:t>
      </w:r>
      <w:r>
        <w:rPr>
          <w:color w:val="2C271F"/>
        </w:rPr>
        <w:t>s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agai</w:t>
      </w:r>
      <w:r>
        <w:rPr>
          <w:color w:val="2C271F"/>
        </w:rPr>
        <w:t>n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and</w:t>
      </w:r>
      <w:r>
        <w:rPr>
          <w:color w:val="2C271F"/>
        </w:rPr>
        <w:t>,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time</w:t>
      </w:r>
      <w:r>
        <w:rPr>
          <w:color w:val="2C271F"/>
        </w:rPr>
        <w:t>,</w:t>
      </w:r>
      <w:r>
        <w:rPr>
          <w:color w:val="2C271F"/>
          <w:spacing w:val="22"/>
        </w:rPr>
        <w:t xml:space="preserve"> </w:t>
      </w:r>
      <w:r>
        <w:rPr>
          <w:color w:val="2C271F"/>
          <w:spacing w:val="-3"/>
        </w:rPr>
        <w:t>h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get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throug</w:t>
      </w:r>
      <w:r>
        <w:rPr>
          <w:b/>
          <w:color w:val="2C271F"/>
        </w:rPr>
        <w:t>h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Seren</w:t>
      </w:r>
      <w:r>
        <w:rPr>
          <w:color w:val="2C271F"/>
        </w:rPr>
        <w:t>a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Jones.</w:t>
      </w:r>
    </w:p>
    <w:p w:rsidR="00155E03" w:rsidRDefault="00155E03">
      <w:pPr>
        <w:spacing w:line="120" w:lineRule="exact"/>
        <w:rPr>
          <w:sz w:val="12"/>
          <w:szCs w:val="12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49.1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7" w:line="280" w:lineRule="exact"/>
        <w:rPr>
          <w:sz w:val="28"/>
          <w:szCs w:val="28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49.2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6" w:line="240" w:lineRule="exact"/>
        <w:rPr>
          <w:sz w:val="24"/>
          <w:szCs w:val="24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49.3</w:t>
      </w:r>
    </w:p>
    <w:p w:rsidR="00155E03" w:rsidRDefault="00AF12C9">
      <w:pPr>
        <w:spacing w:before="87" w:line="320" w:lineRule="atLeast"/>
        <w:ind w:right="3104"/>
      </w:pPr>
      <w:r>
        <w:br w:type="column"/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 xml:space="preserve">t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fiv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mistake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7"/>
        </w:rPr>
        <w:t xml:space="preserve">conversation. </w:t>
      </w:r>
      <w:r>
        <w:rPr>
          <w:color w:val="2C271F"/>
          <w:spacing w:val="-3"/>
        </w:rPr>
        <w:t>A</w:t>
      </w:r>
      <w:r>
        <w:rPr>
          <w:color w:val="2C271F"/>
        </w:rPr>
        <w:t xml:space="preserve">:    </w:t>
      </w: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spea</w:t>
      </w:r>
      <w:r>
        <w:rPr>
          <w:color w:val="2C271F"/>
        </w:rPr>
        <w:t>k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10"/>
        </w:rPr>
        <w:t>throug</w:t>
      </w:r>
      <w:r>
        <w:rPr>
          <w:color w:val="2C271F"/>
          <w:w w:val="110"/>
        </w:rPr>
        <w:t>h</w:t>
      </w:r>
      <w:r>
        <w:rPr>
          <w:color w:val="2C271F"/>
          <w:spacing w:val="-5"/>
          <w:w w:val="110"/>
        </w:rPr>
        <w:t xml:space="preserve"> </w:t>
      </w:r>
      <w:r>
        <w:rPr>
          <w:color w:val="2C271F"/>
          <w:spacing w:val="-20"/>
        </w:rPr>
        <w:t>T</w:t>
      </w:r>
      <w:r>
        <w:rPr>
          <w:color w:val="2C271F"/>
          <w:spacing w:val="-3"/>
        </w:rPr>
        <w:t>err</w:t>
      </w:r>
      <w:r>
        <w:rPr>
          <w:color w:val="2C271F"/>
        </w:rPr>
        <w:t>y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Connoll</w:t>
      </w:r>
      <w:r>
        <w:rPr>
          <w:color w:val="2C271F"/>
          <w:spacing w:val="-21"/>
        </w:rPr>
        <w:t>y</w:t>
      </w:r>
      <w:r>
        <w:rPr>
          <w:color w:val="2C271F"/>
        </w:rPr>
        <w:t xml:space="preserve">,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  <w:w w:val="103"/>
        </w:rPr>
        <w:t>please?</w:t>
      </w:r>
    </w:p>
    <w:p w:rsidR="00155E03" w:rsidRDefault="00AF12C9">
      <w:pPr>
        <w:tabs>
          <w:tab w:val="left" w:pos="380"/>
          <w:tab w:val="left" w:pos="580"/>
        </w:tabs>
        <w:spacing w:before="10" w:line="250" w:lineRule="auto"/>
        <w:ind w:right="2795"/>
      </w:pPr>
      <w:r>
        <w:rPr>
          <w:color w:val="2C271F"/>
          <w:spacing w:val="-3"/>
        </w:rPr>
        <w:t>B</w:t>
      </w:r>
      <w:r>
        <w:rPr>
          <w:color w:val="2C271F"/>
        </w:rPr>
        <w:t>:</w:t>
      </w:r>
      <w:r>
        <w:rPr>
          <w:color w:val="2C271F"/>
        </w:rPr>
        <w:tab/>
      </w: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ou’v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ge</w:t>
      </w:r>
      <w:r>
        <w:rPr>
          <w:color w:val="2C271F"/>
        </w:rPr>
        <w:t>t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wron</w:t>
      </w:r>
      <w:r>
        <w:rPr>
          <w:color w:val="2C271F"/>
        </w:rPr>
        <w:t>g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numbe</w:t>
      </w:r>
      <w:r>
        <w:rPr>
          <w:color w:val="2C271F"/>
          <w:spacing w:val="-25"/>
        </w:rPr>
        <w:t>r</w:t>
      </w:r>
      <w:r>
        <w:rPr>
          <w:color w:val="2C271F"/>
        </w:rPr>
        <w:t>.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numbe</w:t>
      </w:r>
      <w:r>
        <w:rPr>
          <w:color w:val="2C271F"/>
        </w:rPr>
        <w:t xml:space="preserve">r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9"/>
        </w:rPr>
        <w:t xml:space="preserve">want? </w:t>
      </w:r>
      <w:r>
        <w:rPr>
          <w:color w:val="2C271F"/>
          <w:spacing w:val="-3"/>
        </w:rPr>
        <w:t>A</w:t>
      </w:r>
      <w:r>
        <w:rPr>
          <w:color w:val="2C271F"/>
        </w:rPr>
        <w:t>:</w:t>
      </w:r>
      <w:r>
        <w:rPr>
          <w:color w:val="2C271F"/>
        </w:rPr>
        <w:tab/>
      </w:r>
      <w:r>
        <w:rPr>
          <w:color w:val="2C271F"/>
        </w:rPr>
        <w:tab/>
      </w:r>
      <w:r>
        <w:rPr>
          <w:color w:val="2C271F"/>
          <w:spacing w:val="-3"/>
        </w:rPr>
        <w:t>495</w:t>
      </w:r>
      <w:r>
        <w:rPr>
          <w:color w:val="2C271F"/>
        </w:rPr>
        <w:t>5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11"/>
        </w:rPr>
        <w:t>2381.</w:t>
      </w:r>
    </w:p>
    <w:p w:rsidR="00155E03" w:rsidRDefault="00AF12C9">
      <w:pPr>
        <w:tabs>
          <w:tab w:val="left" w:pos="380"/>
        </w:tabs>
        <w:spacing w:line="250" w:lineRule="auto"/>
        <w:ind w:right="5972"/>
      </w:pPr>
      <w:r>
        <w:rPr>
          <w:color w:val="2C271F"/>
          <w:spacing w:val="-3"/>
        </w:rPr>
        <w:t>B</w:t>
      </w:r>
      <w:r>
        <w:rPr>
          <w:color w:val="2C271F"/>
        </w:rPr>
        <w:t>:</w:t>
      </w:r>
      <w:r>
        <w:rPr>
          <w:color w:val="2C271F"/>
        </w:rPr>
        <w:tab/>
      </w: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wa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495</w:t>
      </w:r>
      <w:r>
        <w:rPr>
          <w:color w:val="2C271F"/>
        </w:rPr>
        <w:t>5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11"/>
        </w:rPr>
        <w:t xml:space="preserve">2318. </w:t>
      </w:r>
      <w:r>
        <w:rPr>
          <w:color w:val="2C271F"/>
          <w:spacing w:val="-3"/>
        </w:rPr>
        <w:t>A</w:t>
      </w:r>
      <w:r>
        <w:rPr>
          <w:color w:val="2C271F"/>
        </w:rPr>
        <w:t xml:space="preserve">:    </w:t>
      </w: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  <w:w w:val="105"/>
        </w:rPr>
        <w:t>excused.</w:t>
      </w:r>
    </w:p>
    <w:p w:rsidR="00155E03" w:rsidRDefault="00AF12C9">
      <w:r>
        <w:rPr>
          <w:color w:val="2C271F"/>
          <w:spacing w:val="-3"/>
        </w:rPr>
        <w:t>B</w:t>
      </w:r>
      <w:r>
        <w:rPr>
          <w:color w:val="2C271F"/>
        </w:rPr>
        <w:t xml:space="preserve">:   </w:t>
      </w:r>
      <w:r>
        <w:rPr>
          <w:color w:val="2C271F"/>
          <w:spacing w:val="11"/>
        </w:rPr>
        <w:t xml:space="preserve"> </w:t>
      </w: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8"/>
        </w:rPr>
        <w:t>correct.</w:t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pPr>
        <w:spacing w:line="250" w:lineRule="auto"/>
        <w:ind w:right="560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mak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fou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call</w:t>
      </w:r>
      <w:r>
        <w:rPr>
          <w:color w:val="2C271F"/>
        </w:rPr>
        <w:t>s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compan</w:t>
      </w:r>
      <w:r>
        <w:rPr>
          <w:color w:val="2C271F"/>
          <w:spacing w:val="-21"/>
        </w:rPr>
        <w:t>y</w:t>
      </w:r>
      <w:r>
        <w:rPr>
          <w:color w:val="2C271F"/>
        </w:rPr>
        <w:t>.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13"/>
        </w:rPr>
        <w:t>W</w:t>
      </w:r>
      <w:r>
        <w:rPr>
          <w:color w:val="2C271F"/>
          <w:spacing w:val="-3"/>
        </w:rPr>
        <w:t>rit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tw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line</w:t>
      </w:r>
      <w:r>
        <w:rPr>
          <w:color w:val="2C271F"/>
        </w:rPr>
        <w:t>s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dialogu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9"/>
        </w:rPr>
        <w:t xml:space="preserve">for </w:t>
      </w:r>
      <w:r>
        <w:rPr>
          <w:color w:val="2C271F"/>
          <w:spacing w:val="-3"/>
        </w:rPr>
        <w:t>eac</w:t>
      </w:r>
      <w:r>
        <w:rPr>
          <w:color w:val="2C271F"/>
        </w:rPr>
        <w:t>h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situation</w:t>
      </w:r>
      <w:r>
        <w:rPr>
          <w:color w:val="2C271F"/>
          <w:w w:val="108"/>
        </w:rPr>
        <w:t>s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(1–4)</w:t>
      </w:r>
      <w:r>
        <w:rPr>
          <w:color w:val="2C271F"/>
        </w:rPr>
        <w:t>.</w:t>
      </w:r>
      <w:r>
        <w:rPr>
          <w:color w:val="2C271F"/>
          <w:spacing w:val="22"/>
        </w:rPr>
        <w:t xml:space="preserve">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exampl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begin.</w:t>
      </w:r>
    </w:p>
    <w:p w:rsidR="00155E03" w:rsidRDefault="00155E03">
      <w:pPr>
        <w:spacing w:before="2" w:line="100" w:lineRule="exact"/>
        <w:rPr>
          <w:sz w:val="11"/>
          <w:szCs w:val="11"/>
        </w:rPr>
      </w:pPr>
    </w:p>
    <w:tbl>
      <w:tblPr>
        <w:tblW w:w="0" w:type="auto"/>
        <w:tblInd w:w="-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2969"/>
        <w:gridCol w:w="2398"/>
        <w:gridCol w:w="2398"/>
      </w:tblGrid>
      <w:tr w:rsidR="00155E03">
        <w:trPr>
          <w:trHeight w:hRule="exact" w:val="562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  <w:shd w:val="clear" w:color="auto" w:fill="1B4B7A"/>
          </w:tcPr>
          <w:p w:rsidR="00155E03" w:rsidRDefault="00155E03"/>
        </w:tc>
        <w:tc>
          <w:tcPr>
            <w:tcW w:w="2969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40" w:line="240" w:lineRule="exact"/>
              <w:ind w:left="80" w:right="151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w w:val="93"/>
                <w:sz w:val="22"/>
                <w:szCs w:val="22"/>
              </w:rPr>
              <w:t>O</w:t>
            </w:r>
            <w:r>
              <w:rPr>
                <w:b/>
                <w:color w:val="FFFFFF"/>
                <w:spacing w:val="-6"/>
                <w:w w:val="93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3"/>
                <w:w w:val="93"/>
                <w:sz w:val="22"/>
                <w:szCs w:val="22"/>
              </w:rPr>
              <w:t>ganizatio</w:t>
            </w:r>
            <w:r>
              <w:rPr>
                <w:b/>
                <w:color w:val="FFFFFF"/>
                <w:w w:val="93"/>
                <w:sz w:val="22"/>
                <w:szCs w:val="22"/>
              </w:rPr>
              <w:t>n</w:t>
            </w:r>
            <w:r>
              <w:rPr>
                <w:b/>
                <w:color w:val="FFFFFF"/>
                <w:spacing w:val="11"/>
                <w:w w:val="93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tha</w:t>
            </w:r>
            <w:r>
              <w:rPr>
                <w:b/>
                <w:color w:val="FFFFFF"/>
                <w:sz w:val="22"/>
                <w:szCs w:val="22"/>
              </w:rPr>
              <w:t>t</w:t>
            </w:r>
            <w:r>
              <w:rPr>
                <w:b/>
                <w:color w:val="FFFFFF"/>
                <w:spacing w:val="6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yo</w:t>
            </w:r>
            <w:r>
              <w:rPr>
                <w:b/>
                <w:color w:val="FFFFFF"/>
                <w:sz w:val="22"/>
                <w:szCs w:val="22"/>
              </w:rPr>
              <w:t>u</w:t>
            </w:r>
            <w:r>
              <w:rPr>
                <w:b/>
                <w:color w:val="FFFFFF"/>
                <w:spacing w:val="-11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cal</w:t>
            </w:r>
            <w:r>
              <w:rPr>
                <w:b/>
                <w:color w:val="FFFFFF"/>
                <w:sz w:val="22"/>
                <w:szCs w:val="22"/>
              </w:rPr>
              <w:t>l</w:t>
            </w:r>
            <w:r>
              <w:rPr>
                <w:b/>
                <w:color w:val="FFFFFF"/>
                <w:spacing w:val="-10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and th</w:t>
            </w:r>
            <w:r>
              <w:rPr>
                <w:b/>
                <w:color w:val="FFFFFF"/>
                <w:sz w:val="22"/>
                <w:szCs w:val="22"/>
              </w:rPr>
              <w:t>e</w:t>
            </w:r>
            <w:r>
              <w:rPr>
                <w:b/>
                <w:color w:val="FFFFFF"/>
                <w:spacing w:val="9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7"/>
                <w:w w:val="79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easo</w:t>
            </w:r>
            <w:r>
              <w:rPr>
                <w:b/>
                <w:color w:val="FFFFFF"/>
                <w:sz w:val="22"/>
                <w:szCs w:val="22"/>
              </w:rPr>
              <w:t>n</w:t>
            </w:r>
            <w:r>
              <w:rPr>
                <w:b/>
                <w:color w:val="FFFFFF"/>
                <w:spacing w:val="6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fo</w:t>
            </w:r>
            <w:r>
              <w:rPr>
                <w:b/>
                <w:color w:val="FFFFFF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11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w w:val="90"/>
                <w:sz w:val="22"/>
                <w:szCs w:val="22"/>
              </w:rPr>
              <w:t>you</w:t>
            </w:r>
            <w:r>
              <w:rPr>
                <w:b/>
                <w:color w:val="FFFFFF"/>
                <w:w w:val="90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15"/>
                <w:w w:val="90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call</w:t>
            </w:r>
          </w:p>
        </w:tc>
        <w:tc>
          <w:tcPr>
            <w:tcW w:w="2398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sz w:val="22"/>
                <w:szCs w:val="22"/>
              </w:rPr>
              <w:t>1s</w:t>
            </w:r>
            <w:r>
              <w:rPr>
                <w:b/>
                <w:color w:val="FFFFFF"/>
                <w:sz w:val="22"/>
                <w:szCs w:val="22"/>
              </w:rPr>
              <w:t>t</w:t>
            </w:r>
            <w:r>
              <w:rPr>
                <w:b/>
                <w:color w:val="FFFFFF"/>
                <w:spacing w:val="19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department</w:t>
            </w:r>
          </w:p>
        </w:tc>
        <w:tc>
          <w:tcPr>
            <w:tcW w:w="2398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sz w:val="22"/>
                <w:szCs w:val="22"/>
              </w:rPr>
              <w:t>2n</w:t>
            </w:r>
            <w:r>
              <w:rPr>
                <w:b/>
                <w:color w:val="FFFFFF"/>
                <w:sz w:val="22"/>
                <w:szCs w:val="22"/>
              </w:rPr>
              <w:t>d</w:t>
            </w:r>
            <w:r>
              <w:rPr>
                <w:b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department</w:t>
            </w:r>
          </w:p>
        </w:tc>
      </w:tr>
      <w:tr w:rsidR="00155E03">
        <w:trPr>
          <w:trHeight w:hRule="exact" w:val="563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1"/>
              <w:ind w:left="80"/>
            </w:pPr>
            <w:r>
              <w:rPr>
                <w:b/>
                <w:color w:val="2C271F"/>
                <w:w w:val="107"/>
              </w:rPr>
              <w:t>1</w:t>
            </w:r>
          </w:p>
        </w:tc>
        <w:tc>
          <w:tcPr>
            <w:tcW w:w="2969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 w:line="250" w:lineRule="auto"/>
              <w:ind w:left="80" w:right="236"/>
            </w:pPr>
            <w:r>
              <w:rPr>
                <w:color w:val="2C271F"/>
                <w:spacing w:val="-3"/>
              </w:rPr>
              <w:t>ban</w:t>
            </w:r>
            <w:r>
              <w:rPr>
                <w:color w:val="2C271F"/>
              </w:rPr>
              <w:t>k</w:t>
            </w:r>
            <w:r>
              <w:rPr>
                <w:color w:val="2C271F"/>
                <w:spacing w:val="48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chequ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9"/>
              </w:rPr>
              <w:t xml:space="preserve"> </w:t>
            </w:r>
            <w:r>
              <w:rPr>
                <w:color w:val="2C271F"/>
                <w:spacing w:val="-3"/>
              </w:rPr>
              <w:t>tha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50"/>
              </w:rPr>
              <w:t xml:space="preserve"> </w:t>
            </w:r>
            <w:r>
              <w:rPr>
                <w:color w:val="2C271F"/>
                <w:spacing w:val="-3"/>
              </w:rPr>
              <w:t>hasn</w:t>
            </w:r>
            <w:r>
              <w:rPr>
                <w:color w:val="2C271F"/>
                <w:spacing w:val="-10"/>
              </w:rPr>
              <w:t>’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 xml:space="preserve">been </w:t>
            </w:r>
            <w:r>
              <w:rPr>
                <w:color w:val="2C271F"/>
                <w:spacing w:val="-3"/>
                <w:w w:val="109"/>
              </w:rPr>
              <w:t>paid</w:t>
            </w:r>
          </w:p>
        </w:tc>
        <w:tc>
          <w:tcPr>
            <w:tcW w:w="2398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</w:rPr>
              <w:t>persona</w:t>
            </w:r>
            <w:r>
              <w:rPr>
                <w:color w:val="2C271F"/>
              </w:rPr>
              <w:t xml:space="preserve">l </w:t>
            </w:r>
            <w:r>
              <w:rPr>
                <w:color w:val="2C271F"/>
                <w:spacing w:val="9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banking</w:t>
            </w:r>
          </w:p>
        </w:tc>
        <w:tc>
          <w:tcPr>
            <w:tcW w:w="2398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</w:rPr>
              <w:t>busines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39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banking</w:t>
            </w:r>
          </w:p>
        </w:tc>
      </w:tr>
      <w:tr w:rsidR="00155E03">
        <w:trPr>
          <w:trHeight w:hRule="exact" w:val="563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1"/>
              <w:ind w:left="80"/>
            </w:pPr>
            <w:r>
              <w:rPr>
                <w:b/>
                <w:color w:val="2C271F"/>
                <w:w w:val="107"/>
              </w:rPr>
              <w:t>2</w:t>
            </w:r>
          </w:p>
        </w:tc>
        <w:tc>
          <w:tcPr>
            <w:tcW w:w="296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185"/>
            </w:pPr>
            <w:r>
              <w:rPr>
                <w:color w:val="2C271F"/>
                <w:spacing w:val="-3"/>
              </w:rPr>
              <w:t>newspape</w:t>
            </w:r>
            <w:r>
              <w:rPr>
                <w:color w:val="2C271F"/>
              </w:rPr>
              <w:t xml:space="preserve">r 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advertisemen</w:t>
            </w:r>
            <w:r>
              <w:rPr>
                <w:color w:val="2C271F"/>
                <w:w w:val="107"/>
              </w:rPr>
              <w:t>t</w:t>
            </w:r>
            <w:r>
              <w:rPr>
                <w:color w:val="2C271F"/>
                <w:spacing w:val="4"/>
                <w:w w:val="107"/>
              </w:rPr>
              <w:t xml:space="preserve"> </w:t>
            </w:r>
            <w:r>
              <w:rPr>
                <w:color w:val="2C271F"/>
                <w:spacing w:val="-3"/>
                <w:w w:val="115"/>
              </w:rPr>
              <w:t xml:space="preserve">that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wan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pu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paper</w:t>
            </w:r>
          </w:p>
        </w:tc>
        <w:tc>
          <w:tcPr>
            <w:tcW w:w="239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financ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4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department</w:t>
            </w:r>
          </w:p>
        </w:tc>
        <w:tc>
          <w:tcPr>
            <w:tcW w:w="239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advertisin</w:t>
            </w:r>
            <w:r>
              <w:rPr>
                <w:color w:val="2C271F"/>
              </w:rPr>
              <w:t xml:space="preserve">g </w:t>
            </w:r>
            <w:r>
              <w:rPr>
                <w:color w:val="2C271F"/>
                <w:spacing w:val="8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department</w:t>
            </w:r>
          </w:p>
        </w:tc>
      </w:tr>
      <w:tr w:rsidR="00155E03">
        <w:trPr>
          <w:trHeight w:hRule="exact" w:val="563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1"/>
              <w:ind w:left="80"/>
            </w:pPr>
            <w:r>
              <w:rPr>
                <w:b/>
                <w:color w:val="2C271F"/>
                <w:w w:val="107"/>
              </w:rPr>
              <w:t>3</w:t>
            </w:r>
          </w:p>
        </w:tc>
        <w:tc>
          <w:tcPr>
            <w:tcW w:w="296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165"/>
            </w:pPr>
            <w:r>
              <w:rPr>
                <w:color w:val="2C271F"/>
                <w:spacing w:val="-3"/>
                <w:w w:val="108"/>
              </w:rPr>
              <w:t>compute</w:t>
            </w:r>
            <w:r>
              <w:rPr>
                <w:color w:val="2C271F"/>
                <w:w w:val="108"/>
              </w:rPr>
              <w:t>r</w:t>
            </w:r>
            <w:r>
              <w:rPr>
                <w:color w:val="2C271F"/>
                <w:spacing w:val="3"/>
                <w:w w:val="108"/>
              </w:rPr>
              <w:t xml:space="preserve"> </w:t>
            </w:r>
            <w:r>
              <w:rPr>
                <w:color w:val="2C271F"/>
                <w:spacing w:val="-3"/>
              </w:rPr>
              <w:t>compan</w:t>
            </w:r>
            <w:r>
              <w:rPr>
                <w:color w:val="2C271F"/>
              </w:rPr>
              <w:t xml:space="preserve">y </w:t>
            </w:r>
            <w:r>
              <w:rPr>
                <w:color w:val="2C271F"/>
                <w:spacing w:val="6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orde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47"/>
              </w:rPr>
              <w:t xml:space="preserve"> </w:t>
            </w:r>
            <w:r>
              <w:rPr>
                <w:color w:val="2C271F"/>
                <w:spacing w:val="-3"/>
                <w:w w:val="115"/>
              </w:rPr>
              <w:t xml:space="preserve">that </w:t>
            </w: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wan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48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make</w:t>
            </w:r>
          </w:p>
        </w:tc>
        <w:tc>
          <w:tcPr>
            <w:tcW w:w="239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91"/>
            </w:pPr>
            <w:r>
              <w:rPr>
                <w:color w:val="2C271F"/>
                <w:spacing w:val="-3"/>
              </w:rPr>
              <w:t>researc</w:t>
            </w:r>
            <w:r>
              <w:rPr>
                <w:color w:val="2C271F"/>
              </w:rPr>
              <w:t>h</w:t>
            </w:r>
            <w:r>
              <w:rPr>
                <w:color w:val="2C271F"/>
                <w:spacing w:val="45"/>
              </w:rPr>
              <w:t xml:space="preserve"> </w:t>
            </w:r>
            <w:r>
              <w:rPr>
                <w:color w:val="2C271F"/>
                <w:spacing w:val="-3"/>
              </w:rPr>
              <w:t>an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 xml:space="preserve">development </w:t>
            </w:r>
            <w:r>
              <w:rPr>
                <w:color w:val="2C271F"/>
                <w:spacing w:val="-3"/>
                <w:w w:val="110"/>
              </w:rPr>
              <w:t>department</w:t>
            </w:r>
          </w:p>
        </w:tc>
        <w:tc>
          <w:tcPr>
            <w:tcW w:w="239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sale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17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department</w:t>
            </w:r>
          </w:p>
        </w:tc>
      </w:tr>
      <w:tr w:rsidR="00155E03">
        <w:trPr>
          <w:trHeight w:hRule="exact" w:val="563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1"/>
              <w:ind w:left="80"/>
            </w:pPr>
            <w:r>
              <w:rPr>
                <w:b/>
                <w:color w:val="2C271F"/>
                <w:w w:val="107"/>
              </w:rPr>
              <w:t>4</w:t>
            </w:r>
          </w:p>
        </w:tc>
        <w:tc>
          <w:tcPr>
            <w:tcW w:w="296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317"/>
            </w:pPr>
            <w:r>
              <w:rPr>
                <w:color w:val="2C271F"/>
                <w:spacing w:val="-3"/>
              </w:rPr>
              <w:t>ta</w:t>
            </w:r>
            <w:r>
              <w:rPr>
                <w:color w:val="2C271F"/>
              </w:rPr>
              <w:t>x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</w:rPr>
              <w:t>offic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ta</w:t>
            </w:r>
            <w:r>
              <w:rPr>
                <w:color w:val="2C271F"/>
              </w:rPr>
              <w:t>x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</w:rPr>
              <w:t>tha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50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 xml:space="preserve">your </w:t>
            </w:r>
            <w:r>
              <w:rPr>
                <w:color w:val="2C271F"/>
                <w:spacing w:val="-3"/>
              </w:rPr>
              <w:t>compan</w:t>
            </w:r>
            <w:r>
              <w:rPr>
                <w:color w:val="2C271F"/>
              </w:rPr>
              <w:t xml:space="preserve">y </w:t>
            </w:r>
            <w:r>
              <w:rPr>
                <w:color w:val="2C271F"/>
                <w:spacing w:val="6"/>
              </w:rPr>
              <w:t xml:space="preserve"> </w:t>
            </w:r>
            <w:r>
              <w:rPr>
                <w:color w:val="2C271F"/>
                <w:spacing w:val="-3"/>
              </w:rPr>
              <w:t>ha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forgotte</w:t>
            </w:r>
            <w:r>
              <w:rPr>
                <w:color w:val="2C271F"/>
                <w:w w:val="109"/>
              </w:rPr>
              <w:t>n</w:t>
            </w:r>
            <w:r>
              <w:rPr>
                <w:color w:val="2C271F"/>
                <w:spacing w:val="3"/>
                <w:w w:val="109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pay</w:t>
            </w:r>
          </w:p>
        </w:tc>
        <w:tc>
          <w:tcPr>
            <w:tcW w:w="239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persona</w:t>
            </w:r>
            <w:r>
              <w:rPr>
                <w:color w:val="2C271F"/>
              </w:rPr>
              <w:t xml:space="preserve">l </w:t>
            </w:r>
            <w:r>
              <w:rPr>
                <w:color w:val="2C271F"/>
                <w:spacing w:val="9"/>
              </w:rPr>
              <w:t xml:space="preserve"> </w:t>
            </w:r>
            <w:r>
              <w:rPr>
                <w:color w:val="2C271F"/>
                <w:spacing w:val="-3"/>
              </w:rPr>
              <w:t>taxe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department</w:t>
            </w:r>
          </w:p>
        </w:tc>
        <w:tc>
          <w:tcPr>
            <w:tcW w:w="239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980"/>
            </w:pPr>
            <w:r>
              <w:rPr>
                <w:color w:val="2C271F"/>
                <w:spacing w:val="-3"/>
                <w:w w:val="110"/>
              </w:rPr>
              <w:t>corporat</w:t>
            </w:r>
            <w:r>
              <w:rPr>
                <w:color w:val="2C271F"/>
                <w:w w:val="110"/>
              </w:rPr>
              <w:t>e</w:t>
            </w:r>
            <w:r>
              <w:rPr>
                <w:color w:val="2C271F"/>
                <w:spacing w:val="2"/>
                <w:w w:val="110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 xml:space="preserve">taxes </w:t>
            </w:r>
            <w:r>
              <w:rPr>
                <w:color w:val="2C271F"/>
                <w:spacing w:val="-3"/>
                <w:w w:val="110"/>
              </w:rPr>
              <w:t>department</w:t>
            </w:r>
          </w:p>
        </w:tc>
      </w:tr>
    </w:tbl>
    <w:p w:rsidR="00155E03" w:rsidRDefault="00BD5BF3">
      <w:pPr>
        <w:tabs>
          <w:tab w:val="left" w:pos="8040"/>
        </w:tabs>
        <w:spacing w:before="81" w:line="280" w:lineRule="exact"/>
        <w:rPr>
          <w:sz w:val="22"/>
          <w:szCs w:val="22"/>
        </w:rPr>
      </w:pPr>
      <w:r>
        <w:pict>
          <v:group id="_x0000_s4228" style="position:absolute;margin-left:121.5pt;margin-top:16.25pt;width:0;height:0;z-index:-32848;mso-position-horizontal-relative:page;mso-position-vertical-relative:text" coordorigin="2430,325" coordsize="0,0">
            <v:shape id="_x0000_s4229" style="position:absolute;left:2430;top:325;width:0;height:0" coordorigin="2430,325" coordsize="0,0" path="m2430,325r,e" filled="f" strokecolor="#2c271f" strokeweight=".17636mm">
              <v:path arrowok="t"/>
            </v:shape>
            <w10:wrap anchorx="page"/>
          </v:group>
        </w:pict>
      </w:r>
      <w:r>
        <w:pict>
          <v:group id="_x0000_s4226" style="position:absolute;margin-left:503.3pt;margin-top:16.25pt;width:0;height:0;z-index:-32847;mso-position-horizontal-relative:page;mso-position-vertical-relative:text" coordorigin="10066,325" coordsize="0,0">
            <v:shape id="_x0000_s4227" style="position:absolute;left:10066;top:325;width:0;height:0" coordorigin="10066,325" coordsize="0,0" path="m10066,325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  <w:position w:val="-2"/>
        </w:rPr>
        <w:t>1</w:t>
      </w:r>
      <w:r w:rsidR="00AF12C9">
        <w:rPr>
          <w:b/>
          <w:color w:val="2C271F"/>
          <w:position w:val="-2"/>
        </w:rPr>
        <w:t xml:space="preserve"> </w:t>
      </w:r>
      <w:r w:rsidR="00AF12C9">
        <w:rPr>
          <w:b/>
          <w:color w:val="2C271F"/>
          <w:spacing w:val="-9"/>
          <w:position w:val="-2"/>
        </w:rPr>
        <w:t xml:space="preserve"> </w:t>
      </w:r>
      <w:r w:rsidR="00AF12C9">
        <w:rPr>
          <w:color w:val="2C271F"/>
          <w:spacing w:val="-3"/>
          <w:position w:val="-2"/>
        </w:rPr>
        <w:t>A</w:t>
      </w:r>
      <w:r w:rsidR="00AF12C9">
        <w:rPr>
          <w:color w:val="2C271F"/>
          <w:position w:val="-2"/>
        </w:rPr>
        <w:t>:</w:t>
      </w:r>
      <w:r w:rsidR="00AF12C9">
        <w:rPr>
          <w:color w:val="2C271F"/>
          <w:spacing w:val="15"/>
          <w:position w:val="-2"/>
        </w:rPr>
        <w:t xml:space="preserve"> 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2"/>
          <w:sz w:val="22"/>
          <w:szCs w:val="22"/>
          <w:u w:val="dash" w:color="2C271F"/>
        </w:rPr>
        <w:t xml:space="preserve">  </w:t>
      </w:r>
      <w:r w:rsidR="00AF12C9">
        <w:rPr>
          <w:color w:val="2C271F"/>
          <w:spacing w:val="-27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78"/>
          <w:position w:val="2"/>
          <w:sz w:val="22"/>
          <w:szCs w:val="22"/>
          <w:u w:val="dash" w:color="2C271F"/>
        </w:rPr>
        <w:t>I’m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88"/>
          <w:position w:val="2"/>
          <w:sz w:val="22"/>
          <w:szCs w:val="22"/>
          <w:u w:val="dash" w:color="2C271F"/>
        </w:rPr>
        <w:t>phoning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8"/>
          <w:position w:val="2"/>
          <w:sz w:val="22"/>
          <w:szCs w:val="22"/>
          <w:u w:val="dash" w:color="2C271F"/>
        </w:rPr>
        <w:t>about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18"/>
          <w:position w:val="2"/>
          <w:sz w:val="22"/>
          <w:szCs w:val="22"/>
          <w:u w:val="dash" w:color="2C271F"/>
        </w:rPr>
        <w:t>a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8"/>
          <w:position w:val="2"/>
          <w:sz w:val="22"/>
          <w:szCs w:val="22"/>
          <w:u w:val="dash" w:color="2C271F"/>
        </w:rPr>
        <w:t>cheque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15"/>
          <w:position w:val="2"/>
          <w:sz w:val="22"/>
          <w:szCs w:val="22"/>
          <w:u w:val="dash" w:color="2C271F"/>
        </w:rPr>
        <w:t>that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3"/>
          <w:position w:val="2"/>
          <w:sz w:val="22"/>
          <w:szCs w:val="22"/>
          <w:u w:val="dash" w:color="2C271F"/>
        </w:rPr>
        <w:t>hasn’t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2"/>
          <w:position w:val="2"/>
          <w:sz w:val="22"/>
          <w:szCs w:val="22"/>
          <w:u w:val="dash" w:color="2C271F"/>
        </w:rPr>
        <w:t>been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8"/>
          <w:position w:val="2"/>
          <w:sz w:val="22"/>
          <w:szCs w:val="22"/>
          <w:u w:val="dash" w:color="2C271F"/>
        </w:rPr>
        <w:t>paid.</w:t>
      </w:r>
      <w:r w:rsidR="00AF12C9">
        <w:rPr>
          <w:color w:val="2C271F"/>
          <w:w w:val="183"/>
          <w:position w:val="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2"/>
          <w:sz w:val="22"/>
          <w:szCs w:val="22"/>
          <w:u w:val="dash" w:color="2C271F"/>
        </w:rPr>
        <w:tab/>
      </w:r>
    </w:p>
    <w:p w:rsidR="00155E03" w:rsidRDefault="00BD5BF3">
      <w:pPr>
        <w:tabs>
          <w:tab w:val="left" w:pos="8000"/>
        </w:tabs>
        <w:spacing w:line="220" w:lineRule="exact"/>
        <w:ind w:left="159" w:right="294"/>
        <w:jc w:val="center"/>
        <w:rPr>
          <w:sz w:val="22"/>
          <w:szCs w:val="22"/>
        </w:rPr>
      </w:pPr>
      <w:r>
        <w:pict>
          <v:group id="_x0000_s4224" style="position:absolute;left:0;text-align:left;margin-left:121.5pt;margin-top:10pt;width:0;height:0;z-index:-32846;mso-position-horizontal-relative:page" coordorigin="2430,200" coordsize="0,0">
            <v:shape id="_x0000_s4225" style="position:absolute;left:2430;top:200;width:0;height:0" coordorigin="2430,200" coordsize="0,0" path="m2430,200r,e" filled="f" strokecolor="#2c271f" strokeweight=".17636mm">
              <v:path arrowok="t"/>
            </v:shape>
            <w10:wrap anchorx="page"/>
          </v:group>
        </w:pict>
      </w:r>
      <w:r>
        <w:pict>
          <v:group id="_x0000_s4222" style="position:absolute;left:0;text-align:left;margin-left:503.3pt;margin-top:10pt;width:0;height:0;z-index:-32845;mso-position-horizontal-relative:page" coordorigin="10066,200" coordsize="0,0">
            <v:shape id="_x0000_s4223" style="position:absolute;left:10066;top:200;width:0;height:0" coordorigin="10066,200" coordsize="0,0" path="m10066,200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94"/>
          <w:position w:val="-1"/>
        </w:rPr>
        <w:t>B</w:t>
      </w:r>
      <w:r w:rsidR="00AF12C9">
        <w:rPr>
          <w:color w:val="2C271F"/>
          <w:w w:val="94"/>
          <w:position w:val="-1"/>
        </w:rPr>
        <w:t>:</w:t>
      </w:r>
      <w:r w:rsidR="00AF12C9">
        <w:rPr>
          <w:color w:val="2C271F"/>
          <w:position w:val="-1"/>
        </w:rPr>
        <w:t xml:space="preserve"> </w:t>
      </w:r>
      <w:r w:rsidR="00AF12C9">
        <w:rPr>
          <w:color w:val="2C271F"/>
          <w:spacing w:val="-13"/>
          <w:position w:val="-1"/>
        </w:rPr>
        <w:t xml:space="preserve"> 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3"/>
          <w:sz w:val="22"/>
          <w:szCs w:val="22"/>
          <w:u w:val="dash" w:color="2C271F"/>
        </w:rPr>
        <w:t xml:space="preserve">  </w:t>
      </w:r>
      <w:r w:rsidR="00AF12C9">
        <w:rPr>
          <w:color w:val="2C271F"/>
          <w:spacing w:val="-27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86"/>
          <w:position w:val="3"/>
          <w:sz w:val="22"/>
          <w:szCs w:val="22"/>
          <w:u w:val="dash" w:color="2C271F"/>
        </w:rPr>
        <w:t>You’ve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87"/>
          <w:position w:val="3"/>
          <w:sz w:val="22"/>
          <w:szCs w:val="22"/>
          <w:u w:val="dash" w:color="2C271F"/>
        </w:rPr>
        <w:t>come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7"/>
          <w:position w:val="3"/>
          <w:sz w:val="22"/>
          <w:szCs w:val="22"/>
          <w:u w:val="dash" w:color="2C271F"/>
        </w:rPr>
        <w:t>through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7"/>
          <w:position w:val="3"/>
          <w:sz w:val="22"/>
          <w:szCs w:val="22"/>
          <w:u w:val="dash" w:color="2C271F"/>
        </w:rPr>
        <w:t>to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6"/>
          <w:position w:val="3"/>
          <w:sz w:val="22"/>
          <w:szCs w:val="22"/>
          <w:u w:val="dash" w:color="2C271F"/>
        </w:rPr>
        <w:t>the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88"/>
          <w:position w:val="3"/>
          <w:sz w:val="22"/>
          <w:szCs w:val="22"/>
          <w:u w:val="dash" w:color="2C271F"/>
        </w:rPr>
        <w:t>wrong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3"/>
          <w:position w:val="3"/>
          <w:sz w:val="22"/>
          <w:szCs w:val="22"/>
          <w:u w:val="dash" w:color="2C271F"/>
        </w:rPr>
        <w:t>department.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7"/>
          <w:position w:val="3"/>
          <w:sz w:val="22"/>
          <w:szCs w:val="22"/>
          <w:u w:val="dash" w:color="2C271F"/>
        </w:rPr>
        <w:t>This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6"/>
          <w:position w:val="3"/>
          <w:sz w:val="22"/>
          <w:szCs w:val="22"/>
          <w:u w:val="dash" w:color="2C271F"/>
        </w:rPr>
        <w:t>is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6"/>
          <w:position w:val="3"/>
          <w:sz w:val="22"/>
          <w:szCs w:val="22"/>
          <w:u w:val="dash" w:color="2C271F"/>
        </w:rPr>
        <w:t>the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8"/>
          <w:position w:val="3"/>
          <w:sz w:val="22"/>
          <w:szCs w:val="22"/>
          <w:u w:val="dash" w:color="2C271F"/>
        </w:rPr>
        <w:t>personal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1"/>
          <w:position w:val="3"/>
          <w:sz w:val="22"/>
          <w:szCs w:val="22"/>
          <w:u w:val="dash" w:color="2C271F"/>
        </w:rPr>
        <w:t>banking</w:t>
      </w:r>
      <w:r w:rsidR="00AF12C9">
        <w:rPr>
          <w:color w:val="2C271F"/>
          <w:w w:val="183"/>
          <w:position w:val="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3"/>
          <w:sz w:val="22"/>
          <w:szCs w:val="22"/>
          <w:u w:val="dash" w:color="2C271F"/>
        </w:rPr>
        <w:tab/>
      </w:r>
    </w:p>
    <w:p w:rsidR="00155E03" w:rsidRDefault="00BD5BF3">
      <w:pPr>
        <w:tabs>
          <w:tab w:val="left" w:pos="8040"/>
        </w:tabs>
        <w:spacing w:line="200" w:lineRule="exact"/>
        <w:ind w:left="460"/>
        <w:rPr>
          <w:sz w:val="22"/>
          <w:szCs w:val="22"/>
        </w:rPr>
      </w:pPr>
      <w:r>
        <w:pict>
          <v:group id="_x0000_s4220" style="position:absolute;left:0;text-align:left;margin-left:121.5pt;margin-top:10.05pt;width:0;height:0;z-index:-32844;mso-position-horizontal-relative:page" coordorigin="2430,201" coordsize="0,0">
            <v:shape id="_x0000_s4221" style="position:absolute;left:2430;top:201;width:0;height:0" coordorigin="2430,201" coordsize="0,0" path="m2430,201r,e" filled="f" strokecolor="#2c271f" strokeweight=".17636mm">
              <v:path arrowok="t"/>
            </v:shape>
            <w10:wrap anchorx="page"/>
          </v:group>
        </w:pict>
      </w:r>
      <w:r>
        <w:pict>
          <v:group id="_x0000_s4218" style="position:absolute;left:0;text-align:left;margin-left:503.3pt;margin-top:10.05pt;width:0;height:0;z-index:-32843;mso-position-horizontal-relative:page" coordorigin="10066,201" coordsize="0,0">
            <v:shape id="_x0000_s4219" style="position:absolute;left:10066;top:201;width:0;height:0" coordorigin="10066,201" coordsize="0,0" path="m10066,201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1"/>
          <w:sz w:val="22"/>
          <w:szCs w:val="22"/>
          <w:u w:val="dash" w:color="2C271F"/>
        </w:rPr>
        <w:t xml:space="preserve">  </w:t>
      </w:r>
      <w:r w:rsidR="00AF12C9">
        <w:rPr>
          <w:color w:val="2C271F"/>
          <w:spacing w:val="-27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3"/>
          <w:position w:val="1"/>
          <w:sz w:val="22"/>
          <w:szCs w:val="22"/>
          <w:u w:val="dash" w:color="2C271F"/>
        </w:rPr>
        <w:t>department.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86"/>
          <w:position w:val="1"/>
          <w:sz w:val="22"/>
          <w:szCs w:val="22"/>
          <w:u w:val="dash" w:color="2C271F"/>
        </w:rPr>
        <w:t>You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1"/>
          <w:position w:val="1"/>
          <w:sz w:val="22"/>
          <w:szCs w:val="22"/>
          <w:u w:val="dash" w:color="2C271F"/>
        </w:rPr>
        <w:t>want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101"/>
          <w:position w:val="1"/>
          <w:sz w:val="22"/>
          <w:szCs w:val="22"/>
          <w:u w:val="dash" w:color="2C271F"/>
        </w:rPr>
        <w:t>business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5"/>
          <w:position w:val="1"/>
          <w:sz w:val="22"/>
          <w:szCs w:val="22"/>
          <w:u w:val="dash" w:color="2C271F"/>
        </w:rPr>
        <w:t>banking.</w:t>
      </w:r>
      <w:r w:rsidR="00AF12C9">
        <w:rPr>
          <w:color w:val="2C271F"/>
          <w:w w:val="183"/>
          <w:position w:val="1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1"/>
          <w:sz w:val="22"/>
          <w:szCs w:val="22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52" w:line="250" w:lineRule="auto"/>
        <w:ind w:left="198" w:right="299" w:hanging="198"/>
      </w:pPr>
      <w:r>
        <w:pict>
          <v:group id="_x0000_s4216" style="position:absolute;left:0;text-align:left;margin-left:121.5pt;margin-top:11.7pt;width:0;height:0;z-index:-32842;mso-position-horizontal-relative:page" coordorigin="2430,234" coordsize="0,0">
            <v:shape id="_x0000_s4217" style="position:absolute;left:2430;top:234;width:0;height:0" coordorigin="2430,234" coordsize="0,0" path="m2430,234r,e" filled="f" strokecolor="#2c271f" strokeweight=".17636mm">
              <v:path arrowok="t"/>
            </v:shape>
            <w10:wrap anchorx="page"/>
          </v:group>
        </w:pict>
      </w:r>
      <w:r>
        <w:pict>
          <v:group id="_x0000_s4214" style="position:absolute;left:0;text-align:left;margin-left:503.3pt;margin-top:11.7pt;width:0;height:0;z-index:-32841;mso-position-horizontal-relative:page" coordorigin="10066,234" coordsize="0,0">
            <v:shape id="_x0000_s4215" style="position:absolute;left:10066;top:234;width:0;height:0" coordorigin="10066,234" coordsize="0,0" path="m10066,234r,e" filled="f" strokecolor="#2c271f" strokeweight=".17636mm">
              <v:path arrowok="t"/>
            </v:shape>
            <w10:wrap anchorx="page"/>
          </v:group>
        </w:pict>
      </w:r>
      <w:r>
        <w:pict>
          <v:group id="_x0000_s4212" style="position:absolute;left:0;text-align:left;margin-left:121.5pt;margin-top:23.7pt;width:0;height:0;z-index:-32840;mso-position-horizontal-relative:page" coordorigin="2430,474" coordsize="0,0">
            <v:shape id="_x0000_s4213" style="position:absolute;left:2430;top:474;width:0;height:0" coordorigin="2430,474" coordsize="0,0" path="m2430,474r,e" filled="f" strokecolor="#2c271f" strokeweight=".17636mm">
              <v:path arrowok="t"/>
            </v:shape>
            <w10:wrap anchorx="page"/>
          </v:group>
        </w:pict>
      </w:r>
      <w:r>
        <w:pict>
          <v:group id="_x0000_s4210" style="position:absolute;left:0;text-align:left;margin-left:503.3pt;margin-top:23.7pt;width:0;height:0;z-index:-32839;mso-position-horizontal-relative:page" coordorigin="10066,474" coordsize="0,0">
            <v:shape id="_x0000_s4211" style="position:absolute;left:10066;top:474;width:0;height:0" coordorigin="10066,474" coordsize="0,0" path="m10066,474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: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3"/>
          <w:w w:val="94"/>
        </w:rPr>
        <w:t>B</w:t>
      </w:r>
      <w:r w:rsidR="00AF12C9">
        <w:rPr>
          <w:color w:val="2C271F"/>
          <w:w w:val="94"/>
        </w:rPr>
        <w:t>: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3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line="250" w:lineRule="auto"/>
        <w:ind w:left="198" w:right="299" w:hanging="198"/>
      </w:pPr>
      <w:r>
        <w:pict>
          <v:group id="_x0000_s4208" style="position:absolute;left:0;text-align:left;margin-left:121.5pt;margin-top:9.1pt;width:0;height:0;z-index:-32838;mso-position-horizontal-relative:page" coordorigin="2430,182" coordsize="0,0">
            <v:shape id="_x0000_s4209" style="position:absolute;left:2430;top:182;width:0;height:0" coordorigin="2430,182" coordsize="0,0" path="m2430,182r,e" filled="f" strokecolor="#2c271f" strokeweight=".17636mm">
              <v:path arrowok="t"/>
            </v:shape>
            <w10:wrap anchorx="page"/>
          </v:group>
        </w:pict>
      </w:r>
      <w:r>
        <w:pict>
          <v:group id="_x0000_s4206" style="position:absolute;left:0;text-align:left;margin-left:503.3pt;margin-top:9.1pt;width:0;height:0;z-index:-32837;mso-position-horizontal-relative:page" coordorigin="10066,182" coordsize="0,0">
            <v:shape id="_x0000_s4207" style="position:absolute;left:10066;top:182;width:0;height:0" coordorigin="10066,182" coordsize="0,0" path="m10066,182r,e" filled="f" strokecolor="#2c271f" strokeweight=".17636mm">
              <v:path arrowok="t"/>
            </v:shape>
            <w10:wrap anchorx="page"/>
          </v:group>
        </w:pict>
      </w:r>
      <w:r>
        <w:pict>
          <v:group id="_x0000_s4204" style="position:absolute;left:0;text-align:left;margin-left:121.5pt;margin-top:21.1pt;width:0;height:0;z-index:-32836;mso-position-horizontal-relative:page" coordorigin="2430,422" coordsize="0,0">
            <v:shape id="_x0000_s4205" style="position:absolute;left:2430;top:422;width:0;height:0" coordorigin="2430,422" coordsize="0,0" path="m2430,422r,e" filled="f" strokecolor="#2c271f" strokeweight=".17636mm">
              <v:path arrowok="t"/>
            </v:shape>
            <w10:wrap anchorx="page"/>
          </v:group>
        </w:pict>
      </w:r>
      <w:r>
        <w:pict>
          <v:group id="_x0000_s4202" style="position:absolute;left:0;text-align:left;margin-left:503.3pt;margin-top:21.1pt;width:0;height:0;z-index:-32835;mso-position-horizontal-relative:page" coordorigin="10066,422" coordsize="0,0">
            <v:shape id="_x0000_s4203" style="position:absolute;left:10066;top:422;width:0;height:0" coordorigin="10066,422" coordsize="0,0" path="m10066,42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: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3"/>
          <w:w w:val="94"/>
        </w:rPr>
        <w:t>B</w:t>
      </w:r>
      <w:r w:rsidR="00AF12C9">
        <w:rPr>
          <w:color w:val="2C271F"/>
          <w:w w:val="94"/>
        </w:rPr>
        <w:t>: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3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line="250" w:lineRule="auto"/>
        <w:ind w:left="198" w:right="299" w:hanging="198"/>
      </w:pPr>
      <w:r>
        <w:pict>
          <v:group id="_x0000_s4200" style="position:absolute;left:0;text-align:left;margin-left:121.5pt;margin-top:9.1pt;width:0;height:0;z-index:-32834;mso-position-horizontal-relative:page" coordorigin="2430,182" coordsize="0,0">
            <v:shape id="_x0000_s4201" style="position:absolute;left:2430;top:182;width:0;height:0" coordorigin="2430,182" coordsize="0,0" path="m2430,182r,e" filled="f" strokecolor="#2c271f" strokeweight=".17636mm">
              <v:path arrowok="t"/>
            </v:shape>
            <w10:wrap anchorx="page"/>
          </v:group>
        </w:pict>
      </w:r>
      <w:r>
        <w:pict>
          <v:group id="_x0000_s4198" style="position:absolute;left:0;text-align:left;margin-left:503.3pt;margin-top:9.1pt;width:0;height:0;z-index:-32833;mso-position-horizontal-relative:page" coordorigin="10066,182" coordsize="0,0">
            <v:shape id="_x0000_s4199" style="position:absolute;left:10066;top:182;width:0;height:0" coordorigin="10066,182" coordsize="0,0" path="m10066,182r,e" filled="f" strokecolor="#2c271f" strokeweight=".17636mm">
              <v:path arrowok="t"/>
            </v:shape>
            <w10:wrap anchorx="page"/>
          </v:group>
        </w:pict>
      </w:r>
      <w:r>
        <w:pict>
          <v:group id="_x0000_s4196" style="position:absolute;left:0;text-align:left;margin-left:121.5pt;margin-top:21.1pt;width:0;height:0;z-index:-32832;mso-position-horizontal-relative:page" coordorigin="2430,422" coordsize="0,0">
            <v:shape id="_x0000_s4197" style="position:absolute;left:2430;top:422;width:0;height:0" coordorigin="2430,422" coordsize="0,0" path="m2430,422r,e" filled="f" strokecolor="#2c271f" strokeweight=".17636mm">
              <v:path arrowok="t"/>
            </v:shape>
            <w10:wrap anchorx="page"/>
          </v:group>
        </w:pict>
      </w:r>
      <w:r>
        <w:pict>
          <v:group id="_x0000_s4194" style="position:absolute;left:0;text-align:left;margin-left:503.3pt;margin-top:21.1pt;width:0;height:0;z-index:-32831;mso-position-horizontal-relative:page" coordorigin="10066,422" coordsize="0,0">
            <v:shape id="_x0000_s4195" style="position:absolute;left:10066;top:422;width:0;height:0" coordorigin="10066,422" coordsize="0,0" path="m10066,42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: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3"/>
          <w:w w:val="94"/>
        </w:rPr>
        <w:t>B</w:t>
      </w:r>
      <w:r w:rsidR="00AF12C9">
        <w:rPr>
          <w:color w:val="2C271F"/>
          <w:w w:val="94"/>
        </w:rPr>
        <w:t>: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3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155E03">
      <w:pPr>
        <w:spacing w:before="7" w:line="220" w:lineRule="exact"/>
        <w:rPr>
          <w:sz w:val="22"/>
          <w:szCs w:val="22"/>
        </w:rPr>
      </w:pPr>
    </w:p>
    <w:p w:rsidR="00155E03" w:rsidRDefault="00AF12C9">
      <w:pPr>
        <w:spacing w:line="250" w:lineRule="auto"/>
        <w:ind w:right="286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calle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get</w:t>
      </w:r>
      <w:r>
        <w:rPr>
          <w:color w:val="2C271F"/>
        </w:rPr>
        <w:t>s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10"/>
        </w:rPr>
        <w:t>throug</w:t>
      </w:r>
      <w:r>
        <w:rPr>
          <w:color w:val="2C271F"/>
          <w:w w:val="110"/>
        </w:rPr>
        <w:t>h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Seren</w:t>
      </w:r>
      <w:r>
        <w:rPr>
          <w:color w:val="2C271F"/>
        </w:rPr>
        <w:t>a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Jone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explain</w:t>
      </w:r>
      <w:r>
        <w:rPr>
          <w:color w:val="2C271F"/>
        </w:rPr>
        <w:t>s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  <w:w w:val="108"/>
        </w:rPr>
        <w:t>happene</w:t>
      </w:r>
      <w:r>
        <w:rPr>
          <w:color w:val="2C271F"/>
          <w:w w:val="108"/>
        </w:rPr>
        <w:t>d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6"/>
        </w:rPr>
        <w:t>he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 xml:space="preserve">. </w:t>
      </w: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dialogu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usin</w:t>
      </w:r>
      <w:r>
        <w:rPr>
          <w:color w:val="2C271F"/>
        </w:rPr>
        <w:t>g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for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verb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brackets.</w:t>
      </w:r>
    </w:p>
    <w:p w:rsidR="00155E03" w:rsidRDefault="00BD5BF3">
      <w:pPr>
        <w:spacing w:before="85"/>
      </w:pPr>
      <w:r>
        <w:pict>
          <v:group id="_x0000_s4192" style="position:absolute;margin-left:185.45pt;margin-top:13.35pt;width:0;height:0;z-index:-32830;mso-position-horizontal-relative:page" coordorigin="3709,267" coordsize="0,0">
            <v:shape id="_x0000_s4193" style="position:absolute;left:3709;top:267;width:0;height:0" coordorigin="3709,267" coordsize="0,0" path="m3709,267r,e" filled="f" strokecolor="#2c271f" strokeweight=".17636mm">
              <v:path arrowok="t"/>
            </v:shape>
            <w10:wrap anchorx="page"/>
          </v:group>
        </w:pict>
      </w:r>
      <w:r>
        <w:pict>
          <v:group id="_x0000_s4190" style="position:absolute;margin-left:255.8pt;margin-top:13.35pt;width:0;height:0;z-index:-32829;mso-position-horizontal-relative:page" coordorigin="5116,267" coordsize="0,0">
            <v:shape id="_x0000_s4191" style="position:absolute;left:5116;top:267;width:0;height:0" coordorigin="5116,267" coordsize="0,0" path="m5116,267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Caller</w:t>
      </w:r>
      <w:r w:rsidR="00AF12C9">
        <w:rPr>
          <w:color w:val="2C271F"/>
        </w:rPr>
        <w:t xml:space="preserve">:              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</w:rPr>
        <w:t>(1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(phone</w:t>
      </w:r>
      <w:r w:rsidR="00AF12C9">
        <w:rPr>
          <w:color w:val="2C271F"/>
        </w:rPr>
        <w:t>)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jus</w:t>
      </w:r>
      <w:r w:rsidR="00AF12C9">
        <w:rPr>
          <w:color w:val="2C271F"/>
        </w:rPr>
        <w:t>t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no</w:t>
      </w:r>
      <w:r w:rsidR="00AF12C9">
        <w:rPr>
          <w:color w:val="2C271F"/>
          <w:spacing w:val="-21"/>
        </w:rPr>
        <w:t>w</w:t>
      </w:r>
      <w:r w:rsidR="00AF12C9">
        <w:rPr>
          <w:color w:val="2C271F"/>
        </w:rPr>
        <w:t>,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7"/>
        </w:rPr>
        <w:t>receptionist</w:t>
      </w:r>
    </w:p>
    <w:p w:rsidR="00155E03" w:rsidRDefault="00BD5BF3">
      <w:pPr>
        <w:spacing w:before="10" w:line="339" w:lineRule="auto"/>
        <w:ind w:right="1817" w:firstLine="1300"/>
      </w:pPr>
      <w:r>
        <w:pict>
          <v:group id="_x0000_s4188" style="position:absolute;left:0;text-align:left;margin-left:179.35pt;margin-top:9.6pt;width:0;height:0;z-index:-32828;mso-position-horizontal-relative:page" coordorigin="3587,192" coordsize="0,0">
            <v:shape id="_x0000_s4189" style="position:absolute;left:3587;top:192;width:0;height:0" coordorigin="3587,192" coordsize="0,0" path="m3587,192r,e" filled="f" strokecolor="#2c271f" strokeweight=".17636mm">
              <v:path arrowok="t"/>
            </v:shape>
            <w10:wrap anchorx="page"/>
          </v:group>
        </w:pict>
      </w:r>
      <w:r>
        <w:pict>
          <v:group id="_x0000_s4186" style="position:absolute;left:0;text-align:left;margin-left:249.7pt;margin-top:9.6pt;width:0;height:0;z-index:-32827;mso-position-horizontal-relative:page" coordorigin="4994,192" coordsize="0,0">
            <v:shape id="_x0000_s4187" style="position:absolute;left:4994;top:192;width:0;height:0" coordorigin="4994,192" coordsize="0,0" path="m4994,192r,e" filled="f" strokecolor="#2c271f" strokeweight=".17636mm">
              <v:path arrowok="t"/>
            </v:shape>
            <w10:wrap anchorx="page"/>
          </v:group>
        </w:pict>
      </w:r>
      <w:r>
        <w:pict>
          <v:group id="_x0000_s4184" style="position:absolute;left:0;text-align:left;margin-left:235.65pt;margin-top:25.85pt;width:0;height:0;z-index:-32826;mso-position-horizontal-relative:page" coordorigin="4713,517" coordsize="0,0">
            <v:shape id="_x0000_s4185" style="position:absolute;left:4713;top:517;width:0;height:0" coordorigin="4713,517" coordsize="0,0" path="m4713,517r,e" filled="f" strokecolor="#2c271f" strokeweight=".17636mm">
              <v:path arrowok="t"/>
            </v:shape>
            <w10:wrap anchorx="page"/>
          </v:group>
        </w:pict>
      </w:r>
      <w:r>
        <w:pict>
          <v:group id="_x0000_s4182" style="position:absolute;left:0;text-align:left;margin-left:306pt;margin-top:25.85pt;width:0;height:0;z-index:-32825;mso-position-horizontal-relative:page" coordorigin="6120,517" coordsize="0,0">
            <v:shape id="_x0000_s4183" style="position:absolute;left:6120;top:517;width:0;height:0" coordorigin="6120,517" coordsize="0,0" path="m6120,517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(2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(put</w:t>
      </w:r>
      <w:r w:rsidR="00AF12C9">
        <w:rPr>
          <w:color w:val="2C271F"/>
        </w:rPr>
        <w:t>)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10"/>
        </w:rPr>
        <w:t>throug</w:t>
      </w:r>
      <w:r w:rsidR="00AF12C9">
        <w:rPr>
          <w:color w:val="2C271F"/>
          <w:w w:val="110"/>
        </w:rPr>
        <w:t>h</w:t>
      </w:r>
      <w:r w:rsidR="00AF12C9">
        <w:rPr>
          <w:color w:val="2C271F"/>
          <w:spacing w:val="2"/>
          <w:w w:val="110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wron</w:t>
      </w:r>
      <w:r w:rsidR="00AF12C9">
        <w:rPr>
          <w:color w:val="2C271F"/>
        </w:rPr>
        <w:t>g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5"/>
        </w:rPr>
        <w:t xml:space="preserve">Jones. </w:t>
      </w:r>
      <w:r w:rsidR="00AF12C9">
        <w:rPr>
          <w:color w:val="2C271F"/>
          <w:spacing w:val="-3"/>
        </w:rPr>
        <w:t>Seren</w:t>
      </w:r>
      <w:r w:rsidR="00AF12C9">
        <w:rPr>
          <w:color w:val="2C271F"/>
        </w:rPr>
        <w:t>a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Jones</w:t>
      </w:r>
      <w:r w:rsidR="00AF12C9">
        <w:rPr>
          <w:color w:val="2C271F"/>
        </w:rPr>
        <w:t xml:space="preserve">:  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Wh</w:t>
      </w:r>
      <w:r w:rsidR="00AF12C9">
        <w:rPr>
          <w:color w:val="2C271F"/>
        </w:rPr>
        <w:t>o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di</w:t>
      </w:r>
      <w:r w:rsidR="00AF12C9">
        <w:rPr>
          <w:color w:val="2C271F"/>
        </w:rPr>
        <w:t>d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sh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(3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(put</w:t>
      </w:r>
      <w:r w:rsidR="00AF12C9">
        <w:rPr>
          <w:color w:val="2C271F"/>
        </w:rPr>
        <w:t>)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10"/>
        </w:rPr>
        <w:t>throug</w:t>
      </w:r>
      <w:r w:rsidR="00AF12C9">
        <w:rPr>
          <w:color w:val="2C271F"/>
          <w:w w:val="110"/>
        </w:rPr>
        <w:t>h</w:t>
      </w:r>
      <w:r w:rsidR="00AF12C9">
        <w:rPr>
          <w:color w:val="2C271F"/>
          <w:spacing w:val="2"/>
          <w:w w:val="110"/>
        </w:rPr>
        <w:t xml:space="preserve"> </w:t>
      </w:r>
      <w:r w:rsidR="00AF12C9">
        <w:rPr>
          <w:color w:val="2C271F"/>
          <w:spacing w:val="-3"/>
          <w:w w:val="109"/>
        </w:rPr>
        <w:t>to?</w:t>
      </w:r>
    </w:p>
    <w:p w:rsidR="00155E03" w:rsidRDefault="00AF12C9">
      <w:pPr>
        <w:spacing w:before="3"/>
      </w:pPr>
      <w:r>
        <w:rPr>
          <w:color w:val="2C271F"/>
          <w:spacing w:val="-3"/>
        </w:rPr>
        <w:t>Caller</w:t>
      </w:r>
      <w:r>
        <w:rPr>
          <w:color w:val="2C271F"/>
        </w:rPr>
        <w:t xml:space="preserve">:              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Sara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Jone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6"/>
        </w:rPr>
        <w:t>advertising.</w:t>
      </w:r>
    </w:p>
    <w:p w:rsidR="00155E03" w:rsidRDefault="00AF12C9">
      <w:pPr>
        <w:spacing w:before="95"/>
      </w:pPr>
      <w:r>
        <w:rPr>
          <w:color w:val="2C271F"/>
          <w:spacing w:val="-3"/>
        </w:rPr>
        <w:t>Seren</w:t>
      </w:r>
      <w:r>
        <w:rPr>
          <w:color w:val="2C271F"/>
        </w:rPr>
        <w:t>a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Jones</w:t>
      </w:r>
      <w:r>
        <w:rPr>
          <w:color w:val="2C271F"/>
        </w:rPr>
        <w:t xml:space="preserve">:  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Oh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Sarah</w:t>
      </w:r>
      <w:r>
        <w:rPr>
          <w:color w:val="2C271F"/>
        </w:rPr>
        <w:t>,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she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frien</w:t>
      </w:r>
      <w:r>
        <w:rPr>
          <w:color w:val="2C271F"/>
        </w:rPr>
        <w:t>d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mine</w:t>
      </w:r>
      <w:r>
        <w:rPr>
          <w:color w:val="2C271F"/>
        </w:rPr>
        <w:t>.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20"/>
        </w:rPr>
        <w:t>W</w:t>
      </w:r>
      <w:r>
        <w:rPr>
          <w:color w:val="2C271F"/>
          <w:spacing w:val="-3"/>
        </w:rPr>
        <w:t>a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helpful?</w:t>
      </w:r>
    </w:p>
    <w:p w:rsidR="00155E03" w:rsidRDefault="00BD5BF3">
      <w:pPr>
        <w:tabs>
          <w:tab w:val="left" w:pos="1280"/>
        </w:tabs>
        <w:spacing w:before="95" w:line="250" w:lineRule="auto"/>
        <w:ind w:left="1300" w:right="734" w:hanging="1300"/>
      </w:pPr>
      <w:r>
        <w:pict>
          <v:group id="_x0000_s4180" style="position:absolute;left:0;text-align:left;margin-left:215.1pt;margin-top:13.85pt;width:0;height:0;z-index:-32824;mso-position-horizontal-relative:page" coordorigin="4302,277" coordsize="0,0">
            <v:shape id="_x0000_s4181" style="position:absolute;left:4302;top:277;width:0;height:0" coordorigin="4302,277" coordsize="0,0" path="m4302,277r,e" filled="f" strokecolor="#2c271f" strokeweight=".17636mm">
              <v:path arrowok="t"/>
            </v:shape>
            <w10:wrap anchorx="page"/>
          </v:group>
        </w:pict>
      </w:r>
      <w:r>
        <w:pict>
          <v:group id="_x0000_s4178" style="position:absolute;left:0;text-align:left;margin-left:285.45pt;margin-top:13.85pt;width:0;height:0;z-index:-32823;mso-position-horizontal-relative:page" coordorigin="5709,277" coordsize="0,0">
            <v:shape id="_x0000_s4179" style="position:absolute;left:5709;top:277;width:0;height:0" coordorigin="5709,277" coordsize="0,0" path="m5709,277r,e" filled="f" strokecolor="#2c271f" strokeweight=".17636mm">
              <v:path arrowok="t"/>
            </v:shape>
            <w10:wrap anchorx="page"/>
          </v:group>
        </w:pict>
      </w:r>
      <w:r>
        <w:pict>
          <v:group id="_x0000_s4176" style="position:absolute;left:0;text-align:left;margin-left:335.35pt;margin-top:13.85pt;width:0;height:0;z-index:-32822;mso-position-horizontal-relative:page" coordorigin="6707,277" coordsize="0,0">
            <v:shape id="_x0000_s4177" style="position:absolute;left:6707;top:277;width:0;height:0" coordorigin="6707,277" coordsize="0,0" path="m6707,277r,e" filled="f" strokecolor="#2c271f" strokeweight=".17636mm">
              <v:path arrowok="t"/>
            </v:shape>
            <w10:wrap anchorx="page"/>
          </v:group>
        </w:pict>
      </w:r>
      <w:r>
        <w:pict>
          <v:group id="_x0000_s4174" style="position:absolute;left:0;text-align:left;margin-left:405.75pt;margin-top:13.85pt;width:0;height:0;z-index:-32821;mso-position-horizontal-relative:page" coordorigin="8115,277" coordsize="0,0">
            <v:shape id="_x0000_s4175" style="position:absolute;left:8115;top:277;width:0;height:0" coordorigin="8115,277" coordsize="0,0" path="m8115,277r,e" filled="f" strokecolor="#2c271f" strokeweight=".17636mm">
              <v:path arrowok="t"/>
            </v:shape>
            <w10:wrap anchorx="page"/>
          </v:group>
        </w:pict>
      </w:r>
      <w:r>
        <w:pict>
          <v:group id="_x0000_s4172" style="position:absolute;left:0;text-align:left;margin-left:243.4pt;margin-top:25.85pt;width:0;height:0;z-index:-32820;mso-position-horizontal-relative:page" coordorigin="4868,517" coordsize="0,0">
            <v:shape id="_x0000_s4173" style="position:absolute;left:4868;top:517;width:0;height:0" coordorigin="4868,517" coordsize="0,0" path="m4868,517r,e" filled="f" strokecolor="#2c271f" strokeweight=".17636mm">
              <v:path arrowok="t"/>
            </v:shape>
            <w10:wrap anchorx="page"/>
          </v:group>
        </w:pict>
      </w:r>
      <w:r>
        <w:pict>
          <v:group id="_x0000_s4170" style="position:absolute;left:0;text-align:left;margin-left:313.75pt;margin-top:25.85pt;width:0;height:0;z-index:-32819;mso-position-horizontal-relative:page" coordorigin="6275,517" coordsize="0,0">
            <v:shape id="_x0000_s4171" style="position:absolute;left:6275;top:517;width:0;height:0" coordorigin="6275,517" coordsize="0,0" path="m6275,517r,e" filled="f" strokecolor="#2c271f" strokeweight=".17636mm">
              <v:path arrowok="t"/>
            </v:shape>
            <w10:wrap anchorx="page"/>
          </v:group>
        </w:pict>
      </w:r>
      <w:r>
        <w:pict>
          <v:group id="_x0000_s4168" style="position:absolute;left:0;text-align:left;margin-left:317.05pt;margin-top:25.85pt;width:0;height:0;z-index:-32818;mso-position-horizontal-relative:page" coordorigin="6341,517" coordsize="0,0">
            <v:shape id="_x0000_s4169" style="position:absolute;left:6341;top:517;width:0;height:0" coordorigin="6341,517" coordsize="0,0" path="m6341,517r,e" filled="f" strokecolor="#2c271f" strokeweight=".17636mm">
              <v:path arrowok="t"/>
            </v:shape>
            <w10:wrap anchorx="page"/>
          </v:group>
        </w:pict>
      </w:r>
      <w:r>
        <w:pict>
          <v:group id="_x0000_s4166" style="position:absolute;left:0;text-align:left;margin-left:387.4pt;margin-top:25.85pt;width:0;height:0;z-index:-32817;mso-position-horizontal-relative:page" coordorigin="7748,517" coordsize="0,0">
            <v:shape id="_x0000_s4167" style="position:absolute;left:7748;top:517;width:0;height:0" coordorigin="7748,517" coordsize="0,0" path="m7748,517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Caller</w:t>
      </w:r>
      <w:r w:rsidR="00AF12C9">
        <w:rPr>
          <w:color w:val="2C271F"/>
        </w:rPr>
        <w:t>: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</w:rPr>
        <w:tab/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es</w:t>
      </w:r>
      <w:r w:rsidR="00AF12C9">
        <w:rPr>
          <w:color w:val="2C271F"/>
        </w:rPr>
        <w:t>,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spacing w:val="-3"/>
        </w:rPr>
        <w:t>sh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(4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(try</w:t>
      </w:r>
      <w:r w:rsidR="00AF12C9">
        <w:rPr>
          <w:color w:val="2C271F"/>
        </w:rPr>
        <w:t>)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(5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(put</w:t>
      </w:r>
      <w:r w:rsidR="00AF12C9">
        <w:rPr>
          <w:color w:val="2C271F"/>
        </w:rPr>
        <w:t>)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10"/>
        </w:rPr>
        <w:t xml:space="preserve">through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,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w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b/>
          <w:color w:val="2C271F"/>
          <w:spacing w:val="-3"/>
        </w:rPr>
        <w:t>(6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</w:rPr>
        <w:t xml:space="preserve"> 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5"/>
          <w:u w:val="dash" w:color="2C271F"/>
        </w:rPr>
        <w:t xml:space="preserve"> 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(cut</w:t>
      </w:r>
      <w:r w:rsidR="00AF12C9">
        <w:rPr>
          <w:color w:val="2C271F"/>
        </w:rPr>
        <w:t>)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off</w:t>
      </w:r>
      <w:r w:rsidR="00AF12C9">
        <w:rPr>
          <w:color w:val="2C271F"/>
        </w:rPr>
        <w:t>.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3"/>
        </w:rPr>
        <w:t>line</w:t>
      </w:r>
    </w:p>
    <w:p w:rsidR="00155E03" w:rsidRDefault="00BD5BF3">
      <w:pPr>
        <w:spacing w:line="250" w:lineRule="auto"/>
        <w:ind w:left="1300" w:right="609"/>
        <w:sectPr w:rsidR="00155E03">
          <w:pgSz w:w="10960" w:h="14700"/>
          <w:pgMar w:top="1060" w:right="560" w:bottom="280" w:left="1180" w:header="0" w:footer="232" w:gutter="0"/>
          <w:cols w:num="2" w:space="720" w:equalWidth="0">
            <w:col w:w="608" w:space="212"/>
            <w:col w:w="8400"/>
          </w:cols>
        </w:sectPr>
      </w:pPr>
      <w:r>
        <w:pict>
          <v:group id="_x0000_s4164" style="position:absolute;left:0;text-align:left;margin-left:179.35pt;margin-top:9.1pt;width:0;height:0;z-index:-32816;mso-position-horizontal-relative:page" coordorigin="3587,182" coordsize="0,0">
            <v:shape id="_x0000_s4165" style="position:absolute;left:3587;top:182;width:0;height:0" coordorigin="3587,182" coordsize="0,0" path="m3587,182r,e" filled="f" strokecolor="#2c271f" strokeweight=".17636mm">
              <v:path arrowok="t"/>
            </v:shape>
            <w10:wrap anchorx="page"/>
          </v:group>
        </w:pict>
      </w:r>
      <w:r>
        <w:pict>
          <v:group id="_x0000_s4162" style="position:absolute;left:0;text-align:left;margin-left:249.7pt;margin-top:9.1pt;width:0;height:0;z-index:-32815;mso-position-horizontal-relative:page" coordorigin="4994,182" coordsize="0,0">
            <v:shape id="_x0000_s4163" style="position:absolute;left:4994;top:182;width:0;height:0" coordorigin="4994,182" coordsize="0,0" path="m4994,182r,e" filled="f" strokecolor="#2c271f" strokeweight=".17636mm">
              <v:path arrowok="t"/>
            </v:shape>
            <w10:wrap anchorx="page"/>
          </v:group>
        </w:pict>
      </w:r>
      <w:r>
        <w:pict>
          <v:group id="_x0000_s4160" style="position:absolute;left:0;text-align:left;margin-left:331pt;margin-top:9.1pt;width:0;height:0;z-index:-32814;mso-position-horizontal-relative:page" coordorigin="6620,182" coordsize="0,0">
            <v:shape id="_x0000_s4161" style="position:absolute;left:6620;top:182;width:0;height:0" coordorigin="6620,182" coordsize="0,0" path="m6620,182r,e" filled="f" strokecolor="#2c271f" strokeweight=".17636mm">
              <v:path arrowok="t"/>
            </v:shape>
            <w10:wrap anchorx="page"/>
          </v:group>
        </w:pict>
      </w:r>
      <w:r>
        <w:pict>
          <v:group id="_x0000_s4158" style="position:absolute;left:0;text-align:left;margin-left:401.35pt;margin-top:9.1pt;width:0;height:0;z-index:-32813;mso-position-horizontal-relative:page" coordorigin="8027,182" coordsize="0,0">
            <v:shape id="_x0000_s4159" style="position:absolute;left:8027;top:182;width:0;height:0" coordorigin="8027,182" coordsize="0,0" path="m8027,182r,e" filled="f" strokecolor="#2c271f" strokeweight=".17636mm">
              <v:path arrowok="t"/>
            </v:shape>
            <w10:wrap anchorx="page"/>
          </v:group>
        </w:pict>
      </w:r>
      <w:r>
        <w:pict>
          <v:group id="_x0000_s4156" style="position:absolute;left:0;text-align:left;margin-left:206.6pt;margin-top:21.1pt;width:0;height:0;z-index:-32812;mso-position-horizontal-relative:page" coordorigin="4132,422" coordsize="0,0">
            <v:shape id="_x0000_s4157" style="position:absolute;left:4132;top:422;width:0;height:0" coordorigin="4132,422" coordsize="0,0" path="m4132,422r,e" filled="f" strokecolor="#2c271f" strokeweight=".17636mm">
              <v:path arrowok="t"/>
            </v:shape>
            <w10:wrap anchorx="page"/>
          </v:group>
        </w:pict>
      </w:r>
      <w:r>
        <w:pict>
          <v:group id="_x0000_s4154" style="position:absolute;left:0;text-align:left;margin-left:276.95pt;margin-top:21.1pt;width:0;height:0;z-index:-32811;mso-position-horizontal-relative:page" coordorigin="5539,422" coordsize="0,0">
            <v:shape id="_x0000_s4155" style="position:absolute;left:5539;top:422;width:0;height:0" coordorigin="5539,422" coordsize="0,0" path="m5539,42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(7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(go</w:t>
      </w:r>
      <w:r w:rsidR="00AF12C9">
        <w:rPr>
          <w:color w:val="2C271F"/>
        </w:rPr>
        <w:t>)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dead</w:t>
      </w:r>
      <w:r w:rsidR="00AF12C9">
        <w:rPr>
          <w:color w:val="2C271F"/>
        </w:rPr>
        <w:t>.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S</w:t>
      </w:r>
      <w:r w:rsidR="00AF12C9">
        <w:rPr>
          <w:color w:val="2C271F"/>
        </w:rPr>
        <w:t>o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</w:rPr>
        <w:t>(8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(call</w:t>
      </w:r>
      <w:r w:rsidR="00AF12C9">
        <w:rPr>
          <w:color w:val="2C271F"/>
        </w:rPr>
        <w:t>)</w:t>
      </w:r>
      <w:r w:rsidR="00AF12C9">
        <w:rPr>
          <w:color w:val="2C271F"/>
          <w:spacing w:val="13"/>
        </w:rPr>
        <w:t xml:space="preserve"> </w:t>
      </w:r>
      <w:r w:rsidR="00AF12C9">
        <w:rPr>
          <w:color w:val="2C271F"/>
          <w:spacing w:val="-3"/>
        </w:rPr>
        <w:t>agai</w:t>
      </w:r>
      <w:r w:rsidR="00AF12C9">
        <w:rPr>
          <w:color w:val="2C271F"/>
        </w:rPr>
        <w:t>n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7"/>
        </w:rPr>
        <w:t xml:space="preserve">this </w:t>
      </w:r>
      <w:r w:rsidR="00AF12C9">
        <w:rPr>
          <w:color w:val="2C271F"/>
          <w:spacing w:val="-3"/>
        </w:rPr>
        <w:t>tim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</w:rPr>
        <w:t>(9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(get</w:t>
      </w:r>
      <w:r w:rsidR="00AF12C9">
        <w:rPr>
          <w:color w:val="2C271F"/>
        </w:rPr>
        <w:t>)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10"/>
        </w:rPr>
        <w:t>throug</w:t>
      </w:r>
      <w:r w:rsidR="00AF12C9">
        <w:rPr>
          <w:color w:val="2C271F"/>
          <w:w w:val="110"/>
        </w:rPr>
        <w:t>h</w:t>
      </w:r>
      <w:r w:rsidR="00AF12C9">
        <w:rPr>
          <w:color w:val="2C271F"/>
          <w:spacing w:val="2"/>
          <w:w w:val="110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you.</w:t>
      </w:r>
    </w:p>
    <w:p w:rsidR="00155E03" w:rsidRDefault="00155E03">
      <w:pPr>
        <w:spacing w:line="120" w:lineRule="exact"/>
        <w:rPr>
          <w:sz w:val="13"/>
          <w:szCs w:val="13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4" w:line="250" w:lineRule="auto"/>
        <w:ind w:left="990" w:right="499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pict>
          <v:group id="_x0000_s4129" style="position:absolute;left:0;text-align:left;margin-left:99.95pt;margin-top:-31.4pt;width:403.35pt;height:65.8pt;z-index:-32849;mso-position-horizontal-relative:page" coordorigin="1999,-628" coordsize="8067,1316">
            <v:shape id="_x0000_s4153" style="position:absolute;left:2000;top:-129;width:8065;height:816" coordorigin="2000,-129" coordsize="8065,816" path="m2113,-129r-65,1l2001,-82r-1,65l2000,574r,37l2014,673r61,14l9951,687r37,l10050,673r14,-62l10064,-16r,-37l10050,-115r-61,-14l2113,-129xe" fillcolor="#1b4773" stroked="f">
              <v:path arrowok="t"/>
            </v:shape>
            <v:shape id="_x0000_s4152" style="position:absolute;left:2000;top:-440;width:2532;height:617" coordorigin="2000,-440" coordsize="2532,617" path="m2113,-440r-65,2l2001,-392r-1,65l2000,64r,37l2014,163r61,14l4418,177r37,l4517,163r14,-61l4531,-326r,-38l4517,-425r-61,-14l2113,-440xe" fillcolor="#1b4773" stroked="f">
              <v:path arrowok="t"/>
            </v:shape>
            <v:shape id="_x0000_s4151" style="position:absolute;left:2186;top:-285;width:182;height:193" coordorigin="2186,-285" coordsize="182,193" path="m2369,-201r-3,-21l2359,-244r-11,-19l2332,-278r-20,-7l2305,-285r-22,2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4150" style="position:absolute;left:2381;top:-247;width:113;height:154" coordorigin="2381,-247" coordsize="113,154" path="m2494,-233r,-8l2492,-247r-9,l2478,-247r-3,1l2472,-242r-6,7l2466,-222r-2,9l2463,-210r,3l2462,-204r-2,7l2456,-189r-3,6l2433,-138r-7,-14l2419,-173r-6,-23l2408,-216r-2,-6l2405,-227r-6,-19l2392,-246r-7,l2381,-238r,6l2383,-222r5,19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4149" style="position:absolute;left:2506;top:-238;width:148;height:146" coordorigin="2506,-238" coordsize="148,146" path="m2654,-138r,-3l2642,-145r-5,2l2631,-134r-3,5l2615,-121r-23,8l2569,-107r-17,3l2542,-104r-17,-6l2525,-122r5,-12l2543,-146r18,-13l2580,-173r16,-17l2606,-211r2,-13l2608,-231r-3,-7l2597,-238r-21,3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4148" style="position:absolute;left:2905;top:-307;width:161;height:214" coordorigin="2905,-307" coordsize="161,214" path="m3066,-215r,-6l3064,-226r-5,-1l3058,-227r-3,-1l3055,-228r-64,15l2990,-219r-1,-5l2989,-230r3,-20l2997,-271r5,-19l3002,-298r,-7l2996,-307r-6,l2978,-292r-4,23l2974,-266r-1,13l2973,-241r-1,12l2972,-224r,6l2972,-213r-14,10l2935,-191r-11,6l2915,-181r-10,6l2905,-164r,3l2905,-158r,2l2924,-159r19,-10l2961,-179r8,-5l2971,-173r2,12l2973,-150r2,20l2977,-110r3,17l2987,-94r6,-2l3000,-96r-2,-19l2993,-136r-1,-7l2990,-153r-2,-9l2988,-172r7,-21l3013,-205r13,-2l3036,-207r10,3l3055,-201r9,-4l3066,-206r,-9xe" filled="f" strokecolor="white" strokeweight=".6pt">
              <v:path arrowok="t"/>
            </v:shape>
            <v:shape id="_x0000_s4147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4146" style="position:absolute;left:3357;top:-247;width:143;height:238" coordorigin="3357,-247" coordsize="143,238" path="m3501,-230r-3,l3495,-231r-3,l3479,-231r-6,13l3470,-207r-8,18l3453,-171r-12,16l3437,-151r-15,13l3405,-128r-19,8l3383,-118r,-3l3382,-124r,-2l3386,-142r9,-18l3407,-178r12,-19l3427,-217r2,-13l3429,-237r,-10l3421,-247r-3,l3414,-245r-2,1l3404,-228r-7,23l3395,-193r-8,18l3376,-156r-3,5l3363,-133r-5,19l3357,-107r,8l3360,-91r9,l3388,-97r20,-13l3427,-127r17,-15l3455,-152r3,l3461,-152r,9l3462,-133r,9l3463,-119r,5l3463,-110r1,4l3465,-102r1,4l3468,-89r2,9l3472,-71r2,8l3475,-55r,8l3475,-38r-2,10l3462,-28r-18,-5l3423,-41r-2,-1l3420,-40r,3l3420,-36r9,20l3450,-9r5,l3477,-15r12,-17l3491,-49r,-8l3490,-65r-1,-8l3487,-93r-3,-19l3482,-126r-1,-13l3481,-152r2,-19l3488,-191r6,-21l3501,-230xe" filled="f" strokecolor="white" strokeweight=".6pt">
              <v:path arrowok="t"/>
            </v:shape>
            <v:shape id="_x0000_s4145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4144" style="position:absolute;left:3669;top:-229;width:135;height:140" coordorigin="3669,-229" coordsize="135,140" path="m3804,-113r-11,-7l3787,-130r,-14l3791,-163r7,-21l3801,-198r,-5l3797,-212r-6,l3778,-200r-8,23l3767,-157r,1l3766,-151r-2,5l3761,-141r-5,5l3749,-130r-7,5l3725,-115r-20,5l3701,-110r-6,l3689,-111r,-6l3693,-130r9,-17l3714,-168r11,-21l3732,-209r1,-10l3733,-224r-4,-5l3723,-229r-6,l3714,-226r-2,5l3705,-202r-6,18l3697,-180r-8,19l3680,-143r-3,4l3675,-134r-2,5l3671,-124r-1,5l3669,-115r,5l3669,-96r7,6l3689,-90r19,-3l3728,-100r19,-11l3763,-121r4,-3l3768,-116r4,21l3782,-95r11,l3799,-105r5,-8xe" filled="f" strokecolor="white" strokeweight=".6pt">
              <v:path arrowok="t"/>
            </v:shape>
            <v:shape id="_x0000_s4143" style="position:absolute;left:4086;top:-611;width:527;height:514" coordorigin="4086,-611" coordsize="527,514" path="m4349,-96r24,-1l4395,-100r23,-5l4439,-112r21,-8l4479,-130r19,-12l4516,-154r16,-15l4547,-184r14,-17l4573,-219r11,-19l4593,-257r8,-21l4607,-299r3,-23l4612,-344r,-9l4611,-376r-3,-23l4603,-420r-6,-21l4588,-461r-10,-20l4566,-499r-13,-17l4538,-532r-16,-15l4505,-560r-18,-12l4468,-583r-21,-9l4426,-599r-22,-6l4382,-609r-23,-1l4349,-611r-23,1l4303,-607r-22,5l4259,-595r-21,8l4219,-577r-19,12l4182,-552r-16,14l4151,-523r-14,17l4125,-488r-11,19l4105,-449r-8,20l4092,-407r-4,22l4086,-363r,10l4087,-331r3,23l4095,-287r7,21l4110,-245r10,19l4132,-208r13,17l4160,-175r16,15l4193,-147r18,13l4230,-124r21,9l4272,-108r22,6l4316,-98r24,1l4349,-96xe" fillcolor="#d7b61f" stroked="f">
              <v:path arrowok="t"/>
            </v:shape>
            <v:shape id="_x0000_s4142" style="position:absolute;left:4086;top:-610;width:527;height:514" coordorigin="4086,-610" coordsize="527,514" path="m4349,-96r23,-1l4395,-100r23,-5l4439,-112r21,-8l4479,-130r19,-12l4516,-154r16,-15l4547,-184r14,-17l4573,-219r11,-19l4593,-257r8,-21l4607,-300r3,-22l4612,-344r,-9l4611,-376r-3,-23l4603,-420r-6,-21l4588,-461r-10,-20l4566,-499r-13,-17l4538,-532r-16,-15l4505,-560r-18,-12l4468,-583r-21,-9l4426,-599r-22,-6l4382,-609r-24,-1l4349,-610r-23,1l4303,-607r-23,5l4259,-595r-21,8l4219,-577r-19,12l4182,-552r-16,14l4151,-523r-14,17l4125,-488r-11,19l4105,-449r-8,20l4091,-407r-3,22l4086,-363r,10l4087,-331r3,23l4095,-287r6,21l4110,-245r10,19l4132,-208r13,17l4160,-175r16,15l4193,-147r18,13l4230,-124r21,9l4272,-108r22,6l4316,-98r24,1l4349,-96xe" filled="f" strokecolor="white" strokeweight=".62214mm">
              <v:path arrowok="t"/>
            </v:shape>
            <v:shape id="_x0000_s4141" style="position:absolute;left:4189;top:-510;width:258;height:344" coordorigin="4189,-510" coordsize="258,344" path="m4202,-286r-13,63l4267,-178r101,13l4447,-198r-35,-264l4289,-510r-66,121l4202,-286xe" fillcolor="#b69117" stroked="f">
              <v:path arrowok="t"/>
            </v:shape>
            <v:shape id="_x0000_s4140" style="position:absolute;left:4189;top:-510;width:258;height:344" coordorigin="4189,-510" coordsize="258,344" path="m4202,-286r21,-103l4289,-510r122,48l4447,-198r-79,33l4267,-178r-78,-45l4202,-286xe" filled="f" strokecolor="#b69117" strokeweight="1.77pt">
              <v:path arrowok="t"/>
            </v:shape>
            <v:shape id="_x0000_s4139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4138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4137" style="position:absolute;left:4232;top:-529;width:87;height:242" coordorigin="4232,-529" coordsize="87,242" path="m4282,-287r37,-242l4253,-408r-21,102l4282,-287xe" fillcolor="#557f9a" stroked="f">
              <v:path arrowok="t"/>
            </v:shape>
            <v:shape id="_x0000_s4136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4135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4134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4133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4132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4131" style="position:absolute;left:4232;top:-529;width:87;height:223" coordorigin="4232,-529" coordsize="87,223" path="m4319,-529r-66,121l4232,-306e" filled="f" strokecolor="#2c271f" strokeweight=".31392mm">
              <v:path arrowok="t"/>
            </v:shape>
            <v:shape id="_x0000_s4130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w w:val="86"/>
        </w:rPr>
        <w:t>Think</w:t>
      </w:r>
      <w:r w:rsidR="00AF12C9">
        <w:rPr>
          <w:b/>
          <w:color w:val="FFFFFF"/>
          <w:spacing w:val="18"/>
          <w:w w:val="86"/>
        </w:rPr>
        <w:t xml:space="preserve"> </w:t>
      </w:r>
      <w:r w:rsidR="00AF12C9">
        <w:rPr>
          <w:b/>
          <w:color w:val="FFFFFF"/>
        </w:rPr>
        <w:t>of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last</w:t>
      </w:r>
      <w:r w:rsidR="00AF12C9">
        <w:rPr>
          <w:b/>
          <w:color w:val="FFFFFF"/>
          <w:spacing w:val="8"/>
        </w:rPr>
        <w:t xml:space="preserve"> </w:t>
      </w:r>
      <w:r w:rsidR="00AF12C9">
        <w:rPr>
          <w:b/>
          <w:color w:val="FFFFFF"/>
        </w:rPr>
        <w:t>time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that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it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was</w:t>
      </w:r>
      <w:r w:rsidR="00AF12C9">
        <w:rPr>
          <w:b/>
          <w:color w:val="FFFFFF"/>
          <w:spacing w:val="1"/>
        </w:rPr>
        <w:t xml:space="preserve"> </w:t>
      </w:r>
      <w:r w:rsidR="00AF12C9">
        <w:rPr>
          <w:b/>
          <w:color w:val="FFFFFF"/>
        </w:rPr>
        <w:t>difficult</w:t>
      </w:r>
      <w:r w:rsidR="00AF12C9">
        <w:rPr>
          <w:b/>
          <w:color w:val="FFFFFF"/>
          <w:spacing w:val="-9"/>
        </w:rPr>
        <w:t xml:space="preserve"> </w:t>
      </w:r>
      <w:r w:rsidR="00AF12C9">
        <w:rPr>
          <w:b/>
          <w:color w:val="FFFFFF"/>
        </w:rPr>
        <w:t>for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</w:rPr>
        <w:t>you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get</w:t>
      </w:r>
      <w:r w:rsidR="00AF12C9">
        <w:rPr>
          <w:b/>
          <w:color w:val="FFFFFF"/>
          <w:spacing w:val="21"/>
        </w:rPr>
        <w:t xml:space="preserve"> </w:t>
      </w:r>
      <w:r w:rsidR="00AF12C9">
        <w:rPr>
          <w:b/>
          <w:color w:val="FFFFFF"/>
        </w:rPr>
        <w:t>th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ough</w:t>
      </w:r>
      <w:r w:rsidR="00AF12C9">
        <w:rPr>
          <w:b/>
          <w:color w:val="FFFFFF"/>
          <w:spacing w:val="-12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someone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</w:rPr>
        <w:t>on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 xml:space="preserve">phone. </w:t>
      </w:r>
      <w:r w:rsidR="00AF12C9">
        <w:rPr>
          <w:b/>
          <w:color w:val="FFFFFF"/>
          <w:w w:val="93"/>
        </w:rPr>
        <w:t>What</w:t>
      </w:r>
      <w:r w:rsidR="00AF12C9">
        <w:rPr>
          <w:b/>
          <w:color w:val="FFFFFF"/>
          <w:spacing w:val="14"/>
          <w:w w:val="93"/>
        </w:rPr>
        <w:t xml:space="preserve"> </w:t>
      </w:r>
      <w:r w:rsidR="00AF12C9">
        <w:rPr>
          <w:b/>
          <w:color w:val="FFFFFF"/>
        </w:rPr>
        <w:t>happened?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50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B</w:t>
      </w:r>
      <w:r>
        <w:rPr>
          <w:b/>
          <w:color w:val="1B4B7A"/>
          <w:spacing w:val="-10"/>
          <w:position w:val="-4"/>
          <w:sz w:val="52"/>
          <w:szCs w:val="52"/>
        </w:rPr>
        <w:t>us</w:t>
      </w:r>
      <w:r>
        <w:rPr>
          <w:b/>
          <w:color w:val="1B4B7A"/>
          <w:position w:val="-4"/>
          <w:sz w:val="52"/>
          <w:szCs w:val="52"/>
        </w:rPr>
        <w:t>iness</w:t>
      </w:r>
      <w:r>
        <w:rPr>
          <w:b/>
          <w:color w:val="1B4B7A"/>
          <w:spacing w:val="-33"/>
          <w:position w:val="-4"/>
          <w:sz w:val="52"/>
          <w:szCs w:val="52"/>
        </w:rPr>
        <w:t xml:space="preserve"> </w:t>
      </w:r>
      <w:r>
        <w:rPr>
          <w:b/>
          <w:color w:val="1B4B7A"/>
          <w:w w:val="94"/>
          <w:position w:val="-4"/>
          <w:sz w:val="52"/>
          <w:szCs w:val="52"/>
        </w:rPr>
        <w:t>writing:</w:t>
      </w:r>
      <w:r>
        <w:rPr>
          <w:b/>
          <w:color w:val="1B4B7A"/>
          <w:spacing w:val="37"/>
          <w:w w:val="94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int</w:t>
      </w:r>
      <w:r>
        <w:rPr>
          <w:b/>
          <w:color w:val="1B4B7A"/>
          <w:spacing w:val="-10"/>
          <w:position w:val="-4"/>
          <w:sz w:val="52"/>
          <w:szCs w:val="52"/>
        </w:rPr>
        <w:t>r</w:t>
      </w:r>
      <w:r>
        <w:rPr>
          <w:b/>
          <w:color w:val="1B4B7A"/>
          <w:position w:val="-4"/>
          <w:sz w:val="52"/>
          <w:szCs w:val="52"/>
        </w:rPr>
        <w:t>oduction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  <w:sectPr w:rsidR="00155E03">
          <w:pgSz w:w="10960" w:h="14700"/>
          <w:pgMar w:top="100" w:right="1040" w:bottom="280" w:left="420" w:header="0" w:footer="232" w:gutter="0"/>
          <w:cols w:space="720"/>
        </w:sectPr>
      </w:pPr>
    </w:p>
    <w:p w:rsidR="00155E03" w:rsidRDefault="00AF12C9">
      <w:pPr>
        <w:spacing w:before="57"/>
        <w:ind w:left="753" w:right="-66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spacing w:val="-5"/>
          <w:w w:val="91"/>
          <w:sz w:val="26"/>
          <w:szCs w:val="26"/>
        </w:rPr>
        <w:t>W</w:t>
      </w:r>
      <w:r>
        <w:rPr>
          <w:b/>
          <w:color w:val="31668E"/>
          <w:w w:val="91"/>
          <w:sz w:val="26"/>
          <w:szCs w:val="26"/>
        </w:rPr>
        <w:t>a</w:t>
      </w:r>
      <w:r>
        <w:rPr>
          <w:b/>
          <w:color w:val="31668E"/>
          <w:spacing w:val="-5"/>
          <w:w w:val="91"/>
          <w:sz w:val="26"/>
          <w:szCs w:val="26"/>
        </w:rPr>
        <w:t>y</w:t>
      </w:r>
      <w:r>
        <w:rPr>
          <w:b/>
          <w:color w:val="31668E"/>
          <w:w w:val="91"/>
          <w:sz w:val="26"/>
          <w:szCs w:val="26"/>
        </w:rPr>
        <w:t>s</w:t>
      </w:r>
      <w:r>
        <w:rPr>
          <w:b/>
          <w:color w:val="31668E"/>
          <w:spacing w:val="25"/>
          <w:w w:val="91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of</w:t>
      </w:r>
      <w:r>
        <w:rPr>
          <w:b/>
          <w:color w:val="31668E"/>
          <w:spacing w:val="19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communicating</w:t>
      </w:r>
    </w:p>
    <w:p w:rsidR="00155E03" w:rsidRDefault="00AF12C9">
      <w:pPr>
        <w:spacing w:line="120" w:lineRule="exact"/>
        <w:rPr>
          <w:sz w:val="12"/>
          <w:szCs w:val="12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right="604"/>
        <w:sectPr w:rsidR="00155E03">
          <w:type w:val="continuous"/>
          <w:pgSz w:w="10960" w:h="14700"/>
          <w:pgMar w:top="300" w:right="1040" w:bottom="280" w:left="420" w:header="720" w:footer="720" w:gutter="0"/>
          <w:cols w:num="2" w:space="720" w:equalWidth="0">
            <w:col w:w="3862" w:space="3856"/>
            <w:col w:w="1782"/>
          </w:cols>
        </w:sectPr>
      </w:pPr>
      <w:r>
        <w:pict>
          <v:group id="_x0000_s4127" style="position:absolute;margin-left:401.15pt;margin-top:-3.8pt;width:90.65pt;height:31.1pt;z-index:-32798;mso-position-horizontal-relative:page" coordorigin="8023,-76" coordsize="1813,622">
            <v:shape id="_x0000_s4128" style="position:absolute;left:8023;top:-76;width:1813;height:622" coordorigin="8023,-76" coordsize="1813,622" path="m8023,433r,-395l8028,r31,-48l8100,-70r37,-6l9289,-76r65,18l9388,-19r14,52l9402,38r,121l9836,229r-434,85l9402,433r-5,37l9366,519r-41,21l9289,546r-1152,l8071,529r-34,-39l8023,438r,-5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-18"/>
        </w:rPr>
        <w:t xml:space="preserve"> </w:t>
      </w:r>
      <w:r w:rsidR="00AF12C9">
        <w:rPr>
          <w:b/>
          <w:color w:val="2C271F"/>
          <w:spacing w:val="-3"/>
        </w:rPr>
        <w:t>sen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  <w:w w:val="106"/>
        </w:rPr>
        <w:t xml:space="preserve">to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9"/>
        </w:rPr>
        <w:t>b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  <w:w w:val="101"/>
        </w:rPr>
        <w:t>email.</w:t>
      </w:r>
    </w:p>
    <w:p w:rsidR="00155E03" w:rsidRDefault="00155E03">
      <w:pPr>
        <w:spacing w:before="8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7"/>
        <w:ind w:left="5194"/>
      </w:pPr>
      <w:r>
        <w:pict>
          <v:group id="_x0000_s4125" style="position:absolute;left:0;text-align:left;margin-left:349.5pt;margin-top:65.95pt;width:142.15pt;height:18.95pt;z-index:-32803;mso-position-horizontal-relative:page" coordorigin="6990,1319" coordsize="2843,379">
            <v:shape id="_x0000_s4126" style="position:absolute;left:6990;top:1319;width:2843;height:379" coordorigin="6990,1319" coordsize="2843,379" path="m6990,1585r,-152l6990,1396r14,-62l7065,1320r38,-1l9292,1319r64,2l9401,1369r4,57l9833,1506r-428,79l9405,1592r-2,13l9376,1664r-84,34l7103,1698r-65,-2l6991,1651r-1,-66l6990,1585xe" filled="f" strokecolor="#2c271f" strokeweight=".5pt">
              <v:path arrowok="t"/>
            </v:shape>
            <w10:wrap anchorx="page"/>
          </v:group>
        </w:pict>
      </w:r>
      <w:r>
        <w:pict>
          <v:group id="_x0000_s4123" style="position:absolute;left:0;text-align:left;margin-left:275.3pt;margin-top:-2.45pt;width:132.6pt;height:18.95pt;z-index:-32802;mso-position-horizontal-relative:page" coordorigin="5506,-49" coordsize="2652,379">
            <v:shape id="_x0000_s4124" style="position:absolute;left:5506;top:-49;width:2652;height:379" coordorigin="5506,-49" coordsize="2652,379" path="m5506,65r,152l5506,254r14,62l5581,330r38,l7619,330r65,-2l7730,282r2,-65l7732,217r426,-79l7732,58r-2,-11l7727,31r-32,-54l7619,-49r-2000,l5554,-47r-47,46l5506,64r,1xe" filled="f" strokecolor="#2c271f" strokeweight=".5pt">
              <v:path arrowok="t"/>
            </v:shape>
            <w10:wrap anchorx="page"/>
          </v:group>
        </w:pict>
      </w:r>
      <w:r>
        <w:pict>
          <v:shape id="_x0000_s4122" type="#_x0000_t202" style="position:absolute;left:0;text-align:left;margin-left:83.45pt;margin-top:-75.55pt;width:284.35pt;height:64.65pt;z-index:-327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85"/>
                    <w:gridCol w:w="1097"/>
                    <w:gridCol w:w="371"/>
                    <w:gridCol w:w="1267"/>
                    <w:gridCol w:w="416"/>
                    <w:gridCol w:w="1927"/>
                  </w:tblGrid>
                  <w:tr w:rsidR="00BD5BF3">
                    <w:trPr>
                      <w:trHeight w:hRule="exact" w:val="1283"/>
                    </w:trPr>
                    <w:tc>
                      <w:tcPr>
                        <w:tcW w:w="585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send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color w:val="2C271F"/>
                            <w:spacing w:val="-3"/>
                            <w:w w:val="106"/>
                          </w:rPr>
                          <w:t>something</w:t>
                        </w: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  <w:w w:val="106"/>
                          </w:rPr>
                          <w:t>to</w:t>
                        </w:r>
                      </w:p>
                    </w:tc>
                    <w:tc>
                      <w:tcPr>
                        <w:tcW w:w="1267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color w:val="2C271F"/>
                            <w:spacing w:val="-3"/>
                            <w:w w:val="106"/>
                          </w:rPr>
                          <w:t>someone</w:t>
                        </w:r>
                      </w:p>
                      <w:p w:rsidR="00BD5BF3" w:rsidRDefault="00BD5BF3">
                        <w:pPr>
                          <w:spacing w:before="10"/>
                          <w:ind w:left="80"/>
                        </w:pPr>
                        <w:r>
                          <w:rPr>
                            <w:color w:val="2C271F"/>
                            <w:spacing w:val="-3"/>
                            <w:w w:val="108"/>
                          </w:rPr>
                          <w:t>Nicola</w:t>
                        </w:r>
                      </w:p>
                      <w:p w:rsidR="00BD5BF3" w:rsidRDefault="00BD5BF3">
                        <w:pPr>
                          <w:spacing w:before="10"/>
                          <w:ind w:left="80"/>
                        </w:pPr>
                        <w:r>
                          <w:rPr>
                            <w:color w:val="2C271F"/>
                            <w:spacing w:val="-16"/>
                          </w:rPr>
                          <w:t>T</w:t>
                        </w:r>
                        <w:r>
                          <w:rPr>
                            <w:color w:val="2C271F"/>
                            <w:spacing w:val="-3"/>
                          </w:rPr>
                          <w:t>ren</w:t>
                        </w:r>
                        <w:r>
                          <w:rPr>
                            <w:color w:val="2C271F"/>
                          </w:rPr>
                          <w:t>t</w:t>
                        </w:r>
                        <w:r>
                          <w:rPr>
                            <w:color w:val="2C271F"/>
                            <w:spacing w:val="47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08"/>
                          </w:rPr>
                          <w:t>Media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9"/>
                          </w:rPr>
                          <w:t>by</w:t>
                        </w:r>
                      </w:p>
                    </w:tc>
                    <w:tc>
                      <w:tcPr>
                        <w:tcW w:w="1927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 w:line="250" w:lineRule="auto"/>
                          <w:ind w:left="80" w:right="1007"/>
                        </w:pPr>
                        <w:r>
                          <w:rPr>
                            <w:color w:val="2C271F"/>
                            <w:spacing w:val="-3"/>
                          </w:rPr>
                          <w:t>f</w:t>
                        </w:r>
                        <w:r>
                          <w:rPr>
                            <w:b/>
                            <w:color w:val="2C271F"/>
                            <w:spacing w:val="-3"/>
                            <w:w w:val="105"/>
                          </w:rPr>
                          <w:t xml:space="preserve">ax </w:t>
                        </w:r>
                        <w:r>
                          <w:rPr>
                            <w:b/>
                            <w:color w:val="2C271F"/>
                            <w:spacing w:val="-3"/>
                            <w:w w:val="104"/>
                          </w:rPr>
                          <w:t xml:space="preserve">post/mail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email</w:t>
                        </w: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courie</w:t>
                        </w:r>
                        <w:r>
                          <w:rPr>
                            <w:b/>
                            <w:color w:val="2C271F"/>
                          </w:rPr>
                          <w:t>r</w:t>
                        </w:r>
                        <w:r>
                          <w:rPr>
                            <w:b/>
                            <w:color w:val="2C271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</w:rPr>
                          <w:t>(fo</w:t>
                        </w:r>
                        <w:r>
                          <w:rPr>
                            <w:color w:val="2C271F"/>
                          </w:rPr>
                          <w:t>r</w:t>
                        </w:r>
                        <w:r>
                          <w:rPr>
                            <w:color w:val="2C271F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06"/>
                          </w:rPr>
                          <w:t>example</w:t>
                        </w:r>
                      </w:p>
                      <w:p w:rsidR="00BD5BF3" w:rsidRDefault="00BD5BF3">
                        <w:pPr>
                          <w:spacing w:before="10"/>
                          <w:ind w:left="177"/>
                        </w:pPr>
                        <w:r>
                          <w:rPr>
                            <w:color w:val="2C271F"/>
                            <w:spacing w:val="-3"/>
                          </w:rPr>
                          <w:t>FedE</w:t>
                        </w:r>
                        <w:r>
                          <w:rPr>
                            <w:color w:val="2C271F"/>
                          </w:rPr>
                          <w:t>x</w:t>
                        </w:r>
                        <w:r>
                          <w:rPr>
                            <w:color w:val="2C271F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</w:rPr>
                          <w:t>o</w:t>
                        </w:r>
                        <w:r>
                          <w:rPr>
                            <w:color w:val="2C271F"/>
                          </w:rPr>
                          <w:t>r</w:t>
                        </w:r>
                        <w:r>
                          <w:rPr>
                            <w:color w:val="2C271F"/>
                            <w:spacing w:val="27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07"/>
                          </w:rPr>
                          <w:t>DHL)</w:t>
                        </w:r>
                      </w:p>
                    </w:tc>
                  </w:tr>
                </w:tbl>
                <w:p w:rsidR="00BD5BF3" w:rsidRDefault="00BD5BF3"/>
              </w:txbxContent>
            </v:textbox>
            <w10:wrap anchorx="page"/>
          </v:shape>
        </w:pict>
      </w:r>
      <w:r>
        <w:pict>
          <v:shape id="_x0000_s4121" type="#_x0000_t202" style="position:absolute;left:0;text-align:left;margin-left:83.45pt;margin-top:-2.65pt;width:175.7pt;height:40.65pt;z-index:-3279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75"/>
                    <w:gridCol w:w="1097"/>
                    <w:gridCol w:w="371"/>
                    <w:gridCol w:w="947"/>
                  </w:tblGrid>
                  <w:tr w:rsidR="00BD5BF3">
                    <w:trPr>
                      <w:trHeight w:hRule="exact" w:val="803"/>
                    </w:trPr>
                    <w:tc>
                      <w:tcPr>
                        <w:tcW w:w="1075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 w:line="250" w:lineRule="auto"/>
                          <w:ind w:left="80" w:right="155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 xml:space="preserve">email </w:t>
                        </w:r>
                        <w:r>
                          <w:rPr>
                            <w:b/>
                            <w:color w:val="2C271F"/>
                            <w:spacing w:val="-3"/>
                            <w:w w:val="104"/>
                          </w:rPr>
                          <w:t>post/mail fax</w:t>
                        </w:r>
                      </w:p>
                    </w:tc>
                    <w:tc>
                      <w:tcPr>
                        <w:tcW w:w="1097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color w:val="2C271F"/>
                            <w:spacing w:val="-3"/>
                            <w:w w:val="106"/>
                          </w:rPr>
                          <w:t>something</w:t>
                        </w:r>
                      </w:p>
                    </w:tc>
                    <w:tc>
                      <w:tcPr>
                        <w:tcW w:w="371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  <w:w w:val="106"/>
                          </w:rPr>
                          <w:t>to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 w:line="250" w:lineRule="auto"/>
                          <w:ind w:left="80" w:right="88"/>
                        </w:pPr>
                        <w:r>
                          <w:rPr>
                            <w:color w:val="2C271F"/>
                            <w:spacing w:val="-3"/>
                            <w:w w:val="106"/>
                          </w:rPr>
                          <w:t xml:space="preserve">someone </w:t>
                        </w:r>
                        <w:r>
                          <w:rPr>
                            <w:color w:val="2C271F"/>
                            <w:spacing w:val="-20"/>
                            <w:w w:val="106"/>
                          </w:rPr>
                          <w:t>W</w:t>
                        </w:r>
                        <w:r>
                          <w:rPr>
                            <w:color w:val="2C271F"/>
                            <w:spacing w:val="-3"/>
                            <w:w w:val="107"/>
                          </w:rPr>
                          <w:t>ang Ruby</w:t>
                        </w:r>
                      </w:p>
                    </w:tc>
                  </w:tr>
                </w:tbl>
                <w:p w:rsidR="00BD5BF3" w:rsidRDefault="00BD5BF3"/>
              </w:txbxContent>
            </v:textbox>
            <w10:wrap anchorx="page"/>
          </v:shape>
        </w:pict>
      </w:r>
      <w:r w:rsidR="00AF12C9">
        <w:rPr>
          <w:b/>
          <w:color w:val="2C271F"/>
          <w:spacing w:val="-3"/>
        </w:rPr>
        <w:t>I’l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-18"/>
        </w:rPr>
        <w:t xml:space="preserve"> </w:t>
      </w:r>
      <w:r w:rsidR="00AF12C9">
        <w:rPr>
          <w:b/>
          <w:color w:val="2C271F"/>
          <w:spacing w:val="-3"/>
        </w:rPr>
        <w:t>emai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  <w:w w:val="106"/>
        </w:rPr>
        <w:t>ou.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8" w:line="220" w:lineRule="exact"/>
        <w:rPr>
          <w:sz w:val="22"/>
          <w:szCs w:val="22"/>
        </w:rPr>
        <w:sectPr w:rsidR="00155E03">
          <w:type w:val="continuous"/>
          <w:pgSz w:w="10960" w:h="14700"/>
          <w:pgMar w:top="300" w:right="1040" w:bottom="280" w:left="420" w:header="720" w:footer="720" w:gutter="0"/>
          <w:cols w:space="720"/>
        </w:sect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6" w:line="220" w:lineRule="exact"/>
        <w:rPr>
          <w:sz w:val="22"/>
          <w:szCs w:val="22"/>
        </w:rPr>
      </w:pPr>
    </w:p>
    <w:p w:rsidR="00155E03" w:rsidRDefault="00BD5BF3">
      <w:pPr>
        <w:spacing w:line="250" w:lineRule="auto"/>
        <w:ind w:left="1344" w:right="-34"/>
      </w:pPr>
      <w:r>
        <w:pict>
          <v:shape id="_x0000_s4120" type="#_x0000_t202" style="position:absolute;left:0;text-align:left;margin-left:83.45pt;margin-top:-79.85pt;width:259.05pt;height:68.8pt;z-index:-3279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64"/>
                    <w:gridCol w:w="2526"/>
                    <w:gridCol w:w="613"/>
                    <w:gridCol w:w="953"/>
                  </w:tblGrid>
                  <w:tr w:rsidR="00BD5BF3">
                    <w:trPr>
                      <w:trHeight w:hRule="exact" w:val="563"/>
                    </w:trPr>
                    <w:tc>
                      <w:tcPr>
                        <w:tcW w:w="1064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 w:line="250" w:lineRule="auto"/>
                          <w:ind w:left="80" w:right="510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write send</w:t>
                        </w:r>
                      </w:p>
                    </w:tc>
                    <w:tc>
                      <w:tcPr>
                        <w:tcW w:w="2526" w:type="dxa"/>
                        <w:vMerge w:val="restart"/>
                        <w:tcBorders>
                          <w:top w:val="single" w:sz="4" w:space="0" w:color="2C271F"/>
                          <w:left w:val="nil"/>
                          <w:right w:val="nil"/>
                        </w:tcBorders>
                      </w:tcPr>
                      <w:p w:rsidR="00BD5BF3" w:rsidRDefault="00BD5BF3">
                        <w:pPr>
                          <w:spacing w:before="87"/>
                          <w:ind w:left="85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a</w:t>
                        </w:r>
                        <w:r>
                          <w:rPr>
                            <w:b/>
                            <w:color w:val="2C271F"/>
                          </w:rPr>
                          <w:t>n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email</w:t>
                        </w:r>
                      </w:p>
                      <w:p w:rsidR="00BD5BF3" w:rsidRDefault="00BD5BF3">
                        <w:pPr>
                          <w:spacing w:before="10"/>
                          <w:ind w:left="85"/>
                        </w:pPr>
                        <w:r>
                          <w:rPr>
                            <w:b/>
                            <w:color w:val="2C271F"/>
                          </w:rPr>
                          <w:t>a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t</w:t>
                        </w:r>
                        <w:r>
                          <w:rPr>
                            <w:b/>
                            <w:color w:val="2C271F"/>
                            <w:spacing w:val="-5"/>
                          </w:rPr>
                          <w:t>e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x</w:t>
                        </w:r>
                        <w:r>
                          <w:rPr>
                            <w:b/>
                            <w:color w:val="2C271F"/>
                          </w:rPr>
                          <w:t>t</w:t>
                        </w:r>
                        <w:r>
                          <w:rPr>
                            <w:b/>
                            <w:color w:val="2C271F"/>
                            <w:spacing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(message</w:t>
                        </w:r>
                        <w:r>
                          <w:rPr>
                            <w:b/>
                            <w:color w:val="2C271F"/>
                          </w:rPr>
                          <w:t>)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w w:val="140"/>
                          </w:rPr>
                          <w:t>/</w:t>
                        </w:r>
                        <w:r>
                          <w:rPr>
                            <w:b/>
                            <w:color w:val="2C271F"/>
                            <w:spacing w:val="-15"/>
                            <w:w w:val="140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a</w:t>
                        </w:r>
                        <w:r>
                          <w:rPr>
                            <w:b/>
                            <w:color w:val="2C271F"/>
                          </w:rPr>
                          <w:t>n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SM</w:t>
                        </w:r>
                        <w:r>
                          <w:rPr>
                            <w:b/>
                            <w:color w:val="2C271F"/>
                          </w:rPr>
                          <w:t>S</w:t>
                        </w:r>
                        <w:r>
                          <w:rPr>
                            <w:b/>
                            <w:color w:val="2C271F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2C271F"/>
                          </w:rPr>
                          <w:t>–</w:t>
                        </w:r>
                      </w:p>
                      <w:p w:rsidR="00BD5BF3" w:rsidRDefault="00BD5BF3">
                        <w:pPr>
                          <w:spacing w:before="10"/>
                          <w:ind w:left="245" w:right="167"/>
                          <w:jc w:val="center"/>
                        </w:pPr>
                        <w:r>
                          <w:rPr>
                            <w:color w:val="2C271F"/>
                          </w:rPr>
                          <w:t>a</w:t>
                        </w:r>
                        <w:r>
                          <w:rPr>
                            <w:color w:val="2C271F"/>
                            <w:spacing w:val="16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</w:rPr>
                          <w:t>mobil</w:t>
                        </w:r>
                        <w:r>
                          <w:rPr>
                            <w:color w:val="2C271F"/>
                          </w:rPr>
                          <w:t>e</w:t>
                        </w:r>
                        <w:r>
                          <w:rPr>
                            <w:color w:val="2C271F"/>
                            <w:spacing w:val="38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</w:rPr>
                          <w:t>phon</w:t>
                        </w:r>
                        <w:r>
                          <w:rPr>
                            <w:color w:val="2C271F"/>
                          </w:rPr>
                          <w:t>e</w:t>
                        </w:r>
                        <w:r>
                          <w:rPr>
                            <w:color w:val="2C271F"/>
                            <w:spacing w:val="49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03"/>
                          </w:rPr>
                          <w:t>message</w:t>
                        </w:r>
                      </w:p>
                      <w:p w:rsidR="00BD5BF3" w:rsidRDefault="00BD5BF3">
                        <w:pPr>
                          <w:spacing w:before="10"/>
                          <w:ind w:left="85"/>
                        </w:pPr>
                        <w:r>
                          <w:rPr>
                            <w:b/>
                            <w:color w:val="2C271F"/>
                          </w:rPr>
                          <w:t>a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  <w:w w:val="104"/>
                          </w:rPr>
                          <w:t>fax</w:t>
                        </w:r>
                      </w:p>
                      <w:p w:rsidR="00BD5BF3" w:rsidRDefault="00BD5BF3">
                        <w:pPr>
                          <w:spacing w:before="10"/>
                          <w:ind w:left="85"/>
                        </w:pPr>
                        <w:r>
                          <w:rPr>
                            <w:b/>
                            <w:color w:val="2C271F"/>
                          </w:rPr>
                          <w:t>a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letter</w:t>
                        </w:r>
                      </w:p>
                    </w:tc>
                    <w:tc>
                      <w:tcPr>
                        <w:tcW w:w="613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  <w:w w:val="106"/>
                          </w:rPr>
                          <w:t>to</w:t>
                        </w:r>
                      </w:p>
                    </w:tc>
                    <w:tc>
                      <w:tcPr>
                        <w:tcW w:w="953" w:type="dxa"/>
                        <w:vMerge w:val="restart"/>
                        <w:tcBorders>
                          <w:top w:val="single" w:sz="4" w:space="0" w:color="2C271F"/>
                          <w:left w:val="nil"/>
                          <w:right w:val="nil"/>
                        </w:tcBorders>
                      </w:tcPr>
                      <w:p w:rsidR="00BD5BF3" w:rsidRDefault="00BD5BF3">
                        <w:pPr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spacing w:line="250" w:lineRule="auto"/>
                          <w:ind w:left="85" w:right="98"/>
                        </w:pPr>
                        <w:r>
                          <w:rPr>
                            <w:color w:val="2C271F"/>
                            <w:spacing w:val="-3"/>
                            <w:w w:val="106"/>
                          </w:rPr>
                          <w:t xml:space="preserve">someone </w:t>
                        </w:r>
                        <w:r>
                          <w:rPr>
                            <w:color w:val="2C271F"/>
                            <w:spacing w:val="-3"/>
                            <w:w w:val="105"/>
                          </w:rPr>
                          <w:t xml:space="preserve">Akio </w:t>
                        </w:r>
                        <w:r>
                          <w:rPr>
                            <w:color w:val="2C271F"/>
                            <w:spacing w:val="-3"/>
                            <w:w w:val="109"/>
                          </w:rPr>
                          <w:t>Claudia</w:t>
                        </w:r>
                      </w:p>
                    </w:tc>
                  </w:tr>
                  <w:tr w:rsidR="00BD5BF3">
                    <w:trPr>
                      <w:trHeight w:hRule="exact" w:val="803"/>
                    </w:trPr>
                    <w:tc>
                      <w:tcPr>
                        <w:tcW w:w="1064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 w:line="250" w:lineRule="auto"/>
                          <w:ind w:left="80" w:right="59"/>
                        </w:pPr>
                        <w:r>
                          <w:rPr>
                            <w:b/>
                            <w:color w:val="2C271F"/>
                            <w:spacing w:val="-3"/>
                            <w:w w:val="97"/>
                          </w:rPr>
                          <w:t>rece</w:t>
                        </w:r>
                        <w:r>
                          <w:rPr>
                            <w:b/>
                            <w:color w:val="2C271F"/>
                            <w:spacing w:val="-7"/>
                            <w:w w:val="97"/>
                          </w:rPr>
                          <w:t>i</w:t>
                        </w:r>
                        <w:r>
                          <w:rPr>
                            <w:b/>
                            <w:color w:val="2C271F"/>
                            <w:spacing w:val="-8"/>
                          </w:rPr>
                          <w:t>v</w:t>
                        </w:r>
                        <w:r>
                          <w:rPr>
                            <w:b/>
                            <w:color w:val="2C271F"/>
                            <w:spacing w:val="-3"/>
                            <w:w w:val="105"/>
                          </w:rPr>
                          <w:t xml:space="preserve">e/get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read</w:t>
                        </w: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rep</w:t>
                        </w:r>
                        <w:r>
                          <w:rPr>
                            <w:b/>
                            <w:color w:val="2C271F"/>
                            <w:spacing w:val="-7"/>
                          </w:rPr>
                          <w:t>l</w:t>
                        </w:r>
                        <w:r>
                          <w:rPr>
                            <w:b/>
                            <w:color w:val="2C271F"/>
                          </w:rPr>
                          <w:t>y</w:t>
                        </w:r>
                        <w:r>
                          <w:rPr>
                            <w:b/>
                            <w:color w:val="2C271F"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  <w:w w:val="106"/>
                          </w:rPr>
                          <w:t>to</w:t>
                        </w:r>
                      </w:p>
                    </w:tc>
                    <w:tc>
                      <w:tcPr>
                        <w:tcW w:w="2526" w:type="dxa"/>
                        <w:vMerge/>
                        <w:tcBorders>
                          <w:left w:val="nil"/>
                          <w:bottom w:val="single" w:sz="4" w:space="0" w:color="2C271F"/>
                          <w:right w:val="nil"/>
                        </w:tcBorders>
                      </w:tcPr>
                      <w:p w:rsidR="00BD5BF3" w:rsidRDefault="00BD5BF3"/>
                    </w:tc>
                    <w:tc>
                      <w:tcPr>
                        <w:tcW w:w="613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from</w:t>
                        </w:r>
                      </w:p>
                    </w:tc>
                    <w:tc>
                      <w:tcPr>
                        <w:tcW w:w="953" w:type="dxa"/>
                        <w:vMerge/>
                        <w:tcBorders>
                          <w:left w:val="nil"/>
                          <w:bottom w:val="single" w:sz="4" w:space="0" w:color="2C271F"/>
                          <w:right w:val="nil"/>
                        </w:tcBorders>
                      </w:tcPr>
                      <w:p w:rsidR="00BD5BF3" w:rsidRDefault="00BD5BF3"/>
                    </w:tc>
                  </w:tr>
                </w:tbl>
                <w:p w:rsidR="00BD5BF3" w:rsidRDefault="00BD5BF3"/>
              </w:txbxContent>
            </v:textbox>
            <w10:wrap anchorx="page"/>
          </v:shape>
        </w:pict>
      </w:r>
      <w:r w:rsidR="00AF12C9">
        <w:rPr>
          <w:b/>
          <w:color w:val="2C271F"/>
          <w:spacing w:val="-3"/>
        </w:rPr>
        <w:t xml:space="preserve">email </w:t>
      </w:r>
      <w:r w:rsidR="00AF12C9">
        <w:rPr>
          <w:b/>
          <w:color w:val="2C271F"/>
          <w:spacing w:val="-3"/>
          <w:w w:val="104"/>
        </w:rPr>
        <w:t xml:space="preserve">fax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  <w:spacing w:val="-5"/>
        </w:rPr>
        <w:t>e</w:t>
      </w:r>
      <w:r w:rsidR="00AF12C9">
        <w:rPr>
          <w:b/>
          <w:color w:val="2C271F"/>
          <w:spacing w:val="-3"/>
          <w:w w:val="106"/>
        </w:rPr>
        <w:t>xt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6" w:line="220" w:lineRule="exact"/>
        <w:rPr>
          <w:sz w:val="22"/>
          <w:szCs w:val="22"/>
        </w:rPr>
      </w:pPr>
    </w:p>
    <w:p w:rsidR="00155E03" w:rsidRDefault="00BD5BF3">
      <w:pPr>
        <w:spacing w:line="250" w:lineRule="auto"/>
        <w:ind w:right="-34"/>
      </w:pPr>
      <w:r>
        <w:pict>
          <v:group id="_x0000_s4113" style="position:absolute;margin-left:83.45pt;margin-top:-2.8pt;width:87.9pt;height:40.65pt;z-index:-32809;mso-position-horizontal-relative:page" coordorigin="1669,-56" coordsize="1758,813">
            <v:shape id="_x0000_s4119" style="position:absolute;left:1674;top:-51;width:646;height:0" coordorigin="1674,-51" coordsize="646,0" path="m1674,-51r645,e" filled="f" strokecolor="#2c271f" strokeweight=".5pt">
              <v:path arrowok="t"/>
            </v:shape>
            <v:shape id="_x0000_s4118" style="position:absolute;left:1679;top:-46;width:0;height:793" coordorigin="1679,-46" coordsize="0,793" path="m1679,747r,-793e" filled="f" strokecolor="#2c271f" strokeweight=".5pt">
              <v:path arrowok="t"/>
            </v:shape>
            <v:shape id="_x0000_s4117" style="position:absolute;left:2319;top:-51;width:1102;height:0" coordorigin="2319,-51" coordsize="1102,0" path="m2319,-51r1102,e" filled="f" strokecolor="#2c271f" strokeweight=".5pt">
              <v:path arrowok="t"/>
            </v:shape>
            <v:shape id="_x0000_s4116" style="position:absolute;left:2319;top:-46;width:0;height:793" coordorigin="2319,-46" coordsize="0,793" path="m2319,747r,-793e" filled="f" strokecolor="#2c271f" strokeweight=".5pt">
              <v:path arrowok="t"/>
            </v:shape>
            <v:shape id="_x0000_s4115" style="position:absolute;left:3416;top:-46;width:0;height:793" coordorigin="3416,-46" coordsize="0,793" path="m3416,747r,-793e" filled="f" strokecolor="#2c271f" strokeweight=".5pt">
              <v:path arrowok="t"/>
            </v:shape>
            <v:shape id="_x0000_s4114" style="position:absolute;left:1674;top:752;width:1748;height:0" coordorigin="1674,752" coordsize="1748,0" path="m1674,752r1747,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06"/>
        </w:rPr>
        <w:t>someone Alexander Rachel</w:t>
      </w:r>
    </w:p>
    <w:p w:rsidR="00155E03" w:rsidRDefault="00AF12C9">
      <w:pPr>
        <w:spacing w:before="27" w:line="492" w:lineRule="auto"/>
        <w:ind w:left="3321" w:right="473" w:hanging="5"/>
      </w:pPr>
      <w:r>
        <w:br w:type="column"/>
      </w:r>
      <w:r>
        <w:rPr>
          <w:b/>
          <w:color w:val="2C271F"/>
        </w:rPr>
        <w:t>I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rece</w:t>
      </w:r>
      <w:r>
        <w:rPr>
          <w:b/>
          <w:color w:val="2C271F"/>
          <w:spacing w:val="-7"/>
        </w:rPr>
        <w:t>i</w:t>
      </w:r>
      <w:r>
        <w:rPr>
          <w:b/>
          <w:color w:val="2C271F"/>
          <w:spacing w:val="-8"/>
        </w:rPr>
        <w:t>v</w:t>
      </w:r>
      <w:r>
        <w:rPr>
          <w:b/>
          <w:color w:val="2C271F"/>
          <w:spacing w:val="-3"/>
        </w:rPr>
        <w:t>e</w:t>
      </w:r>
      <w:r>
        <w:rPr>
          <w:b/>
          <w:color w:val="2C271F"/>
        </w:rPr>
        <w:t>d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4"/>
        </w:rPr>
        <w:t xml:space="preserve"> </w:t>
      </w:r>
      <w:r>
        <w:rPr>
          <w:b/>
          <w:color w:val="2C271F"/>
          <w:spacing w:val="-3"/>
        </w:rPr>
        <w:t>fa</w:t>
      </w:r>
      <w:r>
        <w:rPr>
          <w:b/>
          <w:color w:val="2C271F"/>
        </w:rPr>
        <w:t>x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8"/>
        </w:rPr>
        <w:t>y</w:t>
      </w:r>
      <w:r>
        <w:rPr>
          <w:b/>
          <w:color w:val="2C271F"/>
          <w:spacing w:val="-3"/>
        </w:rPr>
        <w:t>esterd</w:t>
      </w:r>
      <w:r>
        <w:rPr>
          <w:b/>
          <w:color w:val="2C271F"/>
          <w:spacing w:val="-8"/>
        </w:rPr>
        <w:t>a</w:t>
      </w:r>
      <w:r>
        <w:rPr>
          <w:b/>
          <w:color w:val="2C271F"/>
          <w:spacing w:val="-21"/>
        </w:rPr>
        <w:t>y</w:t>
      </w:r>
      <w:r>
        <w:rPr>
          <w:b/>
          <w:color w:val="2C271F"/>
        </w:rPr>
        <w:t>. 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ge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o</w:t>
      </w:r>
      <w:r>
        <w:rPr>
          <w:b/>
          <w:color w:val="2C271F"/>
          <w:spacing w:val="-8"/>
        </w:rPr>
        <w:t>v</w:t>
      </w:r>
      <w:r>
        <w:rPr>
          <w:b/>
          <w:color w:val="2C271F"/>
          <w:spacing w:val="-3"/>
        </w:rPr>
        <w:t>e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5</w:t>
      </w:r>
      <w:r>
        <w:rPr>
          <w:b/>
          <w:color w:val="2C271F"/>
        </w:rPr>
        <w:t>0</w:t>
      </w:r>
      <w:r>
        <w:rPr>
          <w:b/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email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  <w:spacing w:val="-8"/>
        </w:rPr>
        <w:t>a</w:t>
      </w:r>
      <w:r>
        <w:rPr>
          <w:b/>
          <w:color w:val="2C271F"/>
          <w:spacing w:val="-21"/>
        </w:rPr>
        <w:t>y</w:t>
      </w:r>
      <w:r>
        <w:rPr>
          <w:b/>
          <w:color w:val="2C271F"/>
          <w:w w:val="111"/>
        </w:rPr>
        <w:t>.</w:t>
      </w:r>
    </w:p>
    <w:p w:rsidR="00155E03" w:rsidRDefault="00AF12C9">
      <w:pPr>
        <w:spacing w:before="39" w:line="250" w:lineRule="auto"/>
        <w:ind w:left="3316" w:right="470"/>
      </w:pPr>
      <w:r>
        <w:rPr>
          <w:b/>
          <w:color w:val="2C271F"/>
          <w:spacing w:val="-3"/>
        </w:rPr>
        <w:t>Pleas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rep</w:t>
      </w:r>
      <w:r>
        <w:rPr>
          <w:b/>
          <w:color w:val="2C271F"/>
          <w:spacing w:val="-7"/>
        </w:rPr>
        <w:t>l</w:t>
      </w:r>
      <w:r>
        <w:rPr>
          <w:b/>
          <w:color w:val="2C271F"/>
        </w:rPr>
        <w:t>y</w:t>
      </w:r>
      <w:r>
        <w:rPr>
          <w:b/>
          <w:color w:val="2C271F"/>
          <w:spacing w:val="-9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message a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soo</w:t>
      </w:r>
      <w:r>
        <w:rPr>
          <w:b/>
          <w:color w:val="2C271F"/>
        </w:rPr>
        <w:t>n</w:t>
      </w:r>
      <w:r>
        <w:rPr>
          <w:b/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2"/>
        </w:rPr>
        <w:t>possible.</w:t>
      </w:r>
    </w:p>
    <w:p w:rsidR="00155E03" w:rsidRDefault="00155E03">
      <w:pPr>
        <w:spacing w:line="200" w:lineRule="exact"/>
      </w:pPr>
    </w:p>
    <w:p w:rsidR="00155E03" w:rsidRDefault="00155E03">
      <w:pPr>
        <w:spacing w:before="18" w:line="200" w:lineRule="exact"/>
      </w:pPr>
    </w:p>
    <w:p w:rsidR="00155E03" w:rsidRDefault="00BD5BF3">
      <w:pPr>
        <w:sectPr w:rsidR="00155E03">
          <w:type w:val="continuous"/>
          <w:pgSz w:w="10960" w:h="14700"/>
          <w:pgMar w:top="300" w:right="1040" w:bottom="280" w:left="420" w:header="720" w:footer="720" w:gutter="0"/>
          <w:cols w:num="3" w:space="720" w:equalWidth="0">
            <w:col w:w="1796" w:space="189"/>
            <w:col w:w="862" w:space="515"/>
            <w:col w:w="6138"/>
          </w:cols>
        </w:sectPr>
      </w:pPr>
      <w:r>
        <w:pict>
          <v:group id="_x0000_s4111" style="position:absolute;margin-left:183.65pt;margin-top:-3.8pt;width:279.55pt;height:18.95pt;z-index:-32804;mso-position-horizontal-relative:page" coordorigin="3673,-76" coordsize="5591,379">
            <v:shape id="_x0000_s4112" style="position:absolute;left:3673;top:-76;width:5591;height:379" coordorigin="3673,-76" coordsize="5591,379" path="m3673,190r,-152l3673,r14,-61l3748,-75r38,-1l8723,-76r64,2l8832,-26r4,57l9264,111r-428,79l8836,197r-2,13l8807,269r-84,34l3786,303r-65,-2l3674,255r-1,-65l3673,190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  <w:spacing w:val="-5"/>
        </w:rPr>
        <w:t>e</w:t>
      </w:r>
      <w:r w:rsidR="00AF12C9">
        <w:rPr>
          <w:b/>
          <w:color w:val="2C271F"/>
          <w:spacing w:val="-3"/>
        </w:rPr>
        <w:t>xte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9"/>
        </w:rPr>
        <w:t xml:space="preserve"> </w:t>
      </w:r>
      <w:r w:rsidR="00AF12C9">
        <w:rPr>
          <w:b/>
          <w:color w:val="2C271F"/>
          <w:spacing w:val="-3"/>
        </w:rPr>
        <w:t>Al</w:t>
      </w:r>
      <w:r w:rsidR="00AF12C9">
        <w:rPr>
          <w:b/>
          <w:color w:val="2C271F"/>
          <w:spacing w:val="-5"/>
        </w:rPr>
        <w:t>e</w:t>
      </w:r>
      <w:r w:rsidR="00AF12C9">
        <w:rPr>
          <w:b/>
          <w:color w:val="2C271F"/>
          <w:spacing w:val="-3"/>
        </w:rPr>
        <w:t>xande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s</w:t>
      </w:r>
      <w:r w:rsidR="00AF12C9">
        <w:rPr>
          <w:b/>
          <w:color w:val="2C271F"/>
          <w:spacing w:val="-8"/>
        </w:rPr>
        <w:t>a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9"/>
        </w:rPr>
        <w:t>w</w:t>
      </w:r>
      <w:r w:rsidR="00AF12C9">
        <w:rPr>
          <w:b/>
          <w:color w:val="2C271F"/>
          <w:spacing w:val="-3"/>
        </w:rPr>
        <w:t>a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8"/>
        </w:rPr>
        <w:t>m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9"/>
        </w:rPr>
        <w:t>w</w:t>
      </w:r>
      <w:r w:rsidR="00AF12C9">
        <w:rPr>
          <w:b/>
          <w:color w:val="2C271F"/>
          <w:spacing w:val="-8"/>
        </w:rPr>
        <w:t>a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se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  <w:w w:val="101"/>
        </w:rPr>
        <w:t>him.</w:t>
      </w:r>
    </w:p>
    <w:p w:rsidR="00155E03" w:rsidRDefault="00BD5BF3">
      <w:pPr>
        <w:spacing w:before="5" w:line="240" w:lineRule="exact"/>
        <w:rPr>
          <w:sz w:val="24"/>
          <w:szCs w:val="24"/>
        </w:rPr>
      </w:pPr>
      <w:r>
        <w:pict>
          <v:group id="_x0000_s4109" style="position:absolute;margin-left:349.55pt;margin-top:263.6pt;width:148.5pt;height:31.1pt;z-index:-32797;mso-position-horizontal-relative:page;mso-position-vertical-relative:page" coordorigin="6991,5272" coordsize="2970,622">
            <v:shape id="_x0000_s4110" style="position:absolute;left:6991;top:5272;width:2970;height:622" coordorigin="6991,5272" coordsize="2970,622" path="m6991,5781r,-396l6995,5348r52,-62l7104,5272r2309,l9479,5290r42,59l9527,5385r,121l9961,5576r-434,86l9527,5781r-5,37l9470,5880r-57,14l7104,5894r-65,-17l6997,5817r-6,-31l6991,5781xe" filled="f" strokecolor="#2c271f" strokeweight=".5pt">
              <v:path arrowok="t"/>
            </v:shape>
            <w10:wrap anchorx="page" anchory="page"/>
          </v:group>
        </w:pict>
      </w:r>
      <w:r>
        <w:pict>
          <v:group id="_x0000_s4107" style="position:absolute;margin-left:349.6pt;margin-top:214.85pt;width:147.15pt;height:18.95pt;z-index:-32805;mso-position-horizontal-relative:page;mso-position-vertical-relative:page" coordorigin="6992,4297" coordsize="2943,379">
            <v:shape id="_x0000_s4108" style="position:absolute;left:6992;top:4297;width:2943;height:379" coordorigin="6992,4297" coordsize="2943,379" path="m6992,4562r,-152l6992,4373r14,-62l7067,4297r38,l9394,4297r64,2l9503,4346r4,58l9935,4483r-428,80l9507,4569r-2,14l9478,4641r-84,35l7105,4676r-65,-2l6994,4628r-2,-65l6992,4562xe" filled="f" strokecolor="#2c271f" strokeweight=".5pt">
              <v:path arrowok="t"/>
            </v:shape>
            <w10:wrap anchorx="page" anchory="page"/>
          </v:group>
        </w:pict>
      </w:r>
      <w:r>
        <w:pict>
          <v:group id="_x0000_s4105" style="position:absolute;margin-left:-13.6pt;margin-top:413.1pt;width:86.5pt;height:16.6pt;z-index:-32806;mso-position-horizontal-relative:page;mso-position-vertical-relative:page" coordorigin="-272,8262" coordsize="1730,332">
            <v:shape id="_x0000_s4106" style="position:absolute;left:-272;top:8262;width:1730;height:332" coordorigin="-272,8262" coordsize="1730,332" path="m1409,8594r46,-25l1458,8510r,-163l1458,8312r-25,-46l1374,8262,,8262r,332l1373,8594r36,xe" fillcolor="#31668e" stroked="f">
              <v:path arrowok="t"/>
            </v:shape>
            <w10:wrap anchorx="page" anchory="page"/>
          </v:group>
        </w:pict>
      </w:r>
      <w:r>
        <w:pict>
          <v:group id="_x0000_s4103" style="position:absolute;margin-left:-13.6pt;margin-top:349.1pt;width:86.5pt;height:16.6pt;z-index:-32807;mso-position-horizontal-relative:page;mso-position-vertical-relative:page" coordorigin="-272,6982" coordsize="1730,332">
            <v:shape id="_x0000_s4104" style="position:absolute;left:-272;top:6982;width:1730;height:332" coordorigin="-272,6982" coordsize="1730,332" path="m1409,7313r46,-24l1458,7229r,-162l1458,7031r-25,-46l1374,6982,,6982r,332l1373,7314r36,-1xe" fillcolor="#31668e" stroked="f">
              <v:path arrowok="t"/>
            </v:shape>
            <w10:wrap anchorx="page" anchory="page"/>
          </v:group>
        </w:pict>
      </w:r>
      <w:r>
        <w:pict>
          <v:group id="_x0000_s4101" style="position:absolute;margin-left:-13.6pt;margin-top:77.4pt;width:86.5pt;height:16.6pt;z-index:-32808;mso-position-horizontal-relative:page;mso-position-vertical-relative:page" coordorigin="-272,1548" coordsize="1730,332">
            <v:shape id="_x0000_s4102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4099" style="position:absolute;margin-left:-14.2pt;margin-top:-19.15pt;width:87.15pt;height:69.85pt;z-index:-32810;mso-position-horizontal-relative:page;mso-position-vertical-relative:page" coordorigin="-284,-383" coordsize="1743,1397">
            <v:shape id="_x0000_s4100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</w:p>
    <w:p w:rsidR="00155E03" w:rsidRDefault="00AF12C9">
      <w:pPr>
        <w:spacing w:before="56"/>
        <w:ind w:left="761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w w:val="89"/>
          <w:sz w:val="26"/>
          <w:szCs w:val="26"/>
        </w:rPr>
        <w:t>Formal</w:t>
      </w:r>
      <w:r>
        <w:rPr>
          <w:b/>
          <w:color w:val="31668E"/>
          <w:spacing w:val="22"/>
          <w:w w:val="89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and</w:t>
      </w:r>
      <w:r>
        <w:rPr>
          <w:b/>
          <w:color w:val="31668E"/>
          <w:spacing w:val="-6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informal</w:t>
      </w:r>
    </w:p>
    <w:p w:rsidR="00155E03" w:rsidRDefault="00BD5BF3">
      <w:pPr>
        <w:spacing w:before="53" w:line="250" w:lineRule="auto"/>
        <w:ind w:left="1254" w:right="362"/>
      </w:pPr>
      <w:r>
        <w:pict>
          <v:group id="_x0000_s4095" style="position:absolute;left:0;text-align:left;margin-left:136.1pt;margin-top:86.75pt;width:302.1pt;height:6.1pt;z-index:-32801;mso-position-horizontal-relative:page" coordorigin="2722,1735" coordsize="6042,122">
            <v:shape id="_x0000_s4098" style="position:absolute;left:2841;top:1796;width:5803;height:0" coordorigin="2841,1796" coordsize="5803,0" path="m2841,1796r5804,e" filled="f" strokecolor="#1b4b7a" strokeweight="1pt">
              <v:path arrowok="t"/>
            </v:shape>
            <v:shape id="_x0000_s4097" style="position:absolute;left:2732;top:1745;width:140;height:102" coordorigin="2732,1745" coordsize="140,102" path="m2732,1796r140,51l2872,1745r-140,51xe" fillcolor="#1b4b7a" stroked="f">
              <v:path arrowok="t"/>
            </v:shape>
            <v:shape id="_x0000_s4096" style="position:absolute;left:8614;top:1745;width:140;height:102" coordorigin="8614,1745" coordsize="140,102" path="m8754,1796r-140,-51l8614,1847r140,-51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kno</w:t>
      </w:r>
      <w:r w:rsidR="00AF12C9">
        <w:rPr>
          <w:color w:val="2C271F"/>
        </w:rPr>
        <w:t>w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someon</w:t>
      </w:r>
      <w:r w:rsidR="00AF12C9">
        <w:rPr>
          <w:color w:val="2C271F"/>
        </w:rPr>
        <w:t>e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well</w:t>
      </w:r>
      <w:r w:rsidR="00AF12C9">
        <w:rPr>
          <w:color w:val="2C271F"/>
        </w:rPr>
        <w:t>,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us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n</w:t>
      </w:r>
      <w:r w:rsidR="00AF12C9">
        <w:rPr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</w:rPr>
        <w:t>in</w:t>
      </w:r>
      <w:r w:rsidR="00AF12C9">
        <w:rPr>
          <w:b/>
          <w:color w:val="2C271F"/>
          <w:spacing w:val="-5"/>
        </w:rPr>
        <w:t>f</w:t>
      </w:r>
      <w:r w:rsidR="00AF12C9">
        <w:rPr>
          <w:b/>
          <w:color w:val="2C271F"/>
          <w:spacing w:val="-3"/>
        </w:rPr>
        <w:t>orma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style</w:t>
      </w:r>
      <w:r w:rsidR="00AF12C9">
        <w:rPr>
          <w:color w:val="2C271F"/>
        </w:rPr>
        <w:t>.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don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kno</w:t>
      </w:r>
      <w:r w:rsidR="00AF12C9">
        <w:rPr>
          <w:color w:val="2C271F"/>
        </w:rPr>
        <w:t>w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perso</w:t>
      </w:r>
      <w:r w:rsidR="00AF12C9">
        <w:rPr>
          <w:color w:val="2C271F"/>
        </w:rPr>
        <w:t>n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 xml:space="preserve">the </w:t>
      </w:r>
      <w:r w:rsidR="00AF12C9">
        <w:rPr>
          <w:color w:val="2C271F"/>
          <w:spacing w:val="-3"/>
          <w:w w:val="108"/>
        </w:rPr>
        <w:t>communicatio</w:t>
      </w:r>
      <w:r w:rsidR="00AF12C9">
        <w:rPr>
          <w:color w:val="2C271F"/>
          <w:w w:val="108"/>
        </w:rPr>
        <w:t>n</w:t>
      </w:r>
      <w:r w:rsidR="00AF12C9">
        <w:rPr>
          <w:color w:val="2C271F"/>
          <w:spacing w:val="4"/>
          <w:w w:val="10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ver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seriou</w:t>
      </w:r>
      <w:r w:rsidR="00AF12C9">
        <w:rPr>
          <w:color w:val="2C271F"/>
        </w:rPr>
        <w:t>s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official</w:t>
      </w:r>
      <w:r w:rsidR="00AF12C9">
        <w:rPr>
          <w:color w:val="2C271F"/>
        </w:rPr>
        <w:t>,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us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5"/>
        </w:rPr>
        <w:t>f</w:t>
      </w:r>
      <w:r w:rsidR="00AF12C9">
        <w:rPr>
          <w:b/>
          <w:color w:val="2C271F"/>
          <w:spacing w:val="-3"/>
        </w:rPr>
        <w:t>orma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style</w:t>
      </w:r>
      <w:r w:rsidR="00AF12C9">
        <w:rPr>
          <w:color w:val="2C271F"/>
        </w:rPr>
        <w:t>.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u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nee</w:t>
      </w:r>
      <w:r w:rsidR="00AF12C9">
        <w:rPr>
          <w:color w:val="2C271F"/>
        </w:rPr>
        <w:t>d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thin</w:t>
      </w:r>
      <w:r w:rsidR="00AF12C9">
        <w:rPr>
          <w:color w:val="2C271F"/>
        </w:rPr>
        <w:t>k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  <w:w w:val="109"/>
        </w:rPr>
        <w:t xml:space="preserve">the </w:t>
      </w:r>
      <w:r w:rsidR="00AF12C9">
        <w:rPr>
          <w:b/>
          <w:color w:val="2C271F"/>
          <w:spacing w:val="-3"/>
        </w:rPr>
        <w:t>l</w:t>
      </w:r>
      <w:r w:rsidR="00AF12C9">
        <w:rPr>
          <w:b/>
          <w:color w:val="2C271F"/>
          <w:spacing w:val="-7"/>
        </w:rPr>
        <w:t>e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f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5"/>
        </w:rPr>
        <w:t>f</w:t>
      </w:r>
      <w:r w:rsidR="00AF12C9">
        <w:rPr>
          <w:b/>
          <w:color w:val="2C271F"/>
          <w:spacing w:val="-3"/>
        </w:rPr>
        <w:t>ormalit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whe</w:t>
      </w:r>
      <w:r w:rsidR="00AF12C9">
        <w:rPr>
          <w:color w:val="2C271F"/>
        </w:rPr>
        <w:t>n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begi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writing.</w:t>
      </w:r>
    </w:p>
    <w:p w:rsidR="00155E03" w:rsidRDefault="00155E03">
      <w:pPr>
        <w:spacing w:before="2" w:line="100" w:lineRule="exact"/>
        <w:rPr>
          <w:sz w:val="11"/>
          <w:szCs w:val="11"/>
        </w:rPr>
      </w:pPr>
    </w:p>
    <w:tbl>
      <w:tblPr>
        <w:tblW w:w="0" w:type="auto"/>
        <w:tblInd w:w="7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3396"/>
        <w:gridCol w:w="1614"/>
        <w:gridCol w:w="1843"/>
        <w:gridCol w:w="1422"/>
      </w:tblGrid>
      <w:tr w:rsidR="00155E03">
        <w:trPr>
          <w:trHeight w:hRule="exact" w:val="441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>
            <w:pPr>
              <w:spacing w:before="2" w:line="100" w:lineRule="exact"/>
              <w:rPr>
                <w:sz w:val="11"/>
                <w:szCs w:val="11"/>
              </w:rPr>
            </w:pPr>
          </w:p>
          <w:p w:rsidR="00155E03" w:rsidRDefault="00AF12C9">
            <w:pPr>
              <w:ind w:left="40"/>
              <w:rPr>
                <w:sz w:val="24"/>
                <w:szCs w:val="24"/>
              </w:rPr>
            </w:pPr>
            <w:r>
              <w:rPr>
                <w:b/>
                <w:color w:val="FFFFFF"/>
                <w:w w:val="79"/>
                <w:sz w:val="24"/>
                <w:szCs w:val="24"/>
              </w:rPr>
              <w:t>C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94"/>
              <w:ind w:left="177"/>
              <w:rPr>
                <w:sz w:val="26"/>
                <w:szCs w:val="26"/>
              </w:rPr>
            </w:pPr>
            <w:r>
              <w:rPr>
                <w:b/>
                <w:color w:val="31668E"/>
                <w:w w:val="96"/>
                <w:sz w:val="26"/>
                <w:szCs w:val="26"/>
              </w:rPr>
              <w:t>Beginning</w:t>
            </w:r>
            <w:r>
              <w:rPr>
                <w:b/>
                <w:color w:val="31668E"/>
                <w:spacing w:val="18"/>
                <w:w w:val="96"/>
                <w:sz w:val="26"/>
                <w:szCs w:val="26"/>
              </w:rPr>
              <w:t xml:space="preserve"> </w:t>
            </w:r>
            <w:r>
              <w:rPr>
                <w:b/>
                <w:color w:val="31668E"/>
                <w:sz w:val="26"/>
                <w:szCs w:val="26"/>
              </w:rPr>
              <w:t>emai</w:t>
            </w:r>
            <w:r>
              <w:rPr>
                <w:b/>
                <w:color w:val="31668E"/>
                <w:spacing w:val="-5"/>
                <w:sz w:val="26"/>
                <w:szCs w:val="26"/>
              </w:rPr>
              <w:t>l</w:t>
            </w:r>
            <w:r>
              <w:rPr>
                <w:b/>
                <w:color w:val="31668E"/>
                <w:sz w:val="26"/>
                <w:szCs w:val="26"/>
              </w:rPr>
              <w:t>s</w:t>
            </w:r>
            <w:r>
              <w:rPr>
                <w:b/>
                <w:color w:val="31668E"/>
                <w:spacing w:val="-5"/>
                <w:sz w:val="26"/>
                <w:szCs w:val="26"/>
              </w:rPr>
              <w:t xml:space="preserve"> </w:t>
            </w:r>
            <w:r>
              <w:rPr>
                <w:b/>
                <w:color w:val="31668E"/>
                <w:sz w:val="26"/>
                <w:szCs w:val="26"/>
              </w:rPr>
              <w:t>and</w:t>
            </w:r>
            <w:r>
              <w:rPr>
                <w:b/>
                <w:color w:val="31668E"/>
                <w:spacing w:val="-6"/>
                <w:sz w:val="26"/>
                <w:szCs w:val="26"/>
              </w:rPr>
              <w:t xml:space="preserve"> </w:t>
            </w:r>
            <w:r>
              <w:rPr>
                <w:b/>
                <w:color w:val="31668E"/>
                <w:w w:val="101"/>
                <w:sz w:val="26"/>
                <w:szCs w:val="26"/>
              </w:rPr>
              <w:t>tex</w:t>
            </w:r>
            <w:r>
              <w:rPr>
                <w:b/>
                <w:color w:val="31668E"/>
                <w:spacing w:val="-5"/>
                <w:w w:val="101"/>
                <w:sz w:val="26"/>
                <w:szCs w:val="26"/>
              </w:rPr>
              <w:t>t</w:t>
            </w:r>
            <w:r>
              <w:rPr>
                <w:b/>
                <w:color w:val="31668E"/>
                <w:w w:val="104"/>
                <w:sz w:val="26"/>
                <w:szCs w:val="26"/>
              </w:rPr>
              <w:t>s</w:t>
            </w:r>
          </w:p>
        </w:tc>
        <w:tc>
          <w:tcPr>
            <w:tcW w:w="4879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155E03" w:rsidRDefault="00155E03"/>
        </w:tc>
      </w:tr>
      <w:tr w:rsidR="00155E03">
        <w:trPr>
          <w:trHeight w:hRule="exact" w:val="304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5"/>
              <w:ind w:left="177"/>
            </w:pPr>
            <w:r>
              <w:rPr>
                <w:b/>
                <w:color w:val="31668E"/>
                <w:spacing w:val="-3"/>
                <w:w w:val="92"/>
              </w:rPr>
              <w:t>Writin</w:t>
            </w:r>
            <w:r>
              <w:rPr>
                <w:b/>
                <w:color w:val="31668E"/>
                <w:w w:val="92"/>
              </w:rPr>
              <w:t>g</w:t>
            </w:r>
            <w:r>
              <w:rPr>
                <w:b/>
                <w:color w:val="31668E"/>
                <w:spacing w:val="14"/>
                <w:w w:val="92"/>
              </w:rPr>
              <w:t xml:space="preserve"> </w:t>
            </w:r>
            <w:r>
              <w:rPr>
                <w:b/>
                <w:color w:val="31668E"/>
                <w:spacing w:val="-3"/>
              </w:rPr>
              <w:t>a</w:t>
            </w:r>
            <w:r>
              <w:rPr>
                <w:b/>
                <w:color w:val="31668E"/>
              </w:rPr>
              <w:t>n</w:t>
            </w:r>
            <w:r>
              <w:rPr>
                <w:b/>
                <w:color w:val="31668E"/>
                <w:spacing w:val="-3"/>
              </w:rPr>
              <w:t xml:space="preserve"> emai</w:t>
            </w:r>
            <w:r>
              <w:rPr>
                <w:b/>
                <w:color w:val="31668E"/>
              </w:rPr>
              <w:t>l</w:t>
            </w:r>
            <w:r>
              <w:rPr>
                <w:b/>
                <w:color w:val="31668E"/>
                <w:spacing w:val="-14"/>
              </w:rPr>
              <w:t xml:space="preserve"> </w:t>
            </w:r>
            <w:r>
              <w:rPr>
                <w:b/>
                <w:color w:val="31668E"/>
                <w:spacing w:val="-3"/>
              </w:rPr>
              <w:t>t</w:t>
            </w:r>
            <w:r>
              <w:rPr>
                <w:b/>
                <w:color w:val="31668E"/>
              </w:rPr>
              <w:t>o</w:t>
            </w:r>
            <w:r>
              <w:rPr>
                <w:b/>
                <w:color w:val="31668E"/>
                <w:spacing w:val="8"/>
              </w:rPr>
              <w:t xml:space="preserve"> </w:t>
            </w:r>
            <w:r>
              <w:rPr>
                <w:b/>
                <w:color w:val="31668E"/>
                <w:spacing w:val="-3"/>
              </w:rPr>
              <w:t>on</w:t>
            </w:r>
            <w:r>
              <w:rPr>
                <w:b/>
                <w:color w:val="31668E"/>
              </w:rPr>
              <w:t>e</w:t>
            </w:r>
            <w:r>
              <w:rPr>
                <w:b/>
                <w:color w:val="31668E"/>
                <w:spacing w:val="5"/>
              </w:rPr>
              <w:t xml:space="preserve"> </w:t>
            </w:r>
            <w:r>
              <w:rPr>
                <w:b/>
                <w:color w:val="31668E"/>
                <w:spacing w:val="-3"/>
              </w:rPr>
              <w:t>pe</w:t>
            </w:r>
            <w:r>
              <w:rPr>
                <w:b/>
                <w:color w:val="31668E"/>
                <w:spacing w:val="-7"/>
              </w:rPr>
              <w:t>r</w:t>
            </w:r>
            <w:r>
              <w:rPr>
                <w:b/>
                <w:color w:val="31668E"/>
                <w:spacing w:val="-3"/>
              </w:rPr>
              <w:t>son</w:t>
            </w:r>
          </w:p>
        </w:tc>
        <w:tc>
          <w:tcPr>
            <w:tcW w:w="4879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155E03" w:rsidRDefault="00155E03"/>
        </w:tc>
      </w:tr>
      <w:tr w:rsidR="00155E03">
        <w:trPr>
          <w:trHeight w:hRule="exact" w:val="520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27"/>
              <w:ind w:left="177"/>
            </w:pPr>
            <w:r>
              <w:rPr>
                <w:b/>
                <w:color w:val="31668E"/>
                <w:spacing w:val="-3"/>
                <w:w w:val="91"/>
              </w:rPr>
              <w:t>Mo</w:t>
            </w:r>
            <w:r>
              <w:rPr>
                <w:b/>
                <w:color w:val="31668E"/>
                <w:spacing w:val="-6"/>
                <w:w w:val="91"/>
              </w:rPr>
              <w:t>r</w:t>
            </w:r>
            <w:r>
              <w:rPr>
                <w:b/>
                <w:color w:val="31668E"/>
                <w:w w:val="91"/>
              </w:rPr>
              <w:t>e</w:t>
            </w:r>
            <w:r>
              <w:rPr>
                <w:b/>
                <w:color w:val="31668E"/>
                <w:spacing w:val="12"/>
                <w:w w:val="91"/>
              </w:rPr>
              <w:t xml:space="preserve"> </w:t>
            </w:r>
            <w:r>
              <w:rPr>
                <w:b/>
                <w:color w:val="31668E"/>
                <w:spacing w:val="-3"/>
              </w:rPr>
              <w:t>formal</w:t>
            </w:r>
          </w:p>
          <w:p w:rsidR="00155E03" w:rsidRDefault="00AF12C9">
            <w:pPr>
              <w:spacing w:before="10"/>
              <w:ind w:left="177"/>
            </w:pPr>
            <w:r>
              <w:rPr>
                <w:b/>
                <w:color w:val="2C271F"/>
                <w:spacing w:val="-3"/>
              </w:rPr>
              <w:t>Dea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M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11"/>
              </w:rPr>
              <w:t>Quinn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>
            <w:pPr>
              <w:spacing w:before="7" w:line="260" w:lineRule="exact"/>
              <w:rPr>
                <w:sz w:val="26"/>
                <w:szCs w:val="26"/>
              </w:rPr>
            </w:pPr>
          </w:p>
          <w:p w:rsidR="00155E03" w:rsidRDefault="00AF12C9">
            <w:pPr>
              <w:ind w:left="281"/>
            </w:pPr>
            <w:r>
              <w:rPr>
                <w:b/>
                <w:color w:val="2C271F"/>
                <w:spacing w:val="-3"/>
              </w:rPr>
              <w:t>Dea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3"/>
              </w:rPr>
              <w:t>Jim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>
            <w:pPr>
              <w:spacing w:before="7" w:line="260" w:lineRule="exact"/>
              <w:rPr>
                <w:sz w:val="26"/>
                <w:szCs w:val="26"/>
              </w:rPr>
            </w:pPr>
          </w:p>
          <w:p w:rsidR="00155E03" w:rsidRDefault="00AF12C9">
            <w:pPr>
              <w:ind w:left="507"/>
            </w:pPr>
            <w:r>
              <w:rPr>
                <w:b/>
                <w:color w:val="2C271F"/>
                <w:spacing w:val="-3"/>
              </w:rPr>
              <w:t>Hell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28"/>
              </w:rPr>
              <w:t xml:space="preserve"> </w:t>
            </w:r>
            <w:r>
              <w:rPr>
                <w:color w:val="2C271F"/>
                <w:spacing w:val="-3"/>
                <w:w w:val="103"/>
              </w:rPr>
              <w:t>Jim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27"/>
              <w:ind w:left="464"/>
            </w:pPr>
            <w:r>
              <w:rPr>
                <w:b/>
                <w:color w:val="31668E"/>
                <w:spacing w:val="-3"/>
                <w:w w:val="90"/>
              </w:rPr>
              <w:t>Les</w:t>
            </w:r>
            <w:r>
              <w:rPr>
                <w:b/>
                <w:color w:val="31668E"/>
                <w:w w:val="90"/>
              </w:rPr>
              <w:t>s</w:t>
            </w:r>
            <w:r>
              <w:rPr>
                <w:b/>
                <w:color w:val="31668E"/>
                <w:spacing w:val="13"/>
                <w:w w:val="90"/>
              </w:rPr>
              <w:t xml:space="preserve"> </w:t>
            </w:r>
            <w:r>
              <w:rPr>
                <w:b/>
                <w:color w:val="31668E"/>
                <w:spacing w:val="-3"/>
              </w:rPr>
              <w:t>formal</w:t>
            </w:r>
          </w:p>
          <w:p w:rsidR="00155E03" w:rsidRDefault="00AF12C9">
            <w:pPr>
              <w:spacing w:before="10"/>
              <w:ind w:left="464"/>
            </w:pPr>
            <w:r>
              <w:rPr>
                <w:b/>
                <w:color w:val="2C271F"/>
                <w:spacing w:val="-3"/>
              </w:rPr>
              <w:t>H</w:t>
            </w:r>
            <w:r>
              <w:rPr>
                <w:b/>
                <w:color w:val="2C271F"/>
              </w:rPr>
              <w:t>i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  <w:w w:val="103"/>
              </w:rPr>
              <w:t>Jim</w:t>
            </w:r>
          </w:p>
        </w:tc>
      </w:tr>
      <w:tr w:rsidR="00155E03">
        <w:trPr>
          <w:trHeight w:hRule="exact" w:val="320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177"/>
            </w:pPr>
            <w:r>
              <w:rPr>
                <w:b/>
                <w:color w:val="2C271F"/>
                <w:spacing w:val="-3"/>
              </w:rPr>
              <w:t>Dea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M</w:t>
            </w:r>
            <w:r>
              <w:rPr>
                <w:b/>
                <w:color w:val="2C271F"/>
              </w:rPr>
              <w:t>s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Dee</w:t>
            </w:r>
            <w:r>
              <w:rPr>
                <w:b/>
                <w:color w:val="2C271F"/>
              </w:rPr>
              <w:t>,</w:t>
            </w:r>
            <w:r>
              <w:rPr>
                <w:b/>
                <w:color w:val="2C271F"/>
                <w:spacing w:val="13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Dea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Mr</w:t>
            </w:r>
            <w:r>
              <w:rPr>
                <w:b/>
                <w:color w:val="2C271F"/>
              </w:rPr>
              <w:t>s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3"/>
              </w:rPr>
              <w:t>Dee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281"/>
            </w:pPr>
            <w:r>
              <w:rPr>
                <w:b/>
                <w:color w:val="2C271F"/>
                <w:spacing w:val="-3"/>
              </w:rPr>
              <w:t>Dea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Ann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507"/>
            </w:pPr>
            <w:r>
              <w:rPr>
                <w:b/>
                <w:color w:val="2C271F"/>
                <w:spacing w:val="-3"/>
              </w:rPr>
              <w:t>Hell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21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Ann</w:t>
            </w: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line="200" w:lineRule="exact"/>
              <w:ind w:left="464"/>
            </w:pPr>
            <w:r>
              <w:rPr>
                <w:b/>
                <w:color w:val="2C271F"/>
                <w:spacing w:val="-3"/>
              </w:rPr>
              <w:t>H</w:t>
            </w:r>
            <w:r>
              <w:rPr>
                <w:b/>
                <w:color w:val="2C271F"/>
              </w:rPr>
              <w:t>i</w:t>
            </w:r>
            <w:r>
              <w:rPr>
                <w:b/>
                <w:color w:val="2C271F"/>
                <w:spacing w:val="9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Ann</w:t>
            </w:r>
          </w:p>
        </w:tc>
      </w:tr>
    </w:tbl>
    <w:p w:rsidR="00155E03" w:rsidRDefault="00AF12C9">
      <w:pPr>
        <w:spacing w:line="220" w:lineRule="exact"/>
        <w:ind w:left="1254"/>
      </w:pP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kno</w:t>
      </w:r>
      <w:r>
        <w:rPr>
          <w:color w:val="2C271F"/>
        </w:rPr>
        <w:t>w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well</w:t>
      </w:r>
      <w:r>
        <w:rPr>
          <w:color w:val="2C271F"/>
        </w:rPr>
        <w:t>,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jus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Hell</w:t>
      </w:r>
      <w:r>
        <w:rPr>
          <w:b/>
          <w:color w:val="2C271F"/>
        </w:rPr>
        <w:t>o</w:t>
      </w:r>
      <w:r>
        <w:rPr>
          <w:b/>
          <w:color w:val="2C271F"/>
          <w:spacing w:val="2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</w:rPr>
        <w:t>i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  <w:w w:val="111"/>
        </w:rPr>
        <w:t>withou</w:t>
      </w:r>
      <w:r>
        <w:rPr>
          <w:color w:val="2C271F"/>
          <w:w w:val="111"/>
        </w:rPr>
        <w:t>t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person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name</w:t>
      </w:r>
      <w:r>
        <w:rPr>
          <w:color w:val="2C271F"/>
        </w:rPr>
        <w:t>,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13"/>
        </w:rPr>
        <w:t>or</w:t>
      </w:r>
    </w:p>
    <w:p w:rsidR="00155E03" w:rsidRDefault="00AF12C9">
      <w:pPr>
        <w:spacing w:before="10"/>
        <w:ind w:left="1254"/>
      </w:pP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jus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person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nam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11"/>
        </w:rPr>
        <w:t>withou</w:t>
      </w:r>
      <w:r>
        <w:rPr>
          <w:color w:val="2C271F"/>
          <w:w w:val="111"/>
        </w:rPr>
        <w:t>t</w:t>
      </w:r>
      <w:r>
        <w:rPr>
          <w:color w:val="2C271F"/>
          <w:spacing w:val="1"/>
          <w:w w:val="111"/>
        </w:rPr>
        <w:t xml:space="preserve"> </w:t>
      </w:r>
      <w:r>
        <w:rPr>
          <w:b/>
          <w:color w:val="2C271F"/>
          <w:spacing w:val="-3"/>
        </w:rPr>
        <w:t>Hell</w:t>
      </w:r>
      <w:r>
        <w:rPr>
          <w:b/>
          <w:color w:val="2C271F"/>
        </w:rPr>
        <w:t>o</w:t>
      </w:r>
      <w:r>
        <w:rPr>
          <w:b/>
          <w:color w:val="2C271F"/>
          <w:spacing w:val="2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  <w:w w:val="105"/>
        </w:rPr>
        <w:t>Hi</w:t>
      </w:r>
      <w:r>
        <w:rPr>
          <w:color w:val="2C271F"/>
          <w:w w:val="111"/>
        </w:rPr>
        <w:t>.</w:t>
      </w:r>
    </w:p>
    <w:p w:rsidR="00155E03" w:rsidRDefault="00AF12C9">
      <w:pPr>
        <w:spacing w:before="95"/>
        <w:ind w:left="1254"/>
      </w:pPr>
      <w:r>
        <w:rPr>
          <w:b/>
          <w:color w:val="31668E"/>
          <w:spacing w:val="-3"/>
          <w:w w:val="92"/>
        </w:rPr>
        <w:t>Writin</w:t>
      </w:r>
      <w:r>
        <w:rPr>
          <w:b/>
          <w:color w:val="31668E"/>
          <w:w w:val="92"/>
        </w:rPr>
        <w:t>g</w:t>
      </w:r>
      <w:r>
        <w:rPr>
          <w:b/>
          <w:color w:val="31668E"/>
          <w:spacing w:val="14"/>
          <w:w w:val="92"/>
        </w:rPr>
        <w:t xml:space="preserve"> </w:t>
      </w:r>
      <w:r>
        <w:rPr>
          <w:b/>
          <w:color w:val="31668E"/>
          <w:spacing w:val="-3"/>
        </w:rPr>
        <w:t>a</w:t>
      </w:r>
      <w:r>
        <w:rPr>
          <w:b/>
          <w:color w:val="31668E"/>
        </w:rPr>
        <w:t>n</w:t>
      </w:r>
      <w:r>
        <w:rPr>
          <w:b/>
          <w:color w:val="31668E"/>
          <w:spacing w:val="-3"/>
        </w:rPr>
        <w:t xml:space="preserve"> emai</w:t>
      </w:r>
      <w:r>
        <w:rPr>
          <w:b/>
          <w:color w:val="31668E"/>
        </w:rPr>
        <w:t>l</w:t>
      </w:r>
      <w:r>
        <w:rPr>
          <w:b/>
          <w:color w:val="31668E"/>
          <w:spacing w:val="-14"/>
        </w:rPr>
        <w:t xml:space="preserve"> </w:t>
      </w:r>
      <w:r>
        <w:rPr>
          <w:b/>
          <w:color w:val="31668E"/>
          <w:spacing w:val="-3"/>
        </w:rPr>
        <w:t>t</w:t>
      </w:r>
      <w:r>
        <w:rPr>
          <w:b/>
          <w:color w:val="31668E"/>
        </w:rPr>
        <w:t>o</w:t>
      </w:r>
      <w:r>
        <w:rPr>
          <w:b/>
          <w:color w:val="31668E"/>
          <w:spacing w:val="8"/>
        </w:rPr>
        <w:t xml:space="preserve"> </w:t>
      </w:r>
      <w:r>
        <w:rPr>
          <w:b/>
          <w:color w:val="31668E"/>
          <w:spacing w:val="-3"/>
          <w:w w:val="94"/>
        </w:rPr>
        <w:t>seve</w:t>
      </w:r>
      <w:r>
        <w:rPr>
          <w:b/>
          <w:color w:val="31668E"/>
          <w:spacing w:val="-7"/>
          <w:w w:val="94"/>
        </w:rPr>
        <w:t>r</w:t>
      </w:r>
      <w:r>
        <w:rPr>
          <w:b/>
          <w:color w:val="31668E"/>
          <w:spacing w:val="-3"/>
          <w:w w:val="94"/>
        </w:rPr>
        <w:t>a</w:t>
      </w:r>
      <w:r>
        <w:rPr>
          <w:b/>
          <w:color w:val="31668E"/>
          <w:w w:val="94"/>
        </w:rPr>
        <w:t>l</w:t>
      </w:r>
      <w:r>
        <w:rPr>
          <w:b/>
          <w:color w:val="31668E"/>
          <w:spacing w:val="13"/>
          <w:w w:val="94"/>
        </w:rPr>
        <w:t xml:space="preserve"> </w:t>
      </w:r>
      <w:r>
        <w:rPr>
          <w:b/>
          <w:color w:val="31668E"/>
          <w:spacing w:val="-3"/>
        </w:rPr>
        <w:t>people</w:t>
      </w:r>
    </w:p>
    <w:p w:rsidR="00155E03" w:rsidRDefault="00BD5BF3">
      <w:pPr>
        <w:spacing w:before="95"/>
        <w:ind w:left="1254"/>
      </w:pPr>
      <w:r>
        <w:pict>
          <v:group id="_x0000_s4091" style="position:absolute;left:0;text-align:left;margin-left:136.1pt;margin-top:8.1pt;width:299.8pt;height:6.1pt;z-index:-32800;mso-position-horizontal-relative:page" coordorigin="2722,162" coordsize="5996,122">
            <v:shape id="_x0000_s4094" style="position:absolute;left:2841;top:223;width:5758;height:0" coordorigin="2841,223" coordsize="5758,0" path="m2841,223r5758,e" filled="f" strokecolor="#1b4b7a" strokeweight="1pt">
              <v:path arrowok="t"/>
            </v:shape>
            <v:shape id="_x0000_s4093" style="position:absolute;left:2732;top:172;width:140;height:102" coordorigin="2732,172" coordsize="140,102" path="m2732,223r140,51l2872,172r-140,51xe" fillcolor="#1b4b7a" stroked="f">
              <v:path arrowok="t"/>
            </v:shape>
            <v:shape id="_x0000_s4092" style="position:absolute;left:8568;top:172;width:140;height:102" coordorigin="8568,172" coordsize="140,102" path="m8709,223l8568,172r,102l8709,223xe" fillcolor="#1b4b7a" stroked="f">
              <v:path arrowok="t"/>
            </v:shape>
            <w10:wrap anchorx="page"/>
          </v:group>
        </w:pict>
      </w:r>
      <w:r w:rsidR="00AF12C9">
        <w:rPr>
          <w:b/>
          <w:color w:val="31668E"/>
          <w:spacing w:val="-3"/>
          <w:w w:val="91"/>
        </w:rPr>
        <w:t>Mo</w:t>
      </w:r>
      <w:r w:rsidR="00AF12C9">
        <w:rPr>
          <w:b/>
          <w:color w:val="31668E"/>
          <w:spacing w:val="-6"/>
          <w:w w:val="91"/>
        </w:rPr>
        <w:t>r</w:t>
      </w:r>
      <w:r w:rsidR="00AF12C9">
        <w:rPr>
          <w:b/>
          <w:color w:val="31668E"/>
          <w:w w:val="91"/>
        </w:rPr>
        <w:t>e</w:t>
      </w:r>
      <w:r w:rsidR="00AF12C9">
        <w:rPr>
          <w:b/>
          <w:color w:val="31668E"/>
          <w:spacing w:val="12"/>
          <w:w w:val="91"/>
        </w:rPr>
        <w:t xml:space="preserve"> </w:t>
      </w:r>
      <w:r w:rsidR="00AF12C9">
        <w:rPr>
          <w:b/>
          <w:color w:val="31668E"/>
          <w:spacing w:val="-3"/>
        </w:rPr>
        <w:t>forma</w:t>
      </w:r>
      <w:r w:rsidR="00AF12C9">
        <w:rPr>
          <w:b/>
          <w:color w:val="31668E"/>
        </w:rPr>
        <w:t xml:space="preserve">l                                                                                                                       </w:t>
      </w:r>
      <w:r w:rsidR="00AF12C9">
        <w:rPr>
          <w:b/>
          <w:color w:val="31668E"/>
          <w:spacing w:val="42"/>
        </w:rPr>
        <w:t xml:space="preserve"> </w:t>
      </w:r>
      <w:r w:rsidR="00AF12C9">
        <w:rPr>
          <w:b/>
          <w:color w:val="31668E"/>
          <w:spacing w:val="-3"/>
          <w:w w:val="90"/>
        </w:rPr>
        <w:t>Les</w:t>
      </w:r>
      <w:r w:rsidR="00AF12C9">
        <w:rPr>
          <w:b/>
          <w:color w:val="31668E"/>
          <w:w w:val="90"/>
        </w:rPr>
        <w:t>s</w:t>
      </w:r>
      <w:r w:rsidR="00AF12C9">
        <w:rPr>
          <w:b/>
          <w:color w:val="31668E"/>
          <w:spacing w:val="13"/>
          <w:w w:val="90"/>
        </w:rPr>
        <w:t xml:space="preserve"> </w:t>
      </w:r>
      <w:r w:rsidR="00AF12C9">
        <w:rPr>
          <w:b/>
          <w:color w:val="31668E"/>
          <w:spacing w:val="-3"/>
        </w:rPr>
        <w:t>formal</w:t>
      </w:r>
    </w:p>
    <w:p w:rsidR="00155E03" w:rsidRDefault="00AF12C9">
      <w:pPr>
        <w:spacing w:before="10"/>
        <w:ind w:left="1254"/>
      </w:pPr>
      <w:r>
        <w:rPr>
          <w:b/>
          <w:color w:val="2C271F"/>
          <w:spacing w:val="-3"/>
        </w:rPr>
        <w:t>Dea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al</w:t>
      </w:r>
      <w:r>
        <w:rPr>
          <w:b/>
          <w:color w:val="2C271F"/>
        </w:rPr>
        <w:t xml:space="preserve">l                                                   </w:t>
      </w:r>
      <w:r>
        <w:rPr>
          <w:b/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Hello</w:t>
      </w:r>
      <w:r>
        <w:rPr>
          <w:b/>
          <w:color w:val="2C271F"/>
        </w:rPr>
        <w:t>,</w:t>
      </w:r>
      <w:r>
        <w:rPr>
          <w:b/>
          <w:color w:val="2C271F"/>
          <w:spacing w:val="23"/>
        </w:rPr>
        <w:t xml:space="preserve"> </w:t>
      </w:r>
      <w:r>
        <w:rPr>
          <w:b/>
          <w:color w:val="2C271F"/>
          <w:spacing w:val="-7"/>
        </w:rPr>
        <w:t>e</w:t>
      </w:r>
      <w:r>
        <w:rPr>
          <w:b/>
          <w:color w:val="2C271F"/>
          <w:spacing w:val="-8"/>
        </w:rPr>
        <w:t>v</w:t>
      </w:r>
      <w:r>
        <w:rPr>
          <w:b/>
          <w:color w:val="2C271F"/>
          <w:spacing w:val="-3"/>
        </w:rPr>
        <w:t>er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on</w:t>
      </w:r>
      <w:r>
        <w:rPr>
          <w:b/>
          <w:color w:val="2C271F"/>
        </w:rPr>
        <w:t xml:space="preserve">e                                                </w:t>
      </w:r>
      <w:r>
        <w:rPr>
          <w:b/>
          <w:color w:val="2C271F"/>
          <w:spacing w:val="31"/>
        </w:rPr>
        <w:t xml:space="preserve"> </w:t>
      </w:r>
      <w:r>
        <w:rPr>
          <w:b/>
          <w:color w:val="2C271F"/>
          <w:spacing w:val="-3"/>
        </w:rPr>
        <w:t>Hi</w:t>
      </w:r>
      <w:r>
        <w:rPr>
          <w:b/>
          <w:color w:val="2C271F"/>
        </w:rPr>
        <w:t>,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7"/>
        </w:rPr>
        <w:t>e</w:t>
      </w:r>
      <w:r>
        <w:rPr>
          <w:b/>
          <w:color w:val="2C271F"/>
          <w:spacing w:val="-8"/>
        </w:rPr>
        <w:t>v</w:t>
      </w:r>
      <w:r>
        <w:rPr>
          <w:b/>
          <w:color w:val="2C271F"/>
          <w:spacing w:val="-3"/>
        </w:rPr>
        <w:t>er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one</w:t>
      </w:r>
    </w:p>
    <w:p w:rsidR="00155E03" w:rsidRDefault="00AF12C9">
      <w:pPr>
        <w:spacing w:before="95"/>
        <w:ind w:left="1254"/>
      </w:pPr>
      <w:r>
        <w:rPr>
          <w:b/>
          <w:color w:val="31668E"/>
          <w:spacing w:val="-3"/>
          <w:w w:val="92"/>
        </w:rPr>
        <w:t>Writin</w:t>
      </w:r>
      <w:r>
        <w:rPr>
          <w:b/>
          <w:color w:val="31668E"/>
          <w:w w:val="92"/>
        </w:rPr>
        <w:t>g</w:t>
      </w:r>
      <w:r>
        <w:rPr>
          <w:b/>
          <w:color w:val="31668E"/>
          <w:spacing w:val="14"/>
          <w:w w:val="92"/>
        </w:rPr>
        <w:t xml:space="preserve"> </w:t>
      </w:r>
      <w:r>
        <w:rPr>
          <w:b/>
          <w:color w:val="31668E"/>
          <w:spacing w:val="-3"/>
        </w:rPr>
        <w:t>t</w:t>
      </w:r>
      <w:r>
        <w:rPr>
          <w:b/>
          <w:color w:val="31668E"/>
        </w:rPr>
        <w:t>o</w:t>
      </w:r>
      <w:r>
        <w:rPr>
          <w:b/>
          <w:color w:val="31668E"/>
          <w:spacing w:val="8"/>
        </w:rPr>
        <w:t xml:space="preserve"> </w:t>
      </w:r>
      <w:r>
        <w:rPr>
          <w:b/>
          <w:color w:val="31668E"/>
          <w:spacing w:val="-3"/>
        </w:rPr>
        <w:t>a</w:t>
      </w:r>
      <w:r>
        <w:rPr>
          <w:b/>
          <w:color w:val="31668E"/>
        </w:rPr>
        <w:t>n</w:t>
      </w:r>
      <w:r>
        <w:rPr>
          <w:b/>
          <w:color w:val="31668E"/>
          <w:spacing w:val="-3"/>
        </w:rPr>
        <w:t xml:space="preserve"> emai</w:t>
      </w:r>
      <w:r>
        <w:rPr>
          <w:b/>
          <w:color w:val="31668E"/>
        </w:rPr>
        <w:t>l</w:t>
      </w:r>
      <w:r>
        <w:rPr>
          <w:b/>
          <w:color w:val="31668E"/>
          <w:spacing w:val="-14"/>
        </w:rPr>
        <w:t xml:space="preserve"> </w:t>
      </w:r>
      <w:r>
        <w:rPr>
          <w:b/>
          <w:color w:val="31668E"/>
          <w:spacing w:val="-3"/>
          <w:w w:val="95"/>
        </w:rPr>
        <w:t>add</w:t>
      </w:r>
      <w:r>
        <w:rPr>
          <w:b/>
          <w:color w:val="31668E"/>
          <w:spacing w:val="-7"/>
          <w:w w:val="95"/>
        </w:rPr>
        <w:t>r</w:t>
      </w:r>
      <w:r>
        <w:rPr>
          <w:b/>
          <w:color w:val="31668E"/>
          <w:spacing w:val="-3"/>
          <w:w w:val="95"/>
        </w:rPr>
        <w:t>es</w:t>
      </w:r>
      <w:r>
        <w:rPr>
          <w:b/>
          <w:color w:val="31668E"/>
          <w:w w:val="95"/>
        </w:rPr>
        <w:t>s</w:t>
      </w:r>
      <w:r>
        <w:rPr>
          <w:b/>
          <w:color w:val="31668E"/>
          <w:spacing w:val="12"/>
          <w:w w:val="95"/>
        </w:rPr>
        <w:t xml:space="preserve"> </w:t>
      </w:r>
      <w:r>
        <w:rPr>
          <w:b/>
          <w:color w:val="31668E"/>
          <w:spacing w:val="-3"/>
        </w:rPr>
        <w:t>withou</w:t>
      </w:r>
      <w:r>
        <w:rPr>
          <w:b/>
          <w:color w:val="31668E"/>
        </w:rPr>
        <w:t>t</w:t>
      </w:r>
      <w:r>
        <w:rPr>
          <w:b/>
          <w:color w:val="31668E"/>
          <w:spacing w:val="-8"/>
        </w:rPr>
        <w:t xml:space="preserve"> </w:t>
      </w:r>
      <w:r>
        <w:rPr>
          <w:b/>
          <w:color w:val="31668E"/>
        </w:rPr>
        <w:t>a</w:t>
      </w:r>
      <w:r>
        <w:rPr>
          <w:b/>
          <w:color w:val="31668E"/>
          <w:spacing w:val="1"/>
        </w:rPr>
        <w:t xml:space="preserve"> </w:t>
      </w:r>
      <w:r>
        <w:rPr>
          <w:b/>
          <w:color w:val="31668E"/>
          <w:spacing w:val="-3"/>
          <w:w w:val="93"/>
        </w:rPr>
        <w:t>pe</w:t>
      </w:r>
      <w:r>
        <w:rPr>
          <w:b/>
          <w:color w:val="31668E"/>
          <w:spacing w:val="-6"/>
          <w:w w:val="93"/>
        </w:rPr>
        <w:t>r</w:t>
      </w:r>
      <w:r>
        <w:rPr>
          <w:b/>
          <w:color w:val="31668E"/>
          <w:spacing w:val="-3"/>
          <w:w w:val="93"/>
        </w:rPr>
        <w:t>son</w:t>
      </w:r>
      <w:r>
        <w:rPr>
          <w:b/>
          <w:color w:val="31668E"/>
          <w:spacing w:val="-6"/>
          <w:w w:val="93"/>
        </w:rPr>
        <w:t>’</w:t>
      </w:r>
      <w:r>
        <w:rPr>
          <w:b/>
          <w:color w:val="31668E"/>
          <w:w w:val="93"/>
        </w:rPr>
        <w:t>s</w:t>
      </w:r>
      <w:r>
        <w:rPr>
          <w:b/>
          <w:color w:val="31668E"/>
          <w:spacing w:val="12"/>
          <w:w w:val="93"/>
        </w:rPr>
        <w:t xml:space="preserve"> </w:t>
      </w:r>
      <w:r>
        <w:rPr>
          <w:b/>
          <w:color w:val="31668E"/>
          <w:spacing w:val="-3"/>
        </w:rPr>
        <w:t>name</w:t>
      </w:r>
    </w:p>
    <w:p w:rsidR="00155E03" w:rsidRDefault="00AF12C9">
      <w:pPr>
        <w:spacing w:before="95"/>
        <w:ind w:left="1254"/>
      </w:pPr>
      <w:r>
        <w:rPr>
          <w:color w:val="2C271F"/>
          <w:spacing w:val="-3"/>
        </w:rPr>
        <w:t>Whe</w:t>
      </w:r>
      <w:r>
        <w:rPr>
          <w:color w:val="2C271F"/>
        </w:rPr>
        <w:t>n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writin</w:t>
      </w:r>
      <w:r>
        <w:rPr>
          <w:color w:val="2C271F"/>
        </w:rPr>
        <w:t>g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addres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suc</w:t>
      </w:r>
      <w:r>
        <w:rPr>
          <w:color w:val="2C271F"/>
        </w:rPr>
        <w:t>h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 xml:space="preserve">s </w:t>
      </w:r>
      <w:hyperlink r:id="rId32">
        <w:r>
          <w:rPr>
            <w:color w:val="2C271F"/>
            <w:spacing w:val="-3"/>
            <w:w w:val="105"/>
          </w:rPr>
          <w:t>‘info@adventuretravel.co.uk</w:t>
        </w:r>
        <w:r>
          <w:rPr>
            <w:color w:val="2C271F"/>
            <w:w w:val="105"/>
          </w:rPr>
          <w:t>’</w:t>
        </w:r>
        <w:r>
          <w:rPr>
            <w:color w:val="2C271F"/>
            <w:spacing w:val="7"/>
            <w:w w:val="105"/>
          </w:rPr>
          <w:t xml:space="preserve"> </w:t>
        </w:r>
        <w:r>
          <w:rPr>
            <w:color w:val="2C271F"/>
            <w:spacing w:val="-3"/>
            <w:w w:val="113"/>
          </w:rPr>
          <w:t>or</w:t>
        </w:r>
      </w:hyperlink>
    </w:p>
    <w:p w:rsidR="00155E03" w:rsidRDefault="00BD5BF3">
      <w:pPr>
        <w:spacing w:before="10"/>
        <w:ind w:left="1254"/>
      </w:pPr>
      <w:hyperlink r:id="rId33">
        <w:r w:rsidR="00AF12C9">
          <w:rPr>
            <w:color w:val="2C271F"/>
            <w:spacing w:val="-3"/>
            <w:w w:val="104"/>
          </w:rPr>
          <w:t>‘humanresources@havajet.com</w:t>
        </w:r>
        <w:r w:rsidR="00AF12C9">
          <w:rPr>
            <w:color w:val="2C271F"/>
            <w:w w:val="104"/>
          </w:rPr>
          <w:t>’</w:t>
        </w:r>
        <w:r w:rsidR="00AF12C9">
          <w:rPr>
            <w:color w:val="2C271F"/>
            <w:spacing w:val="6"/>
            <w:w w:val="104"/>
          </w:rPr>
          <w:t xml:space="preserve"> </w:t>
        </w:r>
        <w:r w:rsidR="00AF12C9">
          <w:rPr>
            <w:color w:val="2C271F"/>
            <w:spacing w:val="-3"/>
          </w:rPr>
          <w:t>yo</w:t>
        </w:r>
        <w:r w:rsidR="00AF12C9">
          <w:rPr>
            <w:color w:val="2C271F"/>
          </w:rPr>
          <w:t>u</w:t>
        </w:r>
        <w:r w:rsidR="00AF12C9">
          <w:rPr>
            <w:color w:val="2C271F"/>
            <w:spacing w:val="26"/>
          </w:rPr>
          <w:t xml:space="preserve"> </w:t>
        </w:r>
        <w:r w:rsidR="00AF12C9">
          <w:rPr>
            <w:color w:val="2C271F"/>
            <w:spacing w:val="-3"/>
          </w:rPr>
          <w:t>ca</w:t>
        </w:r>
        <w:r w:rsidR="00AF12C9">
          <w:rPr>
            <w:color w:val="2C271F"/>
          </w:rPr>
          <w:t>n</w:t>
        </w:r>
        <w:r w:rsidR="00AF12C9">
          <w:rPr>
            <w:color w:val="2C271F"/>
            <w:spacing w:val="27"/>
          </w:rPr>
          <w:t xml:space="preserve"> </w:t>
        </w:r>
        <w:r w:rsidR="00AF12C9">
          <w:rPr>
            <w:color w:val="2C271F"/>
            <w:spacing w:val="-3"/>
            <w:w w:val="107"/>
          </w:rPr>
          <w:t>write:</w:t>
        </w:r>
      </w:hyperlink>
    </w:p>
    <w:p w:rsidR="00155E03" w:rsidRDefault="00BD5BF3">
      <w:pPr>
        <w:spacing w:before="95"/>
        <w:ind w:left="1254"/>
      </w:pPr>
      <w:r>
        <w:pict>
          <v:group id="_x0000_s4087" style="position:absolute;left:0;text-align:left;margin-left:136.1pt;margin-top:8.5pt;width:299.8pt;height:6.1pt;z-index:-32799;mso-position-horizontal-relative:page" coordorigin="2722,170" coordsize="5996,122">
            <v:shape id="_x0000_s4090" style="position:absolute;left:2841;top:231;width:5758;height:0" coordorigin="2841,231" coordsize="5758,0" path="m2841,231r5758,e" filled="f" strokecolor="#1b4b7a" strokeweight="1pt">
              <v:path arrowok="t"/>
            </v:shape>
            <v:shape id="_x0000_s4089" style="position:absolute;left:2732;top:180;width:140;height:102" coordorigin="2732,180" coordsize="140,102" path="m2732,231r140,51l2872,180r-140,51xe" fillcolor="#1b4b7a" stroked="f">
              <v:path arrowok="t"/>
            </v:shape>
            <v:shape id="_x0000_s4088" style="position:absolute;left:8568;top:180;width:140;height:102" coordorigin="8568,180" coordsize="140,102" path="m8709,231l8568,180r,102l8709,231xe" fillcolor="#1b4b7a" stroked="f">
              <v:path arrowok="t"/>
            </v:shape>
            <w10:wrap anchorx="page"/>
          </v:group>
        </w:pict>
      </w:r>
      <w:r w:rsidR="00AF12C9">
        <w:rPr>
          <w:b/>
          <w:color w:val="31668E"/>
          <w:spacing w:val="-3"/>
          <w:w w:val="91"/>
        </w:rPr>
        <w:t>Mo</w:t>
      </w:r>
      <w:r w:rsidR="00AF12C9">
        <w:rPr>
          <w:b/>
          <w:color w:val="31668E"/>
          <w:spacing w:val="-6"/>
          <w:w w:val="91"/>
        </w:rPr>
        <w:t>r</w:t>
      </w:r>
      <w:r w:rsidR="00AF12C9">
        <w:rPr>
          <w:b/>
          <w:color w:val="31668E"/>
          <w:w w:val="91"/>
        </w:rPr>
        <w:t>e</w:t>
      </w:r>
      <w:r w:rsidR="00AF12C9">
        <w:rPr>
          <w:b/>
          <w:color w:val="31668E"/>
          <w:spacing w:val="12"/>
          <w:w w:val="91"/>
        </w:rPr>
        <w:t xml:space="preserve"> </w:t>
      </w:r>
      <w:r w:rsidR="00AF12C9">
        <w:rPr>
          <w:b/>
          <w:color w:val="31668E"/>
          <w:spacing w:val="-3"/>
        </w:rPr>
        <w:t>forma</w:t>
      </w:r>
      <w:r w:rsidR="00AF12C9">
        <w:rPr>
          <w:b/>
          <w:color w:val="31668E"/>
        </w:rPr>
        <w:t xml:space="preserve">l                                                                                                                       </w:t>
      </w:r>
      <w:r w:rsidR="00AF12C9">
        <w:rPr>
          <w:b/>
          <w:color w:val="31668E"/>
          <w:spacing w:val="42"/>
        </w:rPr>
        <w:t xml:space="preserve"> </w:t>
      </w:r>
      <w:r w:rsidR="00AF12C9">
        <w:rPr>
          <w:b/>
          <w:color w:val="31668E"/>
          <w:spacing w:val="-3"/>
          <w:w w:val="90"/>
        </w:rPr>
        <w:t>Les</w:t>
      </w:r>
      <w:r w:rsidR="00AF12C9">
        <w:rPr>
          <w:b/>
          <w:color w:val="31668E"/>
          <w:w w:val="90"/>
        </w:rPr>
        <w:t>s</w:t>
      </w:r>
      <w:r w:rsidR="00AF12C9">
        <w:rPr>
          <w:b/>
          <w:color w:val="31668E"/>
          <w:spacing w:val="13"/>
          <w:w w:val="90"/>
        </w:rPr>
        <w:t xml:space="preserve"> </w:t>
      </w:r>
      <w:r w:rsidR="00AF12C9">
        <w:rPr>
          <w:b/>
          <w:color w:val="31668E"/>
          <w:spacing w:val="-3"/>
        </w:rPr>
        <w:t>formal</w:t>
      </w:r>
    </w:p>
    <w:p w:rsidR="00155E03" w:rsidRDefault="00AF12C9">
      <w:pPr>
        <w:spacing w:before="10"/>
        <w:ind w:left="1254"/>
      </w:pPr>
      <w:r>
        <w:rPr>
          <w:b/>
          <w:color w:val="2C271F"/>
          <w:spacing w:val="-3"/>
        </w:rPr>
        <w:t>Dea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Si</w:t>
      </w:r>
      <w:r>
        <w:rPr>
          <w:b/>
          <w:color w:val="2C271F"/>
        </w:rPr>
        <w:t>r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Mada</w:t>
      </w:r>
      <w:r>
        <w:rPr>
          <w:b/>
          <w:color w:val="2C271F"/>
        </w:rPr>
        <w:t xml:space="preserve">m                                                                                                           </w:t>
      </w:r>
      <w:r>
        <w:rPr>
          <w:b/>
          <w:color w:val="2C271F"/>
          <w:spacing w:val="29"/>
        </w:rPr>
        <w:t xml:space="preserve"> </w:t>
      </w:r>
      <w:r>
        <w:rPr>
          <w:b/>
          <w:color w:val="2C271F"/>
          <w:spacing w:val="-3"/>
          <w:w w:val="105"/>
        </w:rPr>
        <w:t>Hello</w:t>
      </w:r>
    </w:p>
    <w:p w:rsidR="00155E03" w:rsidRDefault="00AF12C9">
      <w:pPr>
        <w:spacing w:before="95"/>
        <w:ind w:left="1254"/>
      </w:pPr>
      <w:r>
        <w:rPr>
          <w:color w:val="2C271F"/>
          <w:spacing w:val="-3"/>
        </w:rPr>
        <w:t>O</w:t>
      </w:r>
      <w:r>
        <w:rPr>
          <w:color w:val="2C271F"/>
          <w:spacing w:val="-25"/>
        </w:rPr>
        <w:t>r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jus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star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emai</w:t>
      </w:r>
      <w:r>
        <w:rPr>
          <w:color w:val="2C271F"/>
        </w:rPr>
        <w:t>l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n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expressio</w:t>
      </w:r>
      <w:r>
        <w:rPr>
          <w:color w:val="2C271F"/>
        </w:rPr>
        <w:t xml:space="preserve">n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6"/>
        </w:rPr>
        <w:t>beginning.</w:t>
      </w:r>
    </w:p>
    <w:p w:rsidR="00155E03" w:rsidRDefault="00AF12C9">
      <w:pPr>
        <w:spacing w:before="95" w:line="250" w:lineRule="auto"/>
        <w:ind w:left="1254" w:right="197"/>
      </w:pPr>
      <w:r>
        <w:rPr>
          <w:color w:val="2C271F"/>
          <w:spacing w:val="-20"/>
        </w:rPr>
        <w:t>T</w:t>
      </w:r>
      <w:r>
        <w:rPr>
          <w:color w:val="2C271F"/>
          <w:spacing w:val="-3"/>
        </w:rPr>
        <w:t>ext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informal</w:t>
      </w:r>
      <w:r>
        <w:rPr>
          <w:color w:val="2C271F"/>
        </w:rPr>
        <w:t>.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usuall</w:t>
      </w:r>
      <w:r>
        <w:rPr>
          <w:color w:val="2C271F"/>
        </w:rPr>
        <w:t>y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jus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star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n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expressio</w:t>
      </w:r>
      <w:r>
        <w:rPr>
          <w:color w:val="2C271F"/>
        </w:rPr>
        <w:t xml:space="preserve">n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beginning</w:t>
      </w:r>
      <w:r>
        <w:rPr>
          <w:color w:val="2C271F"/>
        </w:rPr>
        <w:t>,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jus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</w:rPr>
        <w:t>i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  <w:w w:val="111"/>
        </w:rPr>
        <w:t xml:space="preserve">and/or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person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8"/>
        </w:rPr>
        <w:t>name.</w:t>
      </w:r>
    </w:p>
    <w:p w:rsidR="00155E03" w:rsidRDefault="00AF12C9">
      <w:pPr>
        <w:spacing w:before="85"/>
        <w:ind w:left="1254"/>
        <w:sectPr w:rsidR="00155E03">
          <w:type w:val="continuous"/>
          <w:pgSz w:w="10960" w:h="14700"/>
          <w:pgMar w:top="300" w:right="1040" w:bottom="280" w:left="420" w:header="720" w:footer="720" w:gutter="0"/>
          <w:cols w:space="720"/>
        </w:sectPr>
      </w:pPr>
      <w:r>
        <w:rPr>
          <w:color w:val="2C271F"/>
          <w:spacing w:val="-3"/>
        </w:rPr>
        <w:t>Se</w:t>
      </w:r>
      <w:r>
        <w:rPr>
          <w:color w:val="2C271F"/>
        </w:rPr>
        <w:t>e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Uni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4</w:t>
      </w:r>
      <w:r>
        <w:rPr>
          <w:color w:val="2C271F"/>
        </w:rPr>
        <w:t>7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ho</w:t>
      </w:r>
      <w:r>
        <w:rPr>
          <w:color w:val="2C271F"/>
        </w:rPr>
        <w:t>w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emai</w:t>
      </w:r>
      <w:r>
        <w:rPr>
          <w:color w:val="2C271F"/>
        </w:rPr>
        <w:t>l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6"/>
        </w:rPr>
        <w:t>addresses.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50.1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50.2</w:t>
      </w:r>
    </w:p>
    <w:p w:rsidR="00155E03" w:rsidRDefault="00155E03">
      <w:pPr>
        <w:spacing w:before="2" w:line="160" w:lineRule="exact"/>
        <w:rPr>
          <w:sz w:val="17"/>
          <w:szCs w:val="17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50.3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Choos</w:t>
      </w:r>
      <w:r>
        <w:rPr>
          <w:color w:val="2C271F"/>
        </w:rPr>
        <w:t>e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for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righ</w:t>
      </w:r>
      <w:r>
        <w:rPr>
          <w:color w:val="2C271F"/>
        </w:rPr>
        <w:t>t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b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>e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4"/>
        </w:rPr>
        <w:t>sentences.</w:t>
      </w:r>
    </w:p>
    <w:p w:rsidR="00155E03" w:rsidRDefault="00BD5BF3">
      <w:pPr>
        <w:spacing w:before="95"/>
      </w:pPr>
      <w:r>
        <w:pict>
          <v:group id="_x0000_s4085" style="position:absolute;margin-left:128pt;margin-top:13.85pt;width:0;height:0;z-index:-32793;mso-position-horizontal-relative:page" coordorigin="2560,277" coordsize="0,0">
            <v:shape id="_x0000_s4086" style="position:absolute;left:2560;top:277;width:0;height:0" coordorigin="2560,277" coordsize="0,0" path="m2560,277r,e" filled="f" strokecolor="#2c271f" strokeweight=".5pt">
              <v:path arrowok="t"/>
            </v:shape>
            <w10:wrap anchorx="page"/>
          </v:group>
        </w:pict>
      </w:r>
      <w:r>
        <w:pict>
          <v:group id="_x0000_s4083" style="position:absolute;margin-left:198.35pt;margin-top:13.85pt;width:0;height:0;z-index:-32792;mso-position-horizontal-relative:page" coordorigin="3967,277" coordsize="0,0">
            <v:shape id="_x0000_s4084" style="position:absolute;left:3967;top:277;width:0;height:0" coordorigin="3967,277" coordsize="0,0" path="m3967,277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I’v</w:t>
      </w:r>
      <w:r w:rsidR="00AF12C9">
        <w:rPr>
          <w:color w:val="2C271F"/>
        </w:rPr>
        <w:t>e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</w:t>
      </w:r>
      <w:r w:rsidR="00AF12C9">
        <w:rPr>
          <w:color w:val="2C271F"/>
          <w:spacing w:val="44"/>
          <w:u w:val="dash" w:color="2C271F"/>
        </w:rPr>
        <w:t xml:space="preserve"> </w:t>
      </w:r>
      <w:r w:rsidR="00AF12C9">
        <w:rPr>
          <w:color w:val="2C271F"/>
          <w:spacing w:val="21"/>
        </w:rPr>
        <w:t xml:space="preserve"> </w:t>
      </w:r>
      <w:r w:rsidR="00AF12C9">
        <w:rPr>
          <w:color w:val="2C271F"/>
          <w:spacing w:val="-3"/>
        </w:rPr>
        <w:t>(writ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send</w:t>
      </w:r>
      <w:r w:rsidR="00AF12C9">
        <w:rPr>
          <w:color w:val="2C271F"/>
        </w:rPr>
        <w:t>)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fiv</w:t>
      </w:r>
      <w:r w:rsidR="00AF12C9">
        <w:rPr>
          <w:color w:val="2C271F"/>
        </w:rPr>
        <w:t>e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faxe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morning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haven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sen</w:t>
      </w:r>
      <w:r w:rsidR="00AF12C9">
        <w:rPr>
          <w:color w:val="2C271F"/>
        </w:rPr>
        <w:t>t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m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5"/>
        </w:rPr>
        <w:t>yet.</w:t>
      </w:r>
    </w:p>
    <w:p w:rsidR="00155E03" w:rsidRDefault="00BD5BF3">
      <w:pPr>
        <w:spacing w:before="10"/>
      </w:pPr>
      <w:r>
        <w:pict>
          <v:group id="_x0000_s4081" style="position:absolute;margin-left:116.25pt;margin-top:9.6pt;width:0;height:0;z-index:-32791;mso-position-horizontal-relative:page" coordorigin="2325,192" coordsize="0,0">
            <v:shape id="_x0000_s4082" style="position:absolute;left:2325;top:192;width:0;height:0" coordorigin="2325,192" coordsize="0,0" path="m2325,192r,e" filled="f" strokecolor="#2c271f" strokeweight=".5pt">
              <v:path arrowok="t"/>
            </v:shape>
            <w10:wrap anchorx="page"/>
          </v:group>
        </w:pict>
      </w:r>
      <w:r>
        <w:pict>
          <v:group id="_x0000_s4079" style="position:absolute;margin-left:186.6pt;margin-top:9.6pt;width:0;height:0;z-index:-32790;mso-position-horizontal-relative:page" coordorigin="3732,192" coordsize="0,0">
            <v:shape id="_x0000_s4080" style="position:absolute;left:3732;top:192;width:0;height:0" coordorigin="3732,192" coordsize="0,0" path="m3732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5"/>
          <w:u w:val="dash" w:color="2C271F"/>
        </w:rPr>
        <w:t xml:space="preserve"> </w:t>
      </w:r>
      <w:r w:rsidR="00AF12C9">
        <w:rPr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(repl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receive</w:t>
      </w:r>
      <w:r w:rsidR="00AF12C9">
        <w:rPr>
          <w:color w:val="2C271F"/>
        </w:rPr>
        <w:t>)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he</w:t>
      </w:r>
      <w:r w:rsidR="00AF12C9">
        <w:rPr>
          <w:color w:val="2C271F"/>
        </w:rPr>
        <w:t>r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lette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5"/>
        </w:rPr>
        <w:t>yesterda</w:t>
      </w:r>
      <w:r w:rsidR="00AF12C9">
        <w:rPr>
          <w:color w:val="2C271F"/>
          <w:spacing w:val="-21"/>
          <w:w w:val="105"/>
        </w:rPr>
        <w:t>y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10"/>
      </w:pPr>
      <w:r>
        <w:pict>
          <v:group id="_x0000_s4077" style="position:absolute;margin-left:190.45pt;margin-top:9.6pt;width:0;height:0;z-index:-32789;mso-position-horizontal-relative:page" coordorigin="3809,192" coordsize="0,0">
            <v:shape id="_x0000_s4078" style="position:absolute;left:3809;top:192;width:0;height:0" coordorigin="3809,192" coordsize="0,0" path="m3809,192r,e" filled="f" strokecolor="#2c271f" strokeweight=".5pt">
              <v:path arrowok="t"/>
            </v:shape>
            <w10:wrap anchorx="page"/>
          </v:group>
        </w:pict>
      </w:r>
      <w:r>
        <w:pict>
          <v:group id="_x0000_s4075" style="position:absolute;margin-left:260.85pt;margin-top:9.6pt;width:0;height:0;z-index:-32788;mso-position-horizontal-relative:page" coordorigin="5217,192" coordsize="0,0">
            <v:shape id="_x0000_s4076" style="position:absolute;left:5217;top:192;width:0;height:0" coordorigin="5217,192" coordsize="0,0" path="m5217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There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n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nee</w:t>
      </w:r>
      <w:r w:rsidR="00AF12C9">
        <w:rPr>
          <w:color w:val="2C271F"/>
        </w:rPr>
        <w:t>d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 xml:space="preserve">o </w:t>
      </w:r>
      <w:r w:rsidR="00AF12C9">
        <w:rPr>
          <w:color w:val="2C271F"/>
          <w:spacing w:val="1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25"/>
          <w:u w:val="dash" w:color="2C271F"/>
        </w:rPr>
        <w:t xml:space="preserve"> 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(rea</w:t>
      </w:r>
      <w:r w:rsidR="00AF12C9">
        <w:rPr>
          <w:color w:val="2C271F"/>
        </w:rPr>
        <w:t>d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reply</w:t>
      </w:r>
      <w:r w:rsidR="00AF12C9">
        <w:rPr>
          <w:color w:val="2C271F"/>
        </w:rPr>
        <w:t>)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5"/>
        </w:rPr>
        <w:t>email.</w:t>
      </w:r>
    </w:p>
    <w:p w:rsidR="00155E03" w:rsidRDefault="00BD5BF3">
      <w:pPr>
        <w:spacing w:before="10"/>
      </w:pPr>
      <w:r>
        <w:pict>
          <v:group id="_x0000_s4073" style="position:absolute;margin-left:116.25pt;margin-top:9.6pt;width:0;height:0;z-index:-32787;mso-position-horizontal-relative:page" coordorigin="2325,192" coordsize="0,0">
            <v:shape id="_x0000_s4074" style="position:absolute;left:2325;top:192;width:0;height:0" coordorigin="2325,192" coordsize="0,0" path="m2325,192r,e" filled="f" strokecolor="#2c271f" strokeweight=".5pt">
              <v:path arrowok="t"/>
            </v:shape>
            <w10:wrap anchorx="page"/>
          </v:group>
        </w:pict>
      </w:r>
      <w:r>
        <w:pict>
          <v:group id="_x0000_s4071" style="position:absolute;margin-left:186.6pt;margin-top:9.6pt;width:0;height:0;z-index:-32786;mso-position-horizontal-relative:page" coordorigin="3732,192" coordsize="0,0">
            <v:shape id="_x0000_s4072" style="position:absolute;left:3732;top:192;width:0;height:0" coordorigin="3732,192" coordsize="0,0" path="m3732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5"/>
          <w:u w:val="dash" w:color="2C271F"/>
        </w:rPr>
        <w:t xml:space="preserve"> </w:t>
      </w:r>
      <w:r w:rsidR="00AF12C9">
        <w:rPr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(ge</w:t>
      </w:r>
      <w:r w:rsidR="00AF12C9">
        <w:rPr>
          <w:color w:val="2C271F"/>
        </w:rPr>
        <w:t>t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post</w:t>
      </w:r>
      <w:r w:rsidR="00AF12C9">
        <w:rPr>
          <w:color w:val="2C271F"/>
        </w:rPr>
        <w:t>)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emai</w:t>
      </w:r>
      <w:r w:rsidR="00AF12C9">
        <w:rPr>
          <w:color w:val="2C271F"/>
        </w:rPr>
        <w:t>l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fro</w:t>
      </w:r>
      <w:r w:rsidR="00AF12C9">
        <w:rPr>
          <w:color w:val="2C271F"/>
        </w:rPr>
        <w:t>m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  <w:w w:val="105"/>
        </w:rPr>
        <w:t>Rebecca.</w:t>
      </w:r>
    </w:p>
    <w:p w:rsidR="00155E03" w:rsidRDefault="00BD5BF3">
      <w:pPr>
        <w:spacing w:before="10"/>
      </w:pPr>
      <w:r>
        <w:pict>
          <v:group id="_x0000_s4069" style="position:absolute;margin-left:128pt;margin-top:9.6pt;width:0;height:0;z-index:-32785;mso-position-horizontal-relative:page" coordorigin="2560,192" coordsize="0,0">
            <v:shape id="_x0000_s4070" style="position:absolute;left:2560;top:192;width:0;height:0" coordorigin="2560,192" coordsize="0,0" path="m2560,192r,e" filled="f" strokecolor="#2c271f" strokeweight=".5pt">
              <v:path arrowok="t"/>
            </v:shape>
            <w10:wrap anchorx="page"/>
          </v:group>
        </w:pict>
      </w:r>
      <w:r>
        <w:pict>
          <v:group id="_x0000_s4067" style="position:absolute;margin-left:198.35pt;margin-top:9.6pt;width:0;height:0;z-index:-32784;mso-position-horizontal-relative:page" coordorigin="3967,192" coordsize="0,0">
            <v:shape id="_x0000_s4068" style="position:absolute;left:3967;top:192;width:0;height:0" coordorigin="3967,192" coordsize="0,0" path="m3967,192r,e" filled="f" strokecolor="#2c271f" strokeweight=".5pt">
              <v:path arrowok="t"/>
            </v:shape>
            <w10:wrap anchorx="page"/>
          </v:group>
        </w:pict>
      </w:r>
      <w:r>
        <w:pict>
          <v:group id="_x0000_s4065" style="position:absolute;margin-left:358.8pt;margin-top:9.6pt;width:0;height:0;z-index:-32783;mso-position-horizontal-relative:page" coordorigin="7176,192" coordsize="0,0">
            <v:shape id="_x0000_s4066" style="position:absolute;left:7176;top:192;width:0;height:0" coordorigin="7176,192" coordsize="0,0" path="m7176,192r,e" filled="f" strokecolor="#2c271f" strokeweight=".5pt">
              <v:path arrowok="t"/>
            </v:shape>
            <w10:wrap anchorx="page"/>
          </v:group>
        </w:pict>
      </w:r>
      <w:r>
        <w:pict>
          <v:group id="_x0000_s4063" style="position:absolute;margin-left:429.15pt;margin-top:9.6pt;width:0;height:0;z-index:-32782;mso-position-horizontal-relative:page" coordorigin="8583,192" coordsize="0,0">
            <v:shape id="_x0000_s4064" style="position:absolute;left:8583;top:192;width:0;height:0" coordorigin="8583,192" coordsize="0,0" path="m858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I’v</w:t>
      </w:r>
      <w:r w:rsidR="00AF12C9">
        <w:rPr>
          <w:color w:val="2C271F"/>
        </w:rPr>
        <w:t>e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</w:t>
      </w:r>
      <w:r w:rsidR="00AF12C9">
        <w:rPr>
          <w:color w:val="2C271F"/>
          <w:spacing w:val="44"/>
          <w:u w:val="dash" w:color="2C271F"/>
        </w:rPr>
        <w:t xml:space="preserve"> </w:t>
      </w:r>
      <w:r w:rsidR="00AF12C9">
        <w:rPr>
          <w:color w:val="2C271F"/>
          <w:spacing w:val="21"/>
        </w:rPr>
        <w:t xml:space="preserve"> </w:t>
      </w:r>
      <w:r w:rsidR="00AF12C9">
        <w:rPr>
          <w:color w:val="2C271F"/>
          <w:spacing w:val="-3"/>
        </w:rPr>
        <w:t>(writ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read</w:t>
      </w:r>
      <w:r w:rsidR="00AF12C9">
        <w:rPr>
          <w:color w:val="2C271F"/>
        </w:rPr>
        <w:t>)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text</w:t>
      </w:r>
      <w:r w:rsidR="00AF12C9">
        <w:rPr>
          <w:color w:val="2C271F"/>
        </w:rPr>
        <w:t>,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haven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35"/>
          <w:u w:val="dash" w:color="2C271F"/>
        </w:rPr>
        <w:t xml:space="preserve"> 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(repl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send)</w:t>
      </w:r>
    </w:p>
    <w:p w:rsidR="00155E03" w:rsidRDefault="00AF12C9">
      <w:pPr>
        <w:spacing w:before="10"/>
        <w:ind w:left="199"/>
      </w:pP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yet.</w:t>
      </w:r>
    </w:p>
    <w:p w:rsidR="00155E03" w:rsidRDefault="00BD5BF3">
      <w:pPr>
        <w:spacing w:before="10"/>
      </w:pPr>
      <w:r>
        <w:pict>
          <v:group id="_x0000_s4061" style="position:absolute;margin-left:124.1pt;margin-top:9.6pt;width:0;height:0;z-index:-32781;mso-position-horizontal-relative:page" coordorigin="2482,192" coordsize="0,0">
            <v:shape id="_x0000_s4062" style="position:absolute;left:2482;top:192;width:0;height:0" coordorigin="2482,192" coordsize="0,0" path="m2482,192r,e" filled="f" strokecolor="#2c271f" strokeweight=".5pt">
              <v:path arrowok="t"/>
            </v:shape>
            <w10:wrap anchorx="page"/>
          </v:group>
        </w:pict>
      </w:r>
      <w:r>
        <w:pict>
          <v:group id="_x0000_s4059" style="position:absolute;margin-left:194.5pt;margin-top:9.6pt;width:0;height:0;z-index:-32780;mso-position-horizontal-relative:page" coordorigin="3890,192" coordsize="0,0">
            <v:shape id="_x0000_s4060" style="position:absolute;left:3890;top:192;width:0;height:0" coordorigin="3890,192" coordsize="0,0" path="m3890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6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I’l</w:t>
      </w:r>
      <w:r w:rsidR="00AF12C9">
        <w:rPr>
          <w:color w:val="2C271F"/>
        </w:rPr>
        <w:t>l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</w:t>
      </w:r>
      <w:r w:rsidR="00AF12C9">
        <w:rPr>
          <w:color w:val="2C271F"/>
          <w:spacing w:val="45"/>
          <w:u w:val="dash" w:color="2C271F"/>
        </w:rPr>
        <w:t xml:space="preserve"> </w:t>
      </w:r>
      <w:r w:rsidR="00AF12C9">
        <w:rPr>
          <w:color w:val="2C271F"/>
          <w:spacing w:val="21"/>
        </w:rPr>
        <w:t xml:space="preserve"> </w:t>
      </w:r>
      <w:r w:rsidR="00AF12C9">
        <w:rPr>
          <w:color w:val="2C271F"/>
          <w:spacing w:val="-3"/>
        </w:rPr>
        <w:t>(fa</w:t>
      </w:r>
      <w:r w:rsidR="00AF12C9">
        <w:rPr>
          <w:color w:val="2C271F"/>
        </w:rPr>
        <w:t>x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reply</w:t>
      </w:r>
      <w:r w:rsidR="00AF12C9">
        <w:rPr>
          <w:color w:val="2C271F"/>
        </w:rPr>
        <w:t>)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>informatio</w:t>
      </w:r>
      <w:r w:rsidR="00AF12C9">
        <w:rPr>
          <w:color w:val="2C271F"/>
          <w:w w:val="109"/>
        </w:rPr>
        <w:t>n</w:t>
      </w:r>
      <w:r w:rsidR="00AF12C9">
        <w:rPr>
          <w:color w:val="2C271F"/>
          <w:spacing w:val="3"/>
          <w:w w:val="109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6"/>
        </w:rPr>
        <w:t>he</w:t>
      </w:r>
      <w:r w:rsidR="00AF12C9">
        <w:rPr>
          <w:color w:val="2C271F"/>
          <w:spacing w:val="-25"/>
          <w:w w:val="116"/>
        </w:rPr>
        <w:t>r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10"/>
      </w:pPr>
      <w:r>
        <w:pict>
          <v:group id="_x0000_s4057" style="position:absolute;margin-left:125.55pt;margin-top:9.6pt;width:0;height:0;z-index:-32779;mso-position-horizontal-relative:page" coordorigin="2511,192" coordsize="0,0">
            <v:shape id="_x0000_s4058" style="position:absolute;left:2511;top:192;width:0;height:0" coordorigin="2511,192" coordsize="0,0" path="m2511,192r,e" filled="f" strokecolor="#2c271f" strokeweight=".5pt">
              <v:path arrowok="t"/>
            </v:shape>
            <w10:wrap anchorx="page"/>
          </v:group>
        </w:pict>
      </w:r>
      <w:r>
        <w:pict>
          <v:group id="_x0000_s4055" style="position:absolute;margin-left:195.9pt;margin-top:9.6pt;width:0;height:0;z-index:-32778;mso-position-horizontal-relative:page" coordorigin="3918,192" coordsize="0,0">
            <v:shape id="_x0000_s4056" style="position:absolute;left:3918;top:192;width:0;height:0" coordorigin="3918,192" coordsize="0,0" path="m3918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7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H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1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24"/>
          <w:u w:val="dash" w:color="2C271F"/>
        </w:rPr>
        <w:t xml:space="preserve"> 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(tex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receive</w:t>
      </w:r>
      <w:r w:rsidR="00AF12C9">
        <w:rPr>
          <w:color w:val="2C271F"/>
        </w:rPr>
        <w:t>)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h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wa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2"/>
        </w:rPr>
        <w:t>train.</w:t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pPr>
        <w:spacing w:line="250" w:lineRule="auto"/>
        <w:ind w:right="356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Ka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Lumsde</w:t>
      </w:r>
      <w:r>
        <w:rPr>
          <w:color w:val="2C271F"/>
        </w:rPr>
        <w:t>n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receive</w:t>
      </w:r>
      <w:r>
        <w:rPr>
          <w:color w:val="2C271F"/>
        </w:rPr>
        <w:t>s</w:t>
      </w:r>
      <w:r>
        <w:rPr>
          <w:color w:val="2C271F"/>
          <w:spacing w:val="12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email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texts</w:t>
      </w:r>
      <w:r>
        <w:rPr>
          <w:color w:val="2C271F"/>
        </w:rPr>
        <w:t>.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forma</w:t>
      </w:r>
      <w:r>
        <w:rPr>
          <w:color w:val="2C271F"/>
        </w:rPr>
        <w:t>l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 xml:space="preserve">informal?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exampl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begin.</w:t>
      </w:r>
    </w:p>
    <w:p w:rsidR="00155E03" w:rsidRDefault="00AF12C9">
      <w:pPr>
        <w:spacing w:before="86"/>
        <w:rPr>
          <w:sz w:val="22"/>
          <w:szCs w:val="22"/>
        </w:rPr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  <w:w w:val="109"/>
        </w:rPr>
        <w:t>journalis</w:t>
      </w:r>
      <w:r>
        <w:rPr>
          <w:color w:val="2C271F"/>
          <w:w w:val="109"/>
        </w:rPr>
        <w:t>t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wh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ha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neve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me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Ka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write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as</w:t>
      </w:r>
      <w:r>
        <w:rPr>
          <w:color w:val="2C271F"/>
        </w:rPr>
        <w:t>k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he</w:t>
      </w:r>
      <w:r>
        <w:rPr>
          <w:color w:val="2C271F"/>
        </w:rPr>
        <w:t>r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intervie</w:t>
      </w:r>
      <w:r>
        <w:rPr>
          <w:color w:val="2C271F"/>
          <w:spacing w:val="-21"/>
        </w:rPr>
        <w:t>w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z w:val="22"/>
          <w:szCs w:val="22"/>
        </w:rPr>
        <w:t>formal</w:t>
      </w:r>
    </w:p>
    <w:p w:rsidR="00155E03" w:rsidRDefault="00AF12C9">
      <w:pPr>
        <w:spacing w:before="5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colleagu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text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Ka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as</w:t>
      </w:r>
      <w:r>
        <w:rPr>
          <w:color w:val="2C271F"/>
        </w:rPr>
        <w:t>k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she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fre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8"/>
        </w:rPr>
        <w:t>lunch.</w:t>
      </w:r>
    </w:p>
    <w:p w:rsidR="00155E03" w:rsidRDefault="00AF12C9">
      <w:pPr>
        <w:spacing w:before="10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supplie</w:t>
      </w:r>
      <w:r>
        <w:rPr>
          <w:color w:val="2C271F"/>
        </w:rPr>
        <w:t xml:space="preserve">r 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Ka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doesn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kno</w:t>
      </w:r>
      <w:r>
        <w:rPr>
          <w:color w:val="2C271F"/>
        </w:rPr>
        <w:t>w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write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as</w:t>
      </w:r>
      <w:r>
        <w:rPr>
          <w:color w:val="2C271F"/>
        </w:rPr>
        <w:t>k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he</w:t>
      </w:r>
      <w:r>
        <w:rPr>
          <w:color w:val="2C271F"/>
        </w:rPr>
        <w:t>r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meeting.</w:t>
      </w:r>
    </w:p>
    <w:p w:rsidR="00155E03" w:rsidRDefault="00AF12C9">
      <w:pPr>
        <w:spacing w:before="10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frien</w:t>
      </w:r>
      <w:r>
        <w:rPr>
          <w:color w:val="2C271F"/>
        </w:rPr>
        <w:t>d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email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Ka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ask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she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fre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gam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7"/>
        </w:rPr>
        <w:t>tennis.</w:t>
      </w:r>
    </w:p>
    <w:p w:rsidR="00155E03" w:rsidRDefault="00AF12C9">
      <w:pPr>
        <w:spacing w:before="10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Ka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doesn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kno</w:t>
      </w:r>
      <w:r>
        <w:rPr>
          <w:color w:val="2C271F"/>
        </w:rPr>
        <w:t>w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write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he</w:t>
      </w:r>
      <w:r>
        <w:rPr>
          <w:color w:val="2C271F"/>
        </w:rPr>
        <w:t>r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emai</w:t>
      </w:r>
      <w:r>
        <w:rPr>
          <w:color w:val="2C271F"/>
        </w:rPr>
        <w:t>l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as</w:t>
      </w:r>
      <w:r>
        <w:rPr>
          <w:color w:val="2C271F"/>
        </w:rPr>
        <w:t>k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>job.</w:t>
      </w:r>
    </w:p>
    <w:p w:rsidR="00155E03" w:rsidRDefault="00AF12C9">
      <w:pPr>
        <w:spacing w:before="10" w:line="250" w:lineRule="auto"/>
        <w:ind w:left="198" w:right="1023" w:hanging="198"/>
      </w:pPr>
      <w:r>
        <w:rPr>
          <w:b/>
          <w:color w:val="2C271F"/>
        </w:rPr>
        <w:t>6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custome</w:t>
      </w:r>
      <w:r>
        <w:rPr>
          <w:color w:val="2C271F"/>
        </w:rPr>
        <w:t xml:space="preserve">r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wh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ha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spoke</w:t>
      </w:r>
      <w:r>
        <w:rPr>
          <w:color w:val="2C271F"/>
        </w:rPr>
        <w:t>n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Ka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onc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phon</w:t>
      </w:r>
      <w:r>
        <w:rPr>
          <w:color w:val="2C271F"/>
        </w:rPr>
        <w:t>e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send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he</w:t>
      </w:r>
      <w:r>
        <w:rPr>
          <w:color w:val="2C271F"/>
        </w:rPr>
        <w:t>r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emai</w:t>
      </w:r>
      <w:r>
        <w:rPr>
          <w:color w:val="2C271F"/>
        </w:rPr>
        <w:t>l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askin</w:t>
      </w:r>
      <w:r>
        <w:rPr>
          <w:color w:val="2C271F"/>
        </w:rPr>
        <w:t>g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9"/>
        </w:rPr>
        <w:t>for informatio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11"/>
        </w:rPr>
        <w:t>product.</w:t>
      </w:r>
    </w:p>
    <w:p w:rsidR="00155E03" w:rsidRDefault="00155E03">
      <w:pPr>
        <w:spacing w:before="7" w:line="220" w:lineRule="exact"/>
        <w:rPr>
          <w:sz w:val="22"/>
          <w:szCs w:val="22"/>
        </w:rPr>
      </w:pPr>
    </w:p>
    <w:p w:rsidR="00155E03" w:rsidRDefault="00AF12C9">
      <w:pPr>
        <w:spacing w:line="250" w:lineRule="auto"/>
        <w:ind w:right="642"/>
        <w:sectPr w:rsidR="00155E03">
          <w:pgSz w:w="10960" w:h="14700"/>
          <w:pgMar w:top="1060" w:right="560" w:bottom="280" w:left="1180" w:header="0" w:footer="232" w:gutter="0"/>
          <w:cols w:num="2" w:space="720" w:equalWidth="0">
            <w:col w:w="607" w:space="212"/>
            <w:col w:w="8401"/>
          </w:cols>
        </w:sectPr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13"/>
        </w:rPr>
        <w:t>W</w:t>
      </w:r>
      <w:r>
        <w:rPr>
          <w:color w:val="2C271F"/>
          <w:spacing w:val="-3"/>
        </w:rPr>
        <w:t>rit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beginnin</w:t>
      </w:r>
      <w:r>
        <w:rPr>
          <w:color w:val="2C271F"/>
        </w:rPr>
        <w:t>g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eac</w:t>
      </w:r>
      <w:r>
        <w:rPr>
          <w:color w:val="2C271F"/>
        </w:rPr>
        <w:t>h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messag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50.</w:t>
      </w:r>
      <w:r>
        <w:rPr>
          <w:color w:val="2C271F"/>
        </w:rPr>
        <w:t>2</w:t>
      </w:r>
      <w:r>
        <w:rPr>
          <w:color w:val="2C271F"/>
          <w:spacing w:val="43"/>
        </w:rPr>
        <w:t xml:space="preserve"> </w:t>
      </w:r>
      <w:r>
        <w:rPr>
          <w:color w:val="2C271F"/>
          <w:spacing w:val="-3"/>
        </w:rPr>
        <w:t>above</w:t>
      </w:r>
      <w:r>
        <w:rPr>
          <w:color w:val="2C271F"/>
        </w:rPr>
        <w:t>.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ther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11"/>
        </w:rPr>
        <w:t xml:space="preserve">no </w:t>
      </w:r>
      <w:r>
        <w:rPr>
          <w:color w:val="2C271F"/>
          <w:spacing w:val="-3"/>
        </w:rPr>
        <w:t>beginning</w:t>
      </w:r>
      <w:r>
        <w:rPr>
          <w:color w:val="2C271F"/>
        </w:rPr>
        <w:t>,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jus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writ</w:t>
      </w:r>
      <w:r>
        <w:rPr>
          <w:color w:val="2C271F"/>
        </w:rPr>
        <w:t>e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‘–’</w:t>
      </w:r>
      <w:r>
        <w:rPr>
          <w:color w:val="2C271F"/>
        </w:rPr>
        <w:t>.</w:t>
      </w:r>
      <w:r>
        <w:rPr>
          <w:color w:val="2C271F"/>
          <w:spacing w:val="-19"/>
        </w:rPr>
        <w:t xml:space="preserve">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exampl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begin.</w:t>
      </w:r>
    </w:p>
    <w:p w:rsidR="00155E03" w:rsidRDefault="00BD5BF3">
      <w:pPr>
        <w:tabs>
          <w:tab w:val="left" w:pos="8860"/>
        </w:tabs>
        <w:spacing w:before="8"/>
        <w:ind w:left="820"/>
        <w:rPr>
          <w:sz w:val="22"/>
          <w:szCs w:val="22"/>
        </w:rPr>
      </w:pPr>
      <w:r>
        <w:pict>
          <v:group id="_x0000_s4053" style="position:absolute;left:0;text-align:left;margin-left:110.15pt;margin-top:13.35pt;width:0;height:0;z-index:-32777;mso-position-horizontal-relative:page" coordorigin="2203,267" coordsize="0,0">
            <v:shape id="_x0000_s4054" style="position:absolute;left:2203;top:267;width:0;height:0" coordorigin="2203,267" coordsize="0,0" path="m2203,267r,e" filled="f" strokecolor="#2c271f" strokeweight=".5pt">
              <v:path arrowok="t"/>
            </v:shape>
            <w10:wrap anchorx="page"/>
          </v:group>
        </w:pict>
      </w:r>
      <w:r>
        <w:pict>
          <v:group id="_x0000_s4051" style="position:absolute;left:0;text-align:left;margin-left:502.95pt;margin-top:13.35pt;width:0;height:0;z-index:-32776;mso-position-horizontal-relative:page" coordorigin="10059,267" coordsize="0,0">
            <v:shape id="_x0000_s4052" style="position:absolute;left:10059;top:267;width:0;height:0" coordorigin="10059,267" coordsize="0,0" path="m10059,267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  <w:position w:val="-6"/>
        </w:rPr>
        <w:t>1</w:t>
      </w:r>
      <w:r w:rsidR="00AF12C9">
        <w:rPr>
          <w:b/>
          <w:color w:val="2C271F"/>
          <w:position w:val="-6"/>
        </w:rPr>
        <w:t xml:space="preserve">  </w:t>
      </w:r>
      <w:r w:rsidR="00AF12C9">
        <w:rPr>
          <w:b/>
          <w:color w:val="2C271F"/>
          <w:spacing w:val="-24"/>
          <w:position w:val="-6"/>
        </w:rPr>
        <w:t xml:space="preserve"> </w:t>
      </w:r>
      <w:r w:rsidR="00AF12C9">
        <w:rPr>
          <w:color w:val="2C271F"/>
          <w:w w:val="18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sz w:val="22"/>
          <w:szCs w:val="22"/>
          <w:u w:val="dash" w:color="2C271F"/>
        </w:rPr>
        <w:t xml:space="preserve">  </w:t>
      </w:r>
      <w:r w:rsidR="00AF12C9">
        <w:rPr>
          <w:color w:val="2C271F"/>
          <w:spacing w:val="-22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6"/>
          <w:sz w:val="22"/>
          <w:szCs w:val="22"/>
          <w:u w:val="dash" w:color="2C271F"/>
        </w:rPr>
        <w:t>Dear</w:t>
      </w:r>
      <w:r w:rsidR="00AF12C9">
        <w:rPr>
          <w:color w:val="2C271F"/>
          <w:w w:val="18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1"/>
          <w:sz w:val="22"/>
          <w:szCs w:val="22"/>
          <w:u w:val="dash" w:color="2C271F"/>
        </w:rPr>
        <w:t>Ms</w:t>
      </w:r>
      <w:r w:rsidR="00AF12C9">
        <w:rPr>
          <w:color w:val="2C271F"/>
          <w:w w:val="18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w w:val="94"/>
          <w:sz w:val="22"/>
          <w:szCs w:val="22"/>
          <w:u w:val="dash" w:color="2C271F"/>
        </w:rPr>
        <w:t>Lumsden</w:t>
      </w:r>
      <w:r w:rsidR="00AF12C9">
        <w:rPr>
          <w:color w:val="2C271F"/>
          <w:w w:val="183"/>
          <w:sz w:val="22"/>
          <w:szCs w:val="22"/>
          <w:u w:val="dash" w:color="2C271F"/>
        </w:rPr>
        <w:t xml:space="preserve"> </w:t>
      </w:r>
      <w:r w:rsidR="00AF12C9">
        <w:rPr>
          <w:color w:val="2C271F"/>
          <w:sz w:val="22"/>
          <w:szCs w:val="22"/>
          <w:u w:val="dash" w:color="2C271F"/>
        </w:rPr>
        <w:tab/>
      </w:r>
    </w:p>
    <w:p w:rsidR="00155E03" w:rsidRDefault="00BD5BF3">
      <w:pPr>
        <w:tabs>
          <w:tab w:val="left" w:pos="8860"/>
        </w:tabs>
        <w:spacing w:before="8"/>
        <w:ind w:left="820"/>
      </w:pPr>
      <w:r>
        <w:pict>
          <v:group id="_x0000_s4049" style="position:absolute;left:0;text-align:left;margin-left:110.15pt;margin-top:9.5pt;width:0;height:0;z-index:-32775;mso-position-horizontal-relative:page" coordorigin="2203,190" coordsize="0,0">
            <v:shape id="_x0000_s4050" style="position:absolute;left:2203;top:190;width:0;height:0" coordorigin="2203,190" coordsize="0,0" path="m2203,190r,e" filled="f" strokecolor="#2c271f" strokeweight=".5pt">
              <v:path arrowok="t"/>
            </v:shape>
            <w10:wrap anchorx="page"/>
          </v:group>
        </w:pict>
      </w:r>
      <w:r>
        <w:pict>
          <v:group id="_x0000_s4047" style="position:absolute;left:0;text-align:left;margin-left:502.95pt;margin-top:9.5pt;width:0;height:0;z-index:-32774;mso-position-horizontal-relative:page" coordorigin="10059,190" coordsize="0,0">
            <v:shape id="_x0000_s4048" style="position:absolute;left:10059;top:190;width:0;height:0" coordorigin="10059,190" coordsize="0,0" path="m10059,190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2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4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BD5BF3">
      <w:pPr>
        <w:tabs>
          <w:tab w:val="left" w:pos="8860"/>
        </w:tabs>
        <w:spacing w:before="10"/>
        <w:ind w:left="820"/>
      </w:pPr>
      <w:r>
        <w:pict>
          <v:group id="_x0000_s4045" style="position:absolute;left:0;text-align:left;margin-left:110.15pt;margin-top:9.6pt;width:0;height:0;z-index:-32773;mso-position-horizontal-relative:page" coordorigin="2203,192" coordsize="0,0">
            <v:shape id="_x0000_s4046" style="position:absolute;left:2203;top:192;width:0;height:0" coordorigin="2203,192" coordsize="0,0" path="m2203,192r,e" filled="f" strokecolor="#2c271f" strokeweight=".5pt">
              <v:path arrowok="t"/>
            </v:shape>
            <w10:wrap anchorx="page"/>
          </v:group>
        </w:pict>
      </w:r>
      <w:r>
        <w:pict>
          <v:group id="_x0000_s4043" style="position:absolute;left:0;text-align:left;margin-left:502.95pt;margin-top:9.6pt;width:0;height:0;z-index:-32772;mso-position-horizontal-relative:page" coordorigin="10059,192" coordsize="0,0">
            <v:shape id="_x0000_s4044" style="position:absolute;left:10059;top:192;width:0;height:0" coordorigin="10059,192" coordsize="0,0" path="m10059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3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4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BD5BF3">
      <w:pPr>
        <w:tabs>
          <w:tab w:val="left" w:pos="8860"/>
        </w:tabs>
        <w:spacing w:before="10"/>
        <w:ind w:left="820"/>
      </w:pPr>
      <w:r>
        <w:pict>
          <v:group id="_x0000_s4041" style="position:absolute;left:0;text-align:left;margin-left:110.15pt;margin-top:9.6pt;width:0;height:0;z-index:-32771;mso-position-horizontal-relative:page" coordorigin="2203,192" coordsize="0,0">
            <v:shape id="_x0000_s4042" style="position:absolute;left:2203;top:192;width:0;height:0" coordorigin="2203,192" coordsize="0,0" path="m2203,192r,e" filled="f" strokecolor="#2c271f" strokeweight=".5pt">
              <v:path arrowok="t"/>
            </v:shape>
            <w10:wrap anchorx="page"/>
          </v:group>
        </w:pict>
      </w:r>
      <w:r>
        <w:pict>
          <v:group id="_x0000_s4039" style="position:absolute;left:0;text-align:left;margin-left:502.95pt;margin-top:9.6pt;width:0;height:0;z-index:-32770;mso-position-horizontal-relative:page" coordorigin="10059,192" coordsize="0,0">
            <v:shape id="_x0000_s4040" style="position:absolute;left:10059;top:192;width:0;height:0" coordorigin="10059,192" coordsize="0,0" path="m10059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4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4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BD5BF3">
      <w:pPr>
        <w:tabs>
          <w:tab w:val="left" w:pos="8860"/>
        </w:tabs>
        <w:spacing w:before="10"/>
        <w:ind w:left="820"/>
      </w:pPr>
      <w:r>
        <w:pict>
          <v:group id="_x0000_s4037" style="position:absolute;left:0;text-align:left;margin-left:110.15pt;margin-top:9.6pt;width:0;height:0;z-index:-32769;mso-position-horizontal-relative:page" coordorigin="2203,192" coordsize="0,0">
            <v:shape id="_x0000_s4038" style="position:absolute;left:2203;top:192;width:0;height:0" coordorigin="2203,192" coordsize="0,0" path="m2203,192r,e" filled="f" strokecolor="#2c271f" strokeweight=".5pt">
              <v:path arrowok="t"/>
            </v:shape>
            <w10:wrap anchorx="page"/>
          </v:group>
        </w:pict>
      </w:r>
      <w:r>
        <w:pict>
          <v:group id="_x0000_s4035" style="position:absolute;left:0;text-align:left;margin-left:502.95pt;margin-top:9.6pt;width:0;height:0;z-index:-32768;mso-position-horizontal-relative:page" coordorigin="10059,192" coordsize="0,0">
            <v:shape id="_x0000_s4036" style="position:absolute;left:10059;top:192;width:0;height:0" coordorigin="10059,192" coordsize="0,0" path="m10059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5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4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BD5BF3">
      <w:pPr>
        <w:tabs>
          <w:tab w:val="left" w:pos="8860"/>
        </w:tabs>
        <w:spacing w:before="10"/>
        <w:ind w:left="820"/>
      </w:pPr>
      <w:r>
        <w:pict>
          <v:group id="_x0000_s4033" style="position:absolute;left:0;text-align:left;margin-left:110.15pt;margin-top:9.6pt;width:0;height:0;z-index:-32767;mso-position-horizontal-relative:page" coordorigin="2203,192" coordsize="0,0">
            <v:shape id="_x0000_s4034" style="position:absolute;left:2203;top:192;width:0;height:0" coordorigin="2203,192" coordsize="0,0" path="m2203,192r,e" filled="f" strokecolor="#2c271f" strokeweight=".5pt">
              <v:path arrowok="t"/>
            </v:shape>
            <w10:wrap anchorx="page"/>
          </v:group>
        </w:pict>
      </w:r>
      <w:r>
        <w:pict>
          <v:group id="_x0000_s4031" style="position:absolute;left:0;text-align:left;margin-left:502.95pt;margin-top:9.6pt;width:0;height:0;z-index:-32766;mso-position-horizontal-relative:page" coordorigin="10059,192" coordsize="0,0">
            <v:shape id="_x0000_s4032" style="position:absolute;left:10059;top:192;width:0;height:0" coordorigin="10059,192" coordsize="0,0" path="m10059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6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4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155E03">
      <w:pPr>
        <w:spacing w:before="4" w:line="120" w:lineRule="exact"/>
        <w:rPr>
          <w:sz w:val="12"/>
          <w:szCs w:val="12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4" w:line="250" w:lineRule="auto"/>
        <w:ind w:left="990" w:right="808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pict>
          <v:group id="_x0000_s4006" style="position:absolute;left:0;text-align:left;margin-left:99.75pt;margin-top:-31.4pt;width:403.75pt;height:66.35pt;z-index:-32765;mso-position-horizontal-relative:page" coordorigin="1995,-628" coordsize="8075,1327">
            <v:shape id="_x0000_s4030" style="position:absolute;left:2000;top:-129;width:8065;height:823" coordorigin="2000,-129" coordsize="8065,823" path="m2113,-129r-65,1l2001,-82r-1,65l2000,581r,37l2014,680r61,14l9951,694r37,l10050,680r14,-61l10064,-16r,-37l10050,-115r-61,-14l2113,-129xe" fillcolor="#1b4773" stroked="f">
              <v:path arrowok="t"/>
            </v:shape>
            <v:shape id="_x0000_s4029" style="position:absolute;left:2000;top:-440;width:2532;height:617" coordorigin="2000,-440" coordsize="2532,617" path="m2113,-440r-65,2l2001,-392r-1,65l2000,64r,37l2014,163r61,14l4418,177r37,l4517,163r14,-61l4531,-326r,-38l4517,-425r-61,-15l2113,-440xe" fillcolor="#1b4773" stroked="f">
              <v:path arrowok="t"/>
            </v:shape>
            <v:shape id="_x0000_s4028" style="position:absolute;left:2186;top:-286;width:182;height:193" coordorigin="2186,-286" coordsize="182,193" path="m2369,-201r-3,-21l2359,-244r-11,-19l2332,-278r-20,-7l2305,-286r-22,3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4027" style="position:absolute;left:2381;top:-247;width:113;height:154" coordorigin="2381,-247" coordsize="113,154" path="m2494,-233r,-8l2492,-247r-9,l2478,-247r-3,1l2472,-242r-6,7l2466,-222r-2,9l2463,-210r,3l2462,-204r-2,7l2456,-190r-3,7l2433,-138r-7,-14l2419,-173r-6,-23l2408,-216r-2,-7l2405,-227r-6,-19l2392,-246r-7,l2381,-238r,6l2383,-223r5,20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4026" style="position:absolute;left:2506;top:-239;width:148;height:146" coordorigin="2506,-239" coordsize="148,146" path="m2654,-138r,-4l2642,-145r-5,2l2631,-134r-3,5l2615,-121r-23,8l2569,-107r-17,3l2542,-104r-17,-6l2525,-122r5,-12l2543,-146r18,-13l2580,-173r16,-17l2606,-211r2,-13l2608,-231r-3,-8l2597,-239r-21,4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4025" style="position:absolute;left:2905;top:-307;width:161;height:214" coordorigin="2905,-307" coordsize="161,214" path="m3066,-215r,-6l3064,-226r-5,-1l3058,-227r-3,-1l3055,-228r-64,15l2990,-219r-1,-5l2989,-231r3,-20l2997,-271r5,-19l3002,-298r,-7l2996,-307r-6,l2978,-293r-4,24l2974,-266r-1,12l2973,-241r-1,12l2972,-224r,6l2972,-213r-14,10l2935,-191r-11,6l2915,-181r-10,6l2905,-164r,3l2905,-159r,3l2924,-160r19,-9l2961,-180r8,-4l2971,-173r2,12l2973,-150r2,20l2977,-110r3,17l2987,-95r6,-1l3000,-96r-2,-19l2993,-136r-1,-7l2990,-153r-2,-9l2988,-172r7,-21l3013,-205r13,-2l3036,-207r10,3l3055,-201r9,-4l3066,-206r,-9xe" filled="f" strokecolor="white" strokeweight=".6pt">
              <v:path arrowok="t"/>
            </v:shape>
            <v:shape id="_x0000_s4024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4023" style="position:absolute;left:3357;top:-247;width:143;height:238" coordorigin="3357,-247" coordsize="143,238" path="m3501,-230r-3,l3495,-231r-3,l3479,-231r-6,13l3470,-207r-8,18l3453,-171r-12,16l3437,-151r-15,13l3405,-128r-19,8l3383,-119r,-2l3382,-124r,-2l3386,-142r9,-18l3407,-178r12,-19l3427,-217r2,-14l3429,-237r,-10l3421,-247r-3,l3414,-245r-2,1l3404,-228r-7,23l3395,-193r-8,18l3376,-156r-3,5l3363,-133r-5,19l3357,-107r,8l3360,-91r9,l3388,-97r20,-13l3427,-127r17,-15l3455,-152r3,l3461,-152r,9l3462,-134r,10l3463,-119r,5l3463,-110r1,4l3465,-102r1,4l3468,-89r2,9l3472,-71r2,8l3475,-55r,8l3475,-38r-2,10l3462,-28r-18,-5l3423,-41r-2,-1l3420,-40r,2l3420,-36r9,19l3450,-9r5,l3477,-15r12,-17l3491,-49r,-8l3490,-65r-1,-8l3487,-93r-3,-19l3482,-126r-1,-13l3481,-152r2,-19l3488,-191r6,-21l3501,-230xe" filled="f" strokecolor="white" strokeweight=".6pt">
              <v:path arrowok="t"/>
            </v:shape>
            <v:shape id="_x0000_s4022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4021" style="position:absolute;left:3669;top:-230;width:135;height:140" coordorigin="3669,-230" coordsize="135,140" path="m3804,-113r-11,-7l3787,-130r,-14l3791,-164r7,-20l3801,-198r,-5l3797,-212r-6,l3778,-201r-8,24l3767,-157r,1l3766,-151r-2,5l3761,-142r-5,6l3749,-130r-7,4l3725,-115r-20,5l3701,-110r-6,l3689,-111r,-6l3693,-130r9,-18l3714,-168r11,-21l3732,-209r1,-10l3733,-224r-4,-6l3723,-230r-6,l3714,-226r-2,5l3705,-202r-6,18l3697,-180r-8,19l3680,-143r-3,4l3675,-134r-2,5l3671,-124r-1,5l3669,-115r,5l3669,-96r7,6l3689,-90r19,-3l3728,-100r19,-11l3763,-122r4,-2l3768,-116r4,21l3782,-95r11,l3799,-105r5,-8xe" filled="f" strokecolor="white" strokeweight=".6pt">
              <v:path arrowok="t"/>
            </v:shape>
            <v:shape id="_x0000_s4020" style="position:absolute;left:4086;top:-611;width:527;height:514" coordorigin="4086,-611" coordsize="527,514" path="m4349,-96r24,-1l4395,-100r23,-5l4439,-112r21,-8l4479,-130r19,-12l4516,-154r16,-15l4547,-184r14,-17l4573,-219r11,-19l4593,-257r8,-21l4607,-300r3,-22l4612,-344r,-10l4611,-376r-3,-23l4603,-420r-6,-21l4588,-462r-10,-19l4566,-499r-13,-17l4538,-532r-16,-15l4505,-560r-18,-13l4468,-583r-21,-9l4426,-599r-22,-6l4382,-609r-23,-1l4349,-611r-23,1l4303,-607r-22,5l4259,-595r-21,8l4219,-577r-19,12l4182,-553r-16,15l4151,-523r-14,17l4125,-488r-11,19l4105,-450r-8,21l4092,-407r-4,22l4086,-363r,9l4087,-331r3,23l4095,-287r7,21l4110,-246r10,20l4132,-208r13,17l4160,-175r16,15l4193,-147r18,12l4230,-124r21,9l4272,-108r22,6l4316,-98r24,1l4349,-96xe" fillcolor="#d7b61f" stroked="f">
              <v:path arrowok="t"/>
            </v:shape>
            <v:shape id="_x0000_s4019" style="position:absolute;left:4086;top:-611;width:527;height:514" coordorigin="4086,-611" coordsize="527,514" path="m4349,-96r23,-1l4395,-100r23,-5l4439,-112r21,-8l4479,-130r19,-12l4516,-154r16,-15l4547,-184r14,-17l4573,-219r11,-19l4593,-258r8,-20l4607,-300r3,-22l4612,-344r,-9l4611,-376r-3,-23l4603,-420r-6,-21l4588,-462r-10,-19l4566,-499r-13,-17l4538,-532r-16,-15l4505,-560r-18,-12l4468,-583r-21,-9l4426,-599r-22,-6l4382,-609r-24,-1l4349,-611r-23,1l4303,-607r-23,5l4259,-595r-21,8l4219,-577r-19,12l4182,-553r-16,15l4151,-523r-14,17l4125,-488r-11,19l4105,-450r-8,21l4091,-407r-3,22l4086,-363r,10l4087,-331r3,23l4095,-287r6,21l4110,-245r10,19l4132,-208r13,17l4160,-175r16,15l4193,-147r18,12l4230,-124r21,9l4272,-108r22,6l4316,-98r24,1l4349,-96xe" filled="f" strokecolor="white" strokeweight=".62214mm">
              <v:path arrowok="t"/>
            </v:shape>
            <v:shape id="_x0000_s4018" style="position:absolute;left:4189;top:-510;width:258;height:344" coordorigin="4189,-510" coordsize="258,344" path="m4202,-286r-13,63l4267,-178r101,13l4447,-198r-35,-265l4289,-510r-66,121l4202,-286xe" fillcolor="#b69117" stroked="f">
              <v:path arrowok="t"/>
            </v:shape>
            <v:shape id="_x0000_s4017" style="position:absolute;left:4189;top:-510;width:258;height:344" coordorigin="4189,-510" coordsize="258,344" path="m4202,-286r21,-103l4289,-510r122,47l4447,-198r-79,33l4267,-178r-78,-45l4202,-286xe" filled="f" strokecolor="#b69117" strokeweight="1.77pt">
              <v:path arrowok="t"/>
            </v:shape>
            <v:shape id="_x0000_s4016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4015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4014" style="position:absolute;left:4232;top:-529;width:87;height:242" coordorigin="4232,-529" coordsize="87,242" path="m4282,-287r37,-242l4253,-409r-21,103l4282,-287xe" fillcolor="#557f9a" stroked="f">
              <v:path arrowok="t"/>
            </v:shape>
            <v:shape id="_x0000_s4013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4012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4011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4010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4009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4008" style="position:absolute;left:4232;top:-529;width:87;height:223" coordorigin="4232,-529" coordsize="87,223" path="m4319,-529r-66,120l4232,-306e" filled="f" strokecolor="#2c271f" strokeweight=".31392mm">
              <v:path arrowok="t"/>
            </v:shape>
            <v:shape id="_x0000_s4007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an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email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colleague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in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another</w:t>
      </w:r>
      <w:r w:rsidR="00AF12C9">
        <w:rPr>
          <w:b/>
          <w:color w:val="FFFFFF"/>
          <w:spacing w:val="-16"/>
        </w:rPr>
        <w:t xml:space="preserve"> </w:t>
      </w:r>
      <w:r w:rsidR="00AF12C9">
        <w:rPr>
          <w:b/>
          <w:color w:val="FFFFFF"/>
          <w:w w:val="96"/>
        </w:rPr>
        <w:t>department,</w:t>
      </w:r>
      <w:r w:rsidR="00AF12C9">
        <w:rPr>
          <w:b/>
          <w:color w:val="FFFFFF"/>
          <w:spacing w:val="13"/>
          <w:w w:val="96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king</w:t>
      </w:r>
      <w:r w:rsidR="00AF12C9">
        <w:rPr>
          <w:b/>
          <w:color w:val="FFFFFF"/>
          <w:spacing w:val="-10"/>
        </w:rPr>
        <w:t xml:space="preserve"> </w:t>
      </w:r>
      <w:r w:rsidR="00AF12C9">
        <w:rPr>
          <w:b/>
          <w:color w:val="FFFFFF"/>
        </w:rPr>
        <w:t>for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  <w:w w:val="96"/>
        </w:rPr>
        <w:t>information</w:t>
      </w:r>
      <w:r w:rsidR="00AF12C9">
        <w:rPr>
          <w:b/>
          <w:color w:val="FFFFFF"/>
          <w:spacing w:val="13"/>
          <w:w w:val="96"/>
        </w:rPr>
        <w:t xml:space="preserve"> </w:t>
      </w:r>
      <w:r w:rsidR="00AF12C9">
        <w:rPr>
          <w:b/>
          <w:color w:val="FFFFFF"/>
        </w:rPr>
        <w:t>about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</w:rPr>
        <w:t xml:space="preserve">your </w:t>
      </w:r>
      <w:r w:rsidR="00AF12C9">
        <w:rPr>
          <w:b/>
          <w:color w:val="FFFFFF"/>
          <w:w w:val="93"/>
        </w:rPr>
        <w:t>company</w:t>
      </w:r>
      <w:r w:rsidR="00AF12C9">
        <w:rPr>
          <w:b/>
          <w:color w:val="FFFFFF"/>
          <w:spacing w:val="-4"/>
          <w:w w:val="93"/>
        </w:rPr>
        <w:t>’</w:t>
      </w:r>
      <w:r w:rsidR="00AF12C9">
        <w:rPr>
          <w:b/>
          <w:color w:val="FFFFFF"/>
          <w:w w:val="93"/>
        </w:rPr>
        <w:t>s</w:t>
      </w:r>
      <w:r w:rsidR="00AF12C9">
        <w:rPr>
          <w:b/>
          <w:color w:val="FFFFFF"/>
          <w:spacing w:val="14"/>
          <w:w w:val="93"/>
        </w:rPr>
        <w:t xml:space="preserve"> </w:t>
      </w:r>
      <w:r w:rsidR="00AF12C9">
        <w:rPr>
          <w:b/>
          <w:color w:val="FFFFFF"/>
          <w:w w:val="93"/>
        </w:rPr>
        <w:t>p</w:t>
      </w:r>
      <w:r w:rsidR="00AF12C9">
        <w:rPr>
          <w:b/>
          <w:color w:val="FFFFFF"/>
          <w:spacing w:val="-4"/>
          <w:w w:val="93"/>
        </w:rPr>
        <w:t>r</w:t>
      </w:r>
      <w:r w:rsidR="00AF12C9">
        <w:rPr>
          <w:b/>
          <w:color w:val="FFFFFF"/>
          <w:w w:val="93"/>
        </w:rPr>
        <w:t>oduc</w:t>
      </w:r>
      <w:r w:rsidR="00AF12C9">
        <w:rPr>
          <w:b/>
          <w:color w:val="FFFFFF"/>
          <w:spacing w:val="-4"/>
          <w:w w:val="93"/>
        </w:rPr>
        <w:t>t</w:t>
      </w:r>
      <w:r w:rsidR="00AF12C9">
        <w:rPr>
          <w:b/>
          <w:color w:val="FFFFFF"/>
          <w:w w:val="93"/>
        </w:rPr>
        <w:t>s</w:t>
      </w:r>
      <w:r w:rsidR="00AF12C9">
        <w:rPr>
          <w:b/>
          <w:color w:val="FFFFFF"/>
          <w:spacing w:val="30"/>
          <w:w w:val="93"/>
        </w:rPr>
        <w:t xml:space="preserve"> </w:t>
      </w:r>
      <w:r w:rsidR="00AF12C9">
        <w:rPr>
          <w:b/>
          <w:color w:val="FFFFFF"/>
        </w:rPr>
        <w:t>or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  <w:w w:val="95"/>
        </w:rPr>
        <w:t>service</w:t>
      </w:r>
      <w:r w:rsidR="00AF12C9">
        <w:rPr>
          <w:b/>
          <w:color w:val="FFFFFF"/>
          <w:spacing w:val="-4"/>
          <w:w w:val="95"/>
        </w:rPr>
        <w:t>s</w:t>
      </w:r>
      <w:r w:rsidR="00AF12C9">
        <w:rPr>
          <w:b/>
          <w:color w:val="FFFFFF"/>
          <w:w w:val="95"/>
        </w:rPr>
        <w:t>.</w:t>
      </w:r>
      <w:r w:rsidR="00AF12C9">
        <w:rPr>
          <w:b/>
          <w:color w:val="FFFFFF"/>
          <w:spacing w:val="16"/>
          <w:w w:val="95"/>
        </w:rPr>
        <w:t xml:space="preserve"> </w:t>
      </w:r>
      <w:r w:rsidR="00AF12C9">
        <w:rPr>
          <w:b/>
          <w:color w:val="FFFFFF"/>
          <w:spacing w:val="-4"/>
        </w:rPr>
        <w:t>U</w:t>
      </w:r>
      <w:r w:rsidR="00AF12C9">
        <w:rPr>
          <w:b/>
          <w:color w:val="FFFFFF"/>
        </w:rPr>
        <w:t>se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cont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actio</w:t>
      </w:r>
      <w:r w:rsidR="00AF12C9">
        <w:rPr>
          <w:b/>
          <w:color w:val="FFFFFF"/>
          <w:spacing w:val="-4"/>
        </w:rPr>
        <w:t>n</w:t>
      </w:r>
      <w:r w:rsidR="00AF12C9">
        <w:rPr>
          <w:b/>
          <w:color w:val="FFFFFF"/>
        </w:rPr>
        <w:t>s</w:t>
      </w:r>
      <w:r w:rsidR="00AF12C9">
        <w:rPr>
          <w:b/>
          <w:color w:val="FFFFFF"/>
          <w:spacing w:val="-19"/>
        </w:rPr>
        <w:t xml:space="preserve"> </w:t>
      </w:r>
      <w:r w:rsidR="00AF12C9">
        <w:rPr>
          <w:b/>
          <w:color w:val="FFFFFF"/>
        </w:rPr>
        <w:t>and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  <w:w w:val="95"/>
        </w:rPr>
        <w:t>abb</w:t>
      </w:r>
      <w:r w:rsidR="00AF12C9">
        <w:rPr>
          <w:b/>
          <w:color w:val="FFFFFF"/>
          <w:spacing w:val="-4"/>
          <w:w w:val="95"/>
        </w:rPr>
        <w:t>r</w:t>
      </w:r>
      <w:r w:rsidR="00AF12C9">
        <w:rPr>
          <w:b/>
          <w:color w:val="FFFFFF"/>
          <w:w w:val="95"/>
        </w:rPr>
        <w:t>eviatio</w:t>
      </w:r>
      <w:r w:rsidR="00AF12C9">
        <w:rPr>
          <w:b/>
          <w:color w:val="FFFFFF"/>
          <w:spacing w:val="-4"/>
          <w:w w:val="95"/>
        </w:rPr>
        <w:t>n</w:t>
      </w:r>
      <w:r w:rsidR="00AF12C9">
        <w:rPr>
          <w:b/>
          <w:color w:val="FFFFFF"/>
          <w:w w:val="95"/>
        </w:rPr>
        <w:t>s</w:t>
      </w:r>
      <w:r w:rsidR="00AF12C9">
        <w:rPr>
          <w:b/>
          <w:color w:val="FFFFFF"/>
          <w:spacing w:val="17"/>
          <w:w w:val="95"/>
        </w:rPr>
        <w:t xml:space="preserve"> </w:t>
      </w:r>
      <w:r w:rsidR="00AF12C9">
        <w:rPr>
          <w:b/>
          <w:color w:val="FFFFFF"/>
        </w:rPr>
        <w:t>whe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</w:t>
      </w:r>
      <w:r w:rsidR="00AF12C9">
        <w:rPr>
          <w:b/>
          <w:color w:val="FFFFFF"/>
          <w:spacing w:val="-11"/>
        </w:rPr>
        <w:t xml:space="preserve"> </w:t>
      </w:r>
      <w:r w:rsidR="00AF12C9">
        <w:rPr>
          <w:b/>
          <w:color w:val="FFFFFF"/>
        </w:rPr>
        <w:t>app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opriate.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8"/>
        <w:rPr>
          <w:sz w:val="52"/>
          <w:szCs w:val="52"/>
        </w:rPr>
      </w:pPr>
      <w:r>
        <w:rPr>
          <w:b/>
          <w:color w:val="FFFFFF"/>
          <w:spacing w:val="-27"/>
          <w:position w:val="-4"/>
          <w:sz w:val="74"/>
          <w:szCs w:val="74"/>
        </w:rPr>
        <w:t>5</w:t>
      </w:r>
      <w:r>
        <w:rPr>
          <w:b/>
          <w:color w:val="FFFFFF"/>
          <w:position w:val="-4"/>
          <w:sz w:val="74"/>
          <w:szCs w:val="74"/>
        </w:rPr>
        <w:t xml:space="preserve">1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B</w:t>
      </w:r>
      <w:r>
        <w:rPr>
          <w:b/>
          <w:color w:val="1B4B7A"/>
          <w:spacing w:val="-10"/>
          <w:position w:val="-4"/>
          <w:sz w:val="52"/>
          <w:szCs w:val="52"/>
        </w:rPr>
        <w:t>us</w:t>
      </w:r>
      <w:r>
        <w:rPr>
          <w:b/>
          <w:color w:val="1B4B7A"/>
          <w:position w:val="-4"/>
          <w:sz w:val="52"/>
          <w:szCs w:val="52"/>
        </w:rPr>
        <w:t>iness</w:t>
      </w:r>
      <w:r>
        <w:rPr>
          <w:b/>
          <w:color w:val="1B4B7A"/>
          <w:spacing w:val="-33"/>
          <w:position w:val="-4"/>
          <w:sz w:val="52"/>
          <w:szCs w:val="52"/>
        </w:rPr>
        <w:t xml:space="preserve"> </w:t>
      </w:r>
      <w:r>
        <w:rPr>
          <w:b/>
          <w:color w:val="1B4B7A"/>
          <w:w w:val="94"/>
          <w:position w:val="-4"/>
          <w:sz w:val="52"/>
          <w:szCs w:val="52"/>
        </w:rPr>
        <w:t>writing:</w:t>
      </w:r>
      <w:r>
        <w:rPr>
          <w:b/>
          <w:color w:val="1B4B7A"/>
          <w:spacing w:val="37"/>
          <w:w w:val="94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emai</w:t>
      </w:r>
      <w:r>
        <w:rPr>
          <w:b/>
          <w:color w:val="1B4B7A"/>
          <w:spacing w:val="-10"/>
          <w:position w:val="-4"/>
          <w:sz w:val="52"/>
          <w:szCs w:val="52"/>
        </w:rPr>
        <w:t>l</w:t>
      </w:r>
      <w:r>
        <w:rPr>
          <w:b/>
          <w:color w:val="1B4B7A"/>
          <w:position w:val="-4"/>
          <w:sz w:val="52"/>
          <w:szCs w:val="52"/>
        </w:rPr>
        <w:t>s</w:t>
      </w:r>
      <w:r>
        <w:rPr>
          <w:b/>
          <w:color w:val="1B4B7A"/>
          <w:spacing w:val="-11"/>
          <w:position w:val="-4"/>
          <w:sz w:val="52"/>
          <w:szCs w:val="52"/>
        </w:rPr>
        <w:t xml:space="preserve"> </w:t>
      </w:r>
      <w:r>
        <w:rPr>
          <w:b/>
          <w:color w:val="1B4B7A"/>
          <w:w w:val="107"/>
          <w:position w:val="-4"/>
          <w:sz w:val="52"/>
          <w:szCs w:val="52"/>
        </w:rPr>
        <w:t>1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</w:pPr>
    </w:p>
    <w:p w:rsidR="00155E03" w:rsidRDefault="00AF12C9">
      <w:pPr>
        <w:spacing w:before="57"/>
        <w:ind w:left="73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w w:val="95"/>
          <w:sz w:val="26"/>
          <w:szCs w:val="26"/>
        </w:rPr>
        <w:t>Starting</w:t>
      </w:r>
      <w:r>
        <w:rPr>
          <w:b/>
          <w:color w:val="31668E"/>
          <w:spacing w:val="18"/>
          <w:w w:val="95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the</w:t>
      </w:r>
      <w:r>
        <w:rPr>
          <w:b/>
          <w:color w:val="31668E"/>
          <w:spacing w:val="18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mes</w:t>
      </w:r>
      <w:r>
        <w:rPr>
          <w:b/>
          <w:color w:val="31668E"/>
          <w:spacing w:val="-5"/>
          <w:sz w:val="26"/>
          <w:szCs w:val="26"/>
        </w:rPr>
        <w:t>s</w:t>
      </w:r>
      <w:r>
        <w:rPr>
          <w:b/>
          <w:color w:val="31668E"/>
          <w:sz w:val="26"/>
          <w:szCs w:val="26"/>
        </w:rPr>
        <w:t>age</w:t>
      </w:r>
    </w:p>
    <w:p w:rsidR="00155E03" w:rsidRDefault="00155E03">
      <w:pPr>
        <w:spacing w:line="80" w:lineRule="exact"/>
        <w:rPr>
          <w:sz w:val="8"/>
          <w:szCs w:val="8"/>
        </w:rPr>
      </w:pPr>
    </w:p>
    <w:tbl>
      <w:tblPr>
        <w:tblW w:w="0" w:type="auto"/>
        <w:tblInd w:w="12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421"/>
        <w:gridCol w:w="1932"/>
      </w:tblGrid>
      <w:tr w:rsidR="00155E03">
        <w:trPr>
          <w:trHeight w:hRule="exact" w:val="803"/>
        </w:trPr>
        <w:tc>
          <w:tcPr>
            <w:tcW w:w="2159" w:type="dxa"/>
            <w:vMerge w:val="restart"/>
            <w:tcBorders>
              <w:top w:val="single" w:sz="4" w:space="0" w:color="2C271F"/>
              <w:left w:val="nil"/>
              <w:right w:val="nil"/>
            </w:tcBorders>
          </w:tcPr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before="8" w:line="240" w:lineRule="exact"/>
              <w:rPr>
                <w:sz w:val="24"/>
                <w:szCs w:val="24"/>
              </w:rPr>
            </w:pPr>
          </w:p>
          <w:p w:rsidR="00155E03" w:rsidRDefault="00AF12C9">
            <w:pPr>
              <w:spacing w:line="250" w:lineRule="auto"/>
              <w:ind w:left="85" w:right="51"/>
            </w:pPr>
            <w:r>
              <w:rPr>
                <w:b/>
                <w:color w:val="2C271F"/>
                <w:spacing w:val="-3"/>
              </w:rPr>
              <w:t>Than</w:t>
            </w:r>
            <w:r>
              <w:rPr>
                <w:b/>
                <w:color w:val="2C271F"/>
              </w:rPr>
              <w:t>k</w:t>
            </w:r>
            <w:r>
              <w:rPr>
                <w:b/>
                <w:color w:val="2C271F"/>
                <w:spacing w:val="11"/>
              </w:rPr>
              <w:t xml:space="preserve"> </w:t>
            </w: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</w:rPr>
              <w:t>o</w:t>
            </w:r>
            <w:r>
              <w:rPr>
                <w:b/>
                <w:color w:val="2C271F"/>
              </w:rPr>
              <w:t>u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(</w:t>
            </w:r>
            <w:r>
              <w:rPr>
                <w:b/>
                <w:color w:val="2C271F"/>
                <w:spacing w:val="-8"/>
              </w:rPr>
              <w:t>v</w:t>
            </w:r>
            <w:r>
              <w:rPr>
                <w:b/>
                <w:color w:val="2C271F"/>
                <w:spacing w:val="-3"/>
              </w:rPr>
              <w:t>er</w:t>
            </w:r>
            <w:r>
              <w:rPr>
                <w:b/>
                <w:color w:val="2C271F"/>
              </w:rPr>
              <w:t>y</w:t>
            </w:r>
            <w:r>
              <w:rPr>
                <w:b/>
                <w:color w:val="2C271F"/>
                <w:spacing w:val="-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mu</w:t>
            </w:r>
            <w:r>
              <w:rPr>
                <w:b/>
                <w:color w:val="2C271F"/>
                <w:spacing w:val="-5"/>
              </w:rPr>
              <w:t>c</w:t>
            </w:r>
            <w:r>
              <w:rPr>
                <w:b/>
                <w:color w:val="2C271F"/>
                <w:spacing w:val="-3"/>
              </w:rPr>
              <w:t>h</w:t>
            </w:r>
            <w:r>
              <w:rPr>
                <w:color w:val="2C271F"/>
              </w:rPr>
              <w:t xml:space="preserve">) </w:t>
            </w:r>
            <w:r>
              <w:rPr>
                <w:color w:val="2C271F"/>
                <w:spacing w:val="-3"/>
              </w:rPr>
              <w:t>(</w:t>
            </w:r>
            <w:r>
              <w:rPr>
                <w:b/>
                <w:color w:val="2C271F"/>
                <w:spacing w:val="-3"/>
              </w:rPr>
              <w:t>Ma</w:t>
            </w:r>
            <w:r>
              <w:rPr>
                <w:b/>
                <w:color w:val="2C271F"/>
                <w:spacing w:val="-8"/>
              </w:rPr>
              <w:t>n</w:t>
            </w:r>
            <w:r>
              <w:rPr>
                <w:b/>
                <w:color w:val="2C271F"/>
                <w:spacing w:val="-3"/>
              </w:rPr>
              <w:t>y</w:t>
            </w:r>
            <w:r>
              <w:rPr>
                <w:color w:val="2C271F"/>
              </w:rPr>
              <w:t>)</w:t>
            </w:r>
            <w:r>
              <w:rPr>
                <w:color w:val="2C271F"/>
                <w:spacing w:val="13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thanks</w:t>
            </w:r>
          </w:p>
        </w:tc>
        <w:tc>
          <w:tcPr>
            <w:tcW w:w="421" w:type="dxa"/>
            <w:vMerge w:val="restart"/>
            <w:tcBorders>
              <w:top w:val="single" w:sz="4" w:space="0" w:color="2C271F"/>
              <w:left w:val="nil"/>
              <w:right w:val="nil"/>
            </w:tcBorders>
          </w:tcPr>
          <w:p w:rsidR="00155E03" w:rsidRDefault="00155E03">
            <w:pPr>
              <w:spacing w:before="8" w:line="160" w:lineRule="exact"/>
              <w:rPr>
                <w:sz w:val="16"/>
                <w:szCs w:val="16"/>
              </w:rPr>
            </w:pPr>
          </w:p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line="200" w:lineRule="exact"/>
            </w:pPr>
          </w:p>
          <w:p w:rsidR="00155E03" w:rsidRDefault="00AF12C9">
            <w:pPr>
              <w:ind w:left="85"/>
            </w:pPr>
            <w:r>
              <w:rPr>
                <w:b/>
                <w:color w:val="2C271F"/>
                <w:spacing w:val="-5"/>
              </w:rPr>
              <w:t>f</w:t>
            </w:r>
            <w:r>
              <w:rPr>
                <w:b/>
                <w:color w:val="2C271F"/>
                <w:spacing w:val="-3"/>
              </w:rPr>
              <w:t>o</w:t>
            </w:r>
            <w:r>
              <w:rPr>
                <w:b/>
                <w:color w:val="2C271F"/>
              </w:rPr>
              <w:t>r</w:t>
            </w:r>
          </w:p>
        </w:tc>
        <w:tc>
          <w:tcPr>
            <w:tcW w:w="1932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636"/>
            </w:pP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</w:rPr>
              <w:t>ou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  <w:w w:val="101"/>
              </w:rPr>
              <w:t xml:space="preserve">email. </w:t>
            </w: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</w:rPr>
              <w:t>ou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message.</w:t>
            </w: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</w:rPr>
              <w:t>ou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i</w:t>
            </w:r>
            <w:r>
              <w:rPr>
                <w:b/>
                <w:color w:val="2C271F"/>
                <w:spacing w:val="-7"/>
              </w:rPr>
              <w:t>n</w:t>
            </w:r>
            <w:r>
              <w:rPr>
                <w:b/>
                <w:color w:val="2C271F"/>
                <w:spacing w:val="-3"/>
              </w:rPr>
              <w:t>vitatio</w:t>
            </w:r>
            <w:r>
              <w:rPr>
                <w:b/>
                <w:color w:val="2C271F"/>
              </w:rPr>
              <w:t>n</w:t>
            </w:r>
            <w:r>
              <w:rPr>
                <w:b/>
                <w:color w:val="2C271F"/>
                <w:spacing w:val="12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</w:rPr>
              <w:t>…</w:t>
            </w:r>
          </w:p>
        </w:tc>
      </w:tr>
      <w:tr w:rsidR="00155E03">
        <w:trPr>
          <w:trHeight w:hRule="exact" w:val="563"/>
        </w:trPr>
        <w:tc>
          <w:tcPr>
            <w:tcW w:w="2159" w:type="dxa"/>
            <w:vMerge/>
            <w:tcBorders>
              <w:left w:val="nil"/>
              <w:bottom w:val="single" w:sz="4" w:space="0" w:color="2C271F"/>
              <w:right w:val="nil"/>
            </w:tcBorders>
          </w:tcPr>
          <w:p w:rsidR="00155E03" w:rsidRDefault="00155E03"/>
        </w:tc>
        <w:tc>
          <w:tcPr>
            <w:tcW w:w="421" w:type="dxa"/>
            <w:vMerge/>
            <w:tcBorders>
              <w:left w:val="nil"/>
              <w:bottom w:val="single" w:sz="4" w:space="0" w:color="2C271F"/>
              <w:right w:val="nil"/>
            </w:tcBorders>
          </w:tcPr>
          <w:p w:rsidR="00155E03" w:rsidRDefault="00155E03"/>
        </w:tc>
        <w:tc>
          <w:tcPr>
            <w:tcW w:w="1932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invit</w:t>
            </w:r>
            <w:r>
              <w:rPr>
                <w:b/>
                <w:color w:val="2C271F"/>
                <w:spacing w:val="-3"/>
              </w:rPr>
              <w:t>in</w:t>
            </w:r>
            <w:r>
              <w:rPr>
                <w:b/>
                <w:color w:val="2C271F"/>
              </w:rPr>
              <w:t>g</w:t>
            </w:r>
            <w:r>
              <w:rPr>
                <w:b/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m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</w:rPr>
              <w:t>…</w:t>
            </w:r>
          </w:p>
          <w:p w:rsidR="00155E03" w:rsidRDefault="00AF12C9">
            <w:pPr>
              <w:spacing w:before="10"/>
              <w:ind w:left="80"/>
            </w:pPr>
            <w:r>
              <w:rPr>
                <w:color w:val="2C271F"/>
                <w:spacing w:val="-3"/>
              </w:rPr>
              <w:t>offer</w:t>
            </w:r>
            <w:r>
              <w:rPr>
                <w:b/>
                <w:color w:val="2C271F"/>
                <w:spacing w:val="-3"/>
              </w:rPr>
              <w:t>in</w:t>
            </w:r>
            <w:r>
              <w:rPr>
                <w:b/>
                <w:color w:val="2C271F"/>
              </w:rPr>
              <w:t>g</w:t>
            </w:r>
            <w:r>
              <w:rPr>
                <w:b/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</w:rPr>
              <w:t>…</w:t>
            </w:r>
          </w:p>
        </w:tc>
      </w:tr>
    </w:tbl>
    <w:p w:rsidR="00155E03" w:rsidRDefault="00155E03">
      <w:pPr>
        <w:spacing w:before="4" w:line="180" w:lineRule="exact"/>
        <w:rPr>
          <w:sz w:val="19"/>
          <w:szCs w:val="19"/>
        </w:rPr>
        <w:sectPr w:rsidR="00155E03">
          <w:pgSz w:w="10960" w:h="14700"/>
          <w:pgMar w:top="100" w:right="960" w:bottom="280" w:left="440" w:header="0" w:footer="232" w:gutter="0"/>
          <w:cols w:space="720"/>
        </w:sectPr>
      </w:pPr>
    </w:p>
    <w:p w:rsidR="00155E03" w:rsidRDefault="00155E03">
      <w:pPr>
        <w:spacing w:before="7" w:line="260" w:lineRule="exact"/>
        <w:rPr>
          <w:sz w:val="26"/>
          <w:szCs w:val="26"/>
        </w:rPr>
      </w:pPr>
    </w:p>
    <w:p w:rsidR="00155E03" w:rsidRDefault="00BD5BF3">
      <w:pPr>
        <w:spacing w:line="180" w:lineRule="exact"/>
        <w:ind w:left="1324"/>
      </w:pPr>
      <w:r>
        <w:pict>
          <v:group id="_x0000_s3997" style="position:absolute;left:0;text-align:left;margin-left:83.45pt;margin-top:-14.8pt;width:241.85pt;height:52.65pt;z-index:-32756;mso-position-horizontal-relative:page" coordorigin="1669,-296" coordsize="4837,1053">
            <v:shape id="_x0000_s4005" style="position:absolute;left:1674;top:-291;width:1376;height:0" coordorigin="1674,-291" coordsize="1376,0" path="m1674,-291r1375,e" filled="f" strokecolor="#2c271f" strokeweight=".5pt">
              <v:path arrowok="t"/>
            </v:shape>
            <v:shape id="_x0000_s4004" style="position:absolute;left:1679;top:-286;width:0;height:1033" coordorigin="1679,-286" coordsize="0,1033" path="m1679,747r,-1033e" filled="f" strokecolor="#2c271f" strokeweight=".5pt">
              <v:path arrowok="t"/>
            </v:shape>
            <v:shape id="_x0000_s4003" style="position:absolute;left:3049;top:-291;width:421;height:0" coordorigin="3049,-291" coordsize="421,0" path="m3049,-291r422,e" filled="f" strokecolor="#2c271f" strokeweight=".5pt">
              <v:path arrowok="t"/>
            </v:shape>
            <v:shape id="_x0000_s4002" style="position:absolute;left:3049;top:-286;width:0;height:1033" coordorigin="3049,-286" coordsize="0,1033" path="m3049,747r,-1033e" filled="f" strokecolor="#2c271f" strokeweight=".5pt">
              <v:path arrowok="t"/>
            </v:shape>
            <v:shape id="_x0000_s4001" style="position:absolute;left:3471;top:-291;width:3030;height:0" coordorigin="3471,-291" coordsize="3030,0" path="m3471,-291r3030,e" filled="f" strokecolor="#2c271f" strokeweight=".5pt">
              <v:path arrowok="t"/>
            </v:shape>
            <v:shape id="_x0000_s4000" style="position:absolute;left:3471;top:-286;width:0;height:1033" coordorigin="3471,-286" coordsize="0,1033" path="m3471,747r,-1033e" filled="f" strokecolor="#2c271f" strokeweight=".5pt">
              <v:path arrowok="t"/>
            </v:shape>
            <v:shape id="_x0000_s3999" style="position:absolute;left:6496;top:-286;width:0;height:1033" coordorigin="6496,-286" coordsize="0,1033" path="m6496,747r,-1033e" filled="f" strokecolor="#2c271f" strokeweight=".5pt">
              <v:path arrowok="t"/>
            </v:shape>
            <v:shape id="_x0000_s3998" style="position:absolute;left:1674;top:752;width:4827;height:0" coordorigin="1674,752" coordsize="4827,0" path="m1674,752r4827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position w:val="-3"/>
        </w:rPr>
        <w:t>I’</w:t>
      </w:r>
      <w:r w:rsidR="00AF12C9">
        <w:rPr>
          <w:b/>
          <w:color w:val="2C271F"/>
          <w:position w:val="-3"/>
        </w:rPr>
        <w:t>m</w:t>
      </w:r>
      <w:r w:rsidR="00AF12C9">
        <w:rPr>
          <w:b/>
          <w:color w:val="2C271F"/>
          <w:spacing w:val="-20"/>
          <w:position w:val="-3"/>
        </w:rPr>
        <w:t xml:space="preserve"> </w:t>
      </w:r>
      <w:r w:rsidR="00AF12C9">
        <w:rPr>
          <w:b/>
          <w:color w:val="2C271F"/>
          <w:spacing w:val="-3"/>
          <w:position w:val="-3"/>
        </w:rPr>
        <w:t>writing</w:t>
      </w:r>
    </w:p>
    <w:p w:rsidR="00155E03" w:rsidRDefault="00AF12C9">
      <w:pPr>
        <w:spacing w:line="260" w:lineRule="exact"/>
        <w:ind w:left="1324" w:right="-68"/>
      </w:pPr>
      <w:r>
        <w:rPr>
          <w:b/>
          <w:color w:val="2C271F"/>
          <w:spacing w:val="-3"/>
          <w:position w:val="-1"/>
        </w:rPr>
        <w:t>Thi</w:t>
      </w:r>
      <w:r>
        <w:rPr>
          <w:b/>
          <w:color w:val="2C271F"/>
          <w:position w:val="-1"/>
        </w:rPr>
        <w:t>s</w:t>
      </w:r>
      <w:r>
        <w:rPr>
          <w:b/>
          <w:color w:val="2C271F"/>
          <w:spacing w:val="15"/>
          <w:position w:val="-1"/>
        </w:rPr>
        <w:t xml:space="preserve"> </w:t>
      </w:r>
      <w:r>
        <w:rPr>
          <w:color w:val="2C271F"/>
          <w:spacing w:val="-3"/>
          <w:position w:val="-1"/>
        </w:rPr>
        <w:t>(</w:t>
      </w:r>
      <w:r>
        <w:rPr>
          <w:b/>
          <w:color w:val="2C271F"/>
          <w:spacing w:val="-3"/>
          <w:position w:val="-1"/>
        </w:rPr>
        <w:t>email</w:t>
      </w:r>
      <w:r>
        <w:rPr>
          <w:color w:val="2C271F"/>
          <w:position w:val="-1"/>
        </w:rPr>
        <w:t>)</w:t>
      </w:r>
      <w:r>
        <w:rPr>
          <w:color w:val="2C271F"/>
          <w:spacing w:val="4"/>
          <w:position w:val="-1"/>
        </w:rPr>
        <w:t xml:space="preserve"> </w:t>
      </w:r>
      <w:r>
        <w:rPr>
          <w:b/>
          <w:color w:val="2C271F"/>
          <w:spacing w:val="-3"/>
          <w:position w:val="-1"/>
        </w:rPr>
        <w:t>i</w:t>
      </w:r>
      <w:r>
        <w:rPr>
          <w:b/>
          <w:color w:val="2C271F"/>
          <w:position w:val="-1"/>
        </w:rPr>
        <w:t xml:space="preserve">s  </w:t>
      </w:r>
      <w:r>
        <w:rPr>
          <w:b/>
          <w:color w:val="2C271F"/>
          <w:spacing w:val="20"/>
          <w:position w:val="-1"/>
        </w:rPr>
        <w:t xml:space="preserve"> </w:t>
      </w:r>
      <w:r>
        <w:rPr>
          <w:b/>
          <w:color w:val="2C271F"/>
          <w:spacing w:val="-3"/>
          <w:w w:val="106"/>
          <w:position w:val="11"/>
        </w:rPr>
        <w:t>to</w:t>
      </w:r>
    </w:p>
    <w:p w:rsidR="00155E03" w:rsidRDefault="00155E03">
      <w:pPr>
        <w:spacing w:line="200" w:lineRule="exact"/>
      </w:pPr>
    </w:p>
    <w:p w:rsidR="00155E03" w:rsidRDefault="00155E03">
      <w:pPr>
        <w:spacing w:before="6" w:line="260" w:lineRule="exact"/>
        <w:rPr>
          <w:sz w:val="26"/>
          <w:szCs w:val="26"/>
        </w:rPr>
      </w:pPr>
    </w:p>
    <w:p w:rsidR="00155E03" w:rsidRDefault="00AF12C9">
      <w:pPr>
        <w:ind w:left="741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Attachmen</w:t>
      </w:r>
      <w:r>
        <w:rPr>
          <w:b/>
          <w:color w:val="31668E"/>
          <w:spacing w:val="-5"/>
          <w:sz w:val="26"/>
          <w:szCs w:val="26"/>
        </w:rPr>
        <w:t>t</w:t>
      </w:r>
      <w:r>
        <w:rPr>
          <w:b/>
          <w:color w:val="31668E"/>
          <w:sz w:val="26"/>
          <w:szCs w:val="26"/>
        </w:rPr>
        <w:t>s</w:t>
      </w:r>
    </w:p>
    <w:p w:rsidR="00155E03" w:rsidRDefault="00AF12C9">
      <w:pPr>
        <w:spacing w:before="27" w:line="250" w:lineRule="auto"/>
        <w:ind w:right="3851"/>
      </w:pPr>
      <w:r>
        <w:br w:type="column"/>
      </w:r>
      <w:r>
        <w:rPr>
          <w:b/>
          <w:color w:val="2C271F"/>
          <w:spacing w:val="-3"/>
        </w:rPr>
        <w:t>confir</w:t>
      </w:r>
      <w:r>
        <w:rPr>
          <w:b/>
          <w:color w:val="2C271F"/>
        </w:rPr>
        <w:t>m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detail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12"/>
        </w:rPr>
        <w:t>trip</w:t>
      </w:r>
      <w:r>
        <w:rPr>
          <w:b/>
          <w:color w:val="2C271F"/>
          <w:w w:val="111"/>
        </w:rPr>
        <w:t xml:space="preserve">. </w:t>
      </w:r>
      <w:r>
        <w:rPr>
          <w:b/>
          <w:color w:val="2C271F"/>
          <w:spacing w:val="-3"/>
        </w:rPr>
        <w:t>le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kn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abou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8"/>
        </w:rPr>
        <w:t>plans.</w:t>
      </w:r>
    </w:p>
    <w:p w:rsidR="00155E03" w:rsidRDefault="00BD5BF3">
      <w:pPr>
        <w:spacing w:line="250" w:lineRule="auto"/>
        <w:ind w:left="197" w:right="3555" w:hanging="197"/>
        <w:sectPr w:rsidR="00155E03">
          <w:type w:val="continuous"/>
          <w:pgSz w:w="10960" w:h="14700"/>
          <w:pgMar w:top="300" w:right="960" w:bottom="280" w:left="440" w:header="720" w:footer="720" w:gutter="0"/>
          <w:cols w:num="2" w:space="720" w:equalWidth="0">
            <w:col w:w="2867" w:space="249"/>
            <w:col w:w="6444"/>
          </w:cols>
        </w:sectPr>
      </w:pPr>
      <w:r>
        <w:pict>
          <v:shape id="_x0000_s3996" type="#_x0000_t75" style="position:absolute;left:0;text-align:left;margin-left:345.7pt;margin-top:-104.7pt;width:147.5pt;height:130.55pt;z-index:-32752;mso-position-horizontal-relative:page">
            <v:imagedata r:id="rId34" o:title=""/>
            <w10:wrap anchorx="page"/>
          </v:shape>
        </w:pict>
      </w:r>
      <w:r w:rsidR="00AF12C9">
        <w:rPr>
          <w:b/>
          <w:color w:val="2C271F"/>
          <w:spacing w:val="-3"/>
        </w:rPr>
        <w:t>le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h</w:t>
      </w:r>
      <w:r w:rsidR="00AF12C9">
        <w:rPr>
          <w:b/>
          <w:color w:val="2C271F"/>
          <w:spacing w:val="-8"/>
        </w:rPr>
        <w:t>av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lates</w:t>
      </w:r>
      <w:r w:rsidR="00AF12C9">
        <w:rPr>
          <w:color w:val="2C271F"/>
        </w:rPr>
        <w:t>t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idea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12"/>
        </w:rPr>
        <w:t xml:space="preserve">about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project</w:t>
      </w:r>
      <w:r w:rsidR="00AF12C9">
        <w:rPr>
          <w:color w:val="2C271F"/>
        </w:rPr>
        <w:t>.</w:t>
      </w:r>
    </w:p>
    <w:p w:rsidR="00155E03" w:rsidRDefault="00AF12C9">
      <w:pPr>
        <w:spacing w:before="53"/>
        <w:ind w:left="1234"/>
      </w:pP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atta</w:t>
      </w:r>
      <w:r>
        <w:rPr>
          <w:b/>
          <w:color w:val="2C271F"/>
          <w:spacing w:val="-5"/>
        </w:rPr>
        <w:t>c</w:t>
      </w:r>
      <w:r>
        <w:rPr>
          <w:b/>
          <w:color w:val="2C271F"/>
          <w:spacing w:val="-3"/>
        </w:rPr>
        <w:t>hmen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somethin</w:t>
      </w:r>
      <w:r>
        <w:rPr>
          <w:color w:val="2C271F"/>
        </w:rPr>
        <w:t xml:space="preserve">g 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sen</w:t>
      </w:r>
      <w:r>
        <w:rPr>
          <w:color w:val="2C271F"/>
        </w:rPr>
        <w:t>d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email</w:t>
      </w:r>
      <w:r>
        <w:rPr>
          <w:color w:val="2C271F"/>
        </w:rPr>
        <w:t>.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write:</w:t>
      </w:r>
    </w:p>
    <w:p w:rsidR="00155E03" w:rsidRDefault="00155E03">
      <w:pPr>
        <w:spacing w:before="1" w:line="140" w:lineRule="exact"/>
        <w:rPr>
          <w:sz w:val="15"/>
          <w:szCs w:val="15"/>
        </w:rPr>
        <w:sectPr w:rsidR="00155E03">
          <w:type w:val="continuous"/>
          <w:pgSz w:w="10960" w:h="14700"/>
          <w:pgMar w:top="300" w:right="960" w:bottom="280" w:left="440" w:header="720" w:footer="720" w:gutter="0"/>
          <w:cols w:space="720"/>
        </w:sectPr>
      </w:pPr>
    </w:p>
    <w:p w:rsidR="00155E03" w:rsidRDefault="00155E03">
      <w:pPr>
        <w:spacing w:before="7"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</w:pPr>
    </w:p>
    <w:p w:rsidR="00155E03" w:rsidRDefault="00AF12C9">
      <w:pPr>
        <w:ind w:left="1289" w:right="1029"/>
        <w:jc w:val="center"/>
      </w:pPr>
      <w:r>
        <w:rPr>
          <w:b/>
          <w:color w:val="2C271F"/>
          <w:spacing w:val="-3"/>
        </w:rPr>
        <w:t>Her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is</w:t>
      </w:r>
    </w:p>
    <w:p w:rsidR="00155E03" w:rsidRDefault="00BD5BF3">
      <w:pPr>
        <w:spacing w:before="10"/>
        <w:ind w:left="1324" w:right="-54"/>
      </w:pPr>
      <w:r>
        <w:pict>
          <v:group id="_x0000_s3989" style="position:absolute;left:0;text-align:left;margin-left:83.45pt;margin-top:-32.3pt;width:394.9pt;height:76.65pt;z-index:-32755;mso-position-horizontal-relative:page" coordorigin="1669,-646" coordsize="7898,1533">
            <v:shape id="_x0000_s3995" style="position:absolute;left:1674;top:-641;width:1878;height:0" coordorigin="1674,-641" coordsize="1878,0" path="m1674,-641r1877,e" filled="f" strokecolor="#2c271f" strokeweight=".5pt">
              <v:path arrowok="t"/>
            </v:shape>
            <v:shape id="_x0000_s3994" style="position:absolute;left:1679;top:-636;width:0;height:1513" coordorigin="1679,-636" coordsize="0,1513" path="m1679,877r,-1513e" filled="f" strokecolor="#2c271f" strokeweight=".5pt">
              <v:path arrowok="t"/>
            </v:shape>
            <v:shape id="_x0000_s3993" style="position:absolute;left:3551;top:-641;width:6010;height:0" coordorigin="3551,-641" coordsize="6010,0" path="m3551,-641r6010,e" filled="f" strokecolor="#2c271f" strokeweight=".5pt">
              <v:path arrowok="t"/>
            </v:shape>
            <v:shape id="_x0000_s3992" style="position:absolute;left:3551;top:-636;width:0;height:1513" coordorigin="3551,-636" coordsize="0,1513" path="m3551,877r,-1513e" filled="f" strokecolor="#2c271f" strokeweight=".5pt">
              <v:path arrowok="t"/>
            </v:shape>
            <v:shape id="_x0000_s3991" style="position:absolute;left:9556;top:-636;width:0;height:1513" coordorigin="9556,-636" coordsize="0,1513" path="m9556,877r,-1513e" filled="f" strokecolor="#2c271f" strokeweight=".5pt">
              <v:path arrowok="t"/>
            </v:shape>
            <v:shape id="_x0000_s3990" style="position:absolute;left:1674;top:882;width:7888;height:0" coordorigin="1674,882" coordsize="7888,0" path="m1674,882r7887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Pleas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fin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atta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  <w:spacing w:val="-3"/>
        </w:rPr>
        <w:t>hed</w:t>
      </w:r>
    </w:p>
    <w:p w:rsidR="00155E03" w:rsidRDefault="00AF12C9">
      <w:pPr>
        <w:spacing w:before="10"/>
        <w:ind w:left="1324"/>
      </w:pP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atta</w:t>
      </w:r>
      <w:r>
        <w:rPr>
          <w:b/>
          <w:color w:val="2C271F"/>
          <w:spacing w:val="-5"/>
        </w:rPr>
        <w:t>c</w:t>
      </w:r>
      <w:r>
        <w:rPr>
          <w:b/>
          <w:color w:val="2C271F"/>
          <w:spacing w:val="-3"/>
        </w:rPr>
        <w:t>hing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fil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09"/>
        </w:rPr>
        <w:t>informatio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store</w:t>
      </w:r>
      <w:r>
        <w:rPr>
          <w:color w:val="2C271F"/>
        </w:rPr>
        <w:t>d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05"/>
        </w:rPr>
        <w:t>electronicall</w:t>
      </w:r>
      <w:r>
        <w:rPr>
          <w:color w:val="2C271F"/>
          <w:spacing w:val="-22"/>
          <w:w w:val="105"/>
        </w:rPr>
        <w:t>y</w:t>
      </w:r>
      <w:r>
        <w:rPr>
          <w:color w:val="2C271F"/>
          <w:w w:val="111"/>
        </w:rPr>
        <w:t>.</w:t>
      </w:r>
    </w:p>
    <w:p w:rsidR="00155E03" w:rsidRDefault="00AF12C9">
      <w:pPr>
        <w:spacing w:before="10" w:line="250" w:lineRule="auto"/>
        <w:ind w:left="197" w:right="559" w:hanging="197"/>
        <w:jc w:val="both"/>
      </w:pP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document</w:t>
      </w:r>
      <w:r>
        <w:rPr>
          <w:color w:val="2C271F"/>
        </w:rPr>
        <w:t>: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example</w:t>
      </w:r>
      <w:r>
        <w:rPr>
          <w:color w:val="2C271F"/>
        </w:rPr>
        <w:t>,</w:t>
      </w:r>
      <w:r>
        <w:rPr>
          <w:color w:val="2C271F"/>
          <w:spacing w:val="49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catalogu</w:t>
      </w:r>
      <w:r>
        <w:rPr>
          <w:b/>
          <w:color w:val="2C271F"/>
        </w:rPr>
        <w:t>e</w:t>
      </w:r>
      <w:r>
        <w:rPr>
          <w:b/>
          <w:color w:val="2C271F"/>
          <w:spacing w:val="13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lis</w:t>
      </w:r>
      <w:r>
        <w:rPr>
          <w:color w:val="2C271F"/>
        </w:rPr>
        <w:t>t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9"/>
        </w:rPr>
        <w:t>product</w:t>
      </w:r>
      <w:r>
        <w:rPr>
          <w:color w:val="2C271F"/>
          <w:w w:val="109"/>
        </w:rPr>
        <w:t>s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4"/>
        </w:rPr>
        <w:t xml:space="preserve">prices;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repor</w:t>
      </w:r>
      <w:r>
        <w:rPr>
          <w:b/>
          <w:color w:val="2C271F"/>
        </w:rPr>
        <w:t>t</w:t>
      </w:r>
      <w:r>
        <w:rPr>
          <w:b/>
          <w:color w:val="2C271F"/>
          <w:spacing w:val="-6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documen</w:t>
      </w:r>
      <w:r>
        <w:rPr>
          <w:color w:val="2C271F"/>
          <w:w w:val="108"/>
        </w:rPr>
        <w:t>t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10"/>
        </w:rPr>
        <w:t>particula</w:t>
      </w:r>
      <w:r>
        <w:rPr>
          <w:color w:val="2C271F"/>
          <w:w w:val="110"/>
        </w:rPr>
        <w:t>r</w:t>
      </w:r>
      <w:r>
        <w:rPr>
          <w:color w:val="2C271F"/>
          <w:spacing w:val="3"/>
          <w:w w:val="110"/>
        </w:rPr>
        <w:t xml:space="preserve"> </w:t>
      </w:r>
      <w:r>
        <w:rPr>
          <w:color w:val="2C271F"/>
          <w:spacing w:val="-3"/>
        </w:rPr>
        <w:t>subject</w:t>
      </w:r>
      <w:r>
        <w:rPr>
          <w:color w:val="2C271F"/>
        </w:rPr>
        <w:t>;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 xml:space="preserve">spreadsheet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8"/>
        </w:rPr>
        <w:t>numbers.</w:t>
      </w:r>
    </w:p>
    <w:p w:rsidR="00155E03" w:rsidRDefault="00AF12C9">
      <w:pPr>
        <w:spacing w:line="250" w:lineRule="auto"/>
        <w:ind w:left="197" w:right="574" w:hanging="197"/>
        <w:jc w:val="both"/>
        <w:sectPr w:rsidR="00155E03">
          <w:type w:val="continuous"/>
          <w:pgSz w:w="10960" w:h="14700"/>
          <w:pgMar w:top="300" w:right="960" w:bottom="280" w:left="440" w:header="720" w:footer="720" w:gutter="0"/>
          <w:cols w:num="2" w:space="720" w:equalWidth="0">
            <w:col w:w="2984" w:space="212"/>
            <w:col w:w="6364"/>
          </w:cols>
        </w:sectPr>
      </w:pP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8"/>
        </w:rPr>
        <w:t>a</w:t>
      </w:r>
      <w:r>
        <w:rPr>
          <w:b/>
          <w:color w:val="2C271F"/>
          <w:spacing w:val="-3"/>
        </w:rPr>
        <w:t>wing</w:t>
      </w:r>
      <w:r>
        <w:rPr>
          <w:color w:val="2C271F"/>
        </w:rPr>
        <w:t xml:space="preserve">,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phot</w:t>
      </w:r>
      <w:r>
        <w:rPr>
          <w:b/>
          <w:color w:val="2C271F"/>
        </w:rPr>
        <w:t>o</w:t>
      </w:r>
      <w:r>
        <w:rPr>
          <w:b/>
          <w:color w:val="2C271F"/>
          <w:spacing w:val="2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ma</w:t>
      </w:r>
      <w:r>
        <w:rPr>
          <w:b/>
          <w:color w:val="2C271F"/>
        </w:rPr>
        <w:t>p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b/>
          <w:color w:val="2C271F"/>
          <w:spacing w:val="-3"/>
        </w:rPr>
        <w:t>scanne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mad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cop</w:t>
      </w:r>
      <w:r>
        <w:rPr>
          <w:color w:val="2C271F"/>
        </w:rPr>
        <w:t>y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9"/>
        </w:rPr>
        <w:t xml:space="preserve">words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picture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pape</w:t>
      </w:r>
      <w:r>
        <w:rPr>
          <w:color w:val="2C271F"/>
        </w:rPr>
        <w:t>r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ont</w:t>
      </w:r>
      <w:r>
        <w:rPr>
          <w:color w:val="2C271F"/>
        </w:rPr>
        <w:t>o</w:t>
      </w:r>
      <w:r>
        <w:rPr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compute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155E03">
      <w:pPr>
        <w:spacing w:before="1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960" w:bottom="280" w:left="440" w:header="720" w:footer="720" w:gutter="0"/>
          <w:cols w:space="720"/>
        </w:sectPr>
      </w:pPr>
    </w:p>
    <w:p w:rsidR="00155E03" w:rsidRDefault="00155E03">
      <w:pPr>
        <w:spacing w:before="11" w:line="280" w:lineRule="exact"/>
        <w:rPr>
          <w:sz w:val="28"/>
          <w:szCs w:val="28"/>
        </w:rPr>
      </w:pPr>
    </w:p>
    <w:p w:rsidR="00155E03" w:rsidRDefault="00BD5BF3">
      <w:pPr>
        <w:ind w:left="741" w:right="-65"/>
        <w:rPr>
          <w:sz w:val="26"/>
          <w:szCs w:val="26"/>
        </w:rPr>
      </w:pPr>
      <w:r>
        <w:pict>
          <v:shape id="_x0000_s3988" type="#_x0000_t202" style="position:absolute;left:0;text-align:left;margin-left:419.85pt;margin-top:-16.3pt;width:12pt;height:22.05pt;z-index:-32750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b/>
          <w:color w:val="FFFFFF"/>
          <w:w w:val="92"/>
          <w:sz w:val="24"/>
          <w:szCs w:val="24"/>
        </w:rPr>
        <w:t xml:space="preserve">C      </w:t>
      </w:r>
      <w:r w:rsidR="00AF12C9">
        <w:rPr>
          <w:b/>
          <w:color w:val="31668E"/>
          <w:spacing w:val="-5"/>
          <w:w w:val="92"/>
          <w:sz w:val="26"/>
          <w:szCs w:val="26"/>
        </w:rPr>
        <w:t>W</w:t>
      </w:r>
      <w:r w:rsidR="00AF12C9">
        <w:rPr>
          <w:b/>
          <w:color w:val="31668E"/>
          <w:w w:val="92"/>
          <w:sz w:val="26"/>
          <w:szCs w:val="26"/>
        </w:rPr>
        <w:t>o</w:t>
      </w:r>
      <w:r w:rsidR="00AF12C9">
        <w:rPr>
          <w:b/>
          <w:color w:val="31668E"/>
          <w:spacing w:val="-5"/>
          <w:w w:val="92"/>
          <w:sz w:val="26"/>
          <w:szCs w:val="26"/>
        </w:rPr>
        <w:t>r</w:t>
      </w:r>
      <w:r w:rsidR="00AF12C9">
        <w:rPr>
          <w:b/>
          <w:color w:val="31668E"/>
          <w:w w:val="92"/>
          <w:sz w:val="26"/>
          <w:szCs w:val="26"/>
        </w:rPr>
        <w:t>d</w:t>
      </w:r>
      <w:r w:rsidR="00AF12C9">
        <w:rPr>
          <w:b/>
          <w:color w:val="31668E"/>
          <w:spacing w:val="3"/>
          <w:w w:val="92"/>
          <w:sz w:val="26"/>
          <w:szCs w:val="26"/>
        </w:rPr>
        <w:t xml:space="preserve"> </w:t>
      </w:r>
      <w:r w:rsidR="00AF12C9">
        <w:rPr>
          <w:b/>
          <w:color w:val="31668E"/>
          <w:w w:val="92"/>
          <w:sz w:val="26"/>
          <w:szCs w:val="26"/>
        </w:rPr>
        <w:t>combinatio</w:t>
      </w:r>
      <w:r w:rsidR="00AF12C9">
        <w:rPr>
          <w:b/>
          <w:color w:val="31668E"/>
          <w:spacing w:val="-5"/>
          <w:w w:val="92"/>
          <w:sz w:val="26"/>
          <w:szCs w:val="26"/>
        </w:rPr>
        <w:t>n</w:t>
      </w:r>
      <w:r w:rsidR="00AF12C9">
        <w:rPr>
          <w:b/>
          <w:color w:val="31668E"/>
          <w:w w:val="92"/>
          <w:sz w:val="26"/>
          <w:szCs w:val="26"/>
        </w:rPr>
        <w:t xml:space="preserve">s </w:t>
      </w:r>
      <w:r w:rsidR="00AF12C9">
        <w:rPr>
          <w:b/>
          <w:color w:val="31668E"/>
          <w:spacing w:val="28"/>
          <w:w w:val="92"/>
          <w:sz w:val="26"/>
          <w:szCs w:val="26"/>
        </w:rPr>
        <w:t xml:space="preserve"> </w:t>
      </w:r>
      <w:r w:rsidR="00AF12C9">
        <w:rPr>
          <w:b/>
          <w:color w:val="31668E"/>
          <w:sz w:val="26"/>
          <w:szCs w:val="26"/>
        </w:rPr>
        <w:t xml:space="preserve">with </w:t>
      </w:r>
      <w:r w:rsidR="00AF12C9">
        <w:rPr>
          <w:b/>
          <w:color w:val="31668E"/>
          <w:w w:val="89"/>
          <w:sz w:val="26"/>
          <w:szCs w:val="26"/>
        </w:rPr>
        <w:t>‘email’</w:t>
      </w:r>
    </w:p>
    <w:p w:rsidR="00155E03" w:rsidRDefault="00AF12C9">
      <w:pPr>
        <w:spacing w:before="35"/>
        <w:rPr>
          <w:sz w:val="16"/>
          <w:szCs w:val="16"/>
        </w:rPr>
      </w:pPr>
      <w:r>
        <w:br w:type="column"/>
      </w:r>
      <w:r>
        <w:rPr>
          <w:color w:val="2C271F"/>
          <w:w w:val="84"/>
          <w:sz w:val="16"/>
          <w:szCs w:val="16"/>
        </w:rPr>
        <w:t>BrE:</w:t>
      </w:r>
      <w:r>
        <w:rPr>
          <w:color w:val="2C271F"/>
          <w:spacing w:val="12"/>
          <w:w w:val="84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catalogue</w:t>
      </w:r>
    </w:p>
    <w:p w:rsidR="00155E03" w:rsidRDefault="00BD5BF3">
      <w:pPr>
        <w:spacing w:before="16"/>
        <w:rPr>
          <w:sz w:val="16"/>
          <w:szCs w:val="16"/>
        </w:rPr>
        <w:sectPr w:rsidR="00155E03">
          <w:type w:val="continuous"/>
          <w:pgSz w:w="10960" w:h="14700"/>
          <w:pgMar w:top="300" w:right="960" w:bottom="280" w:left="440" w:header="720" w:footer="720" w:gutter="0"/>
          <w:cols w:num="2" w:space="720" w:equalWidth="0">
            <w:col w:w="4663" w:space="3669"/>
            <w:col w:w="1228"/>
          </w:cols>
        </w:sectPr>
      </w:pPr>
      <w:r>
        <w:pict>
          <v:group id="_x0000_s3983" style="position:absolute;margin-left:417.5pt;margin-top:-16.9pt;width:74.4pt;height:32.3pt;z-index:-32754;mso-position-horizontal-relative:page" coordorigin="8350,-338" coordsize="1488,646">
            <v:shape id="_x0000_s3987" style="position:absolute;left:8360;top:-328;width:1468;height:626" coordorigin="8360,-328" coordsize="1468,626" path="m8473,-328r-65,2l8366,-300r-6,85l8360,184r,38l8374,284r61,14l9714,298r37,l9813,284r14,-62l9827,-214r,-38l9813,-314r-61,-14l8473,-328xe" fillcolor="#1b4b7a" stroked="f">
              <v:path arrowok="t"/>
            </v:shape>
            <v:shape id="_x0000_s3986" style="position:absolute;left:8360;top:-328;width:1468;height:626" coordorigin="8360,-328" coordsize="1468,626" path="m8473,-328r-65,2l8366,-300r-6,85l8360,-214r,398l8362,250r25,42l8472,298r1,l9714,298r65,-2l9821,270r6,-85l9827,184r,-398l9826,-280r-26,-42l9715,-328r-1,l8473,-328xe" filled="f" strokecolor="#1b4b7a" strokeweight="1pt">
              <v:path arrowok="t"/>
            </v:shape>
            <v:shape id="_x0000_s3985" style="position:absolute;left:8659;top:-259;width:1168;height:548" coordorigin="8659,-259" coordsize="1168,548" path="m8772,-259r-65,2l8665,-231r-6,48l8659,176r,38l8665,262r41,26l8772,290r942,l9751,289r49,-5l9826,242r1,-65l9827,-145r,-37l9821,-231r-41,-26l9715,-259r-943,xe" stroked="f">
              <v:path arrowok="t"/>
            </v:shape>
            <v:shape id="_x0000_s3984" style="position:absolute;left:8659;top:-259;width:1168;height:548" coordorigin="8659,-259" coordsize="1168,548" path="m8772,-259r-65,2l8665,-231r-6,48l8659,-145r,321l8661,242r25,42l8734,289r38,1l9714,290r65,-2l9821,262r6,-48l9827,176r,-321l9826,-211r-26,-41l9752,-258r-38,-1l8772,-259xe" filled="f" strokecolor="#1b4b7a" strokeweight="1pt">
              <v:path arrowok="t"/>
            </v:shape>
            <w10:wrap anchorx="page"/>
          </v:group>
        </w:pict>
      </w:r>
      <w:r w:rsidR="00AF12C9">
        <w:rPr>
          <w:color w:val="2C271F"/>
          <w:w w:val="86"/>
          <w:sz w:val="16"/>
          <w:szCs w:val="16"/>
        </w:rPr>
        <w:t>AmE:</w:t>
      </w:r>
      <w:r w:rsidR="00AF12C9">
        <w:rPr>
          <w:color w:val="2C271F"/>
          <w:spacing w:val="12"/>
          <w:w w:val="86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catalog</w:t>
      </w:r>
    </w:p>
    <w:p w:rsidR="00155E03" w:rsidRDefault="00155E03">
      <w:pPr>
        <w:spacing w:before="6" w:line="120" w:lineRule="exact"/>
        <w:rPr>
          <w:sz w:val="13"/>
          <w:szCs w:val="13"/>
        </w:rPr>
      </w:pPr>
    </w:p>
    <w:p w:rsidR="00155E03" w:rsidRDefault="00AF12C9">
      <w:pPr>
        <w:spacing w:line="250" w:lineRule="auto"/>
        <w:ind w:left="1324" w:right="-34"/>
      </w:pPr>
      <w:r>
        <w:rPr>
          <w:b/>
          <w:color w:val="2C271F"/>
          <w:spacing w:val="-3"/>
        </w:rPr>
        <w:t>co</w:t>
      </w:r>
      <w:r>
        <w:rPr>
          <w:b/>
          <w:color w:val="2C271F"/>
          <w:spacing w:val="-10"/>
        </w:rPr>
        <w:t>p</w:t>
      </w:r>
      <w:r>
        <w:rPr>
          <w:b/>
          <w:color w:val="2C271F"/>
        </w:rPr>
        <w:t>y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someon</w:t>
      </w:r>
      <w:r>
        <w:rPr>
          <w:b/>
          <w:color w:val="2C271F"/>
        </w:rPr>
        <w:t>e</w:t>
      </w:r>
      <w:r>
        <w:rPr>
          <w:b/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5"/>
        </w:rPr>
        <w:t xml:space="preserve">on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or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ard</w:t>
      </w:r>
    </w:p>
    <w:p w:rsidR="00155E03" w:rsidRDefault="00AF12C9">
      <w:pPr>
        <w:ind w:left="1289" w:right="1161"/>
        <w:jc w:val="center"/>
      </w:pPr>
      <w:r>
        <w:rPr>
          <w:b/>
          <w:color w:val="2C271F"/>
          <w:spacing w:val="-3"/>
        </w:rPr>
        <w:t>delete</w:t>
      </w:r>
    </w:p>
    <w:p w:rsidR="00155E03" w:rsidRDefault="00155E03">
      <w:pPr>
        <w:spacing w:before="6" w:line="220" w:lineRule="exact"/>
        <w:rPr>
          <w:sz w:val="22"/>
          <w:szCs w:val="22"/>
        </w:rPr>
      </w:pPr>
    </w:p>
    <w:p w:rsidR="00155E03" w:rsidRDefault="00AF12C9">
      <w:pPr>
        <w:ind w:left="73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D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Reques</w:t>
      </w:r>
      <w:r>
        <w:rPr>
          <w:b/>
          <w:color w:val="31668E"/>
          <w:spacing w:val="-5"/>
          <w:sz w:val="26"/>
          <w:szCs w:val="26"/>
        </w:rPr>
        <w:t>t</w:t>
      </w:r>
      <w:r>
        <w:rPr>
          <w:b/>
          <w:color w:val="31668E"/>
          <w:sz w:val="26"/>
          <w:szCs w:val="26"/>
        </w:rPr>
        <w:t>s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BD5BF3">
      <w:pPr>
        <w:ind w:right="-50"/>
      </w:pPr>
      <w:r>
        <w:pict>
          <v:group id="_x0000_s3974" style="position:absolute;margin-left:83.45pt;margin-top:-14.8pt;width:370.95pt;height:40.65pt;z-index:-32763;mso-position-horizontal-relative:page" coordorigin="1669,-296" coordsize="7419,813">
            <v:shape id="_x0000_s3982" style="position:absolute;left:1674;top:-291;width:1855;height:0" coordorigin="1674,-291" coordsize="1855,0" path="m1674,-291r1855,e" filled="f" strokecolor="#2c271f" strokeweight=".5pt">
              <v:path arrowok="t"/>
            </v:shape>
            <v:shape id="_x0000_s3981" style="position:absolute;left:1679;top:-286;width:0;height:793" coordorigin="1679,-286" coordsize="0,793" path="m1679,507r,-793e" filled="f" strokecolor="#2c271f" strokeweight=".5pt">
              <v:path arrowok="t"/>
            </v:shape>
            <v:shape id="_x0000_s3980" style="position:absolute;left:3529;top:-291;width:889;height:0" coordorigin="3529,-291" coordsize="889,0" path="m3529,-291r889,e" filled="f" strokecolor="#2c271f" strokeweight=".5pt">
              <v:path arrowok="t"/>
            </v:shape>
            <v:shape id="_x0000_s3979" style="position:absolute;left:3529;top:-286;width:0;height:793" coordorigin="3529,-286" coordsize="0,793" path="m3529,507r,-793e" filled="f" strokecolor="#2c271f" strokeweight=".5pt">
              <v:path arrowok="t"/>
            </v:shape>
            <v:shape id="_x0000_s3978" style="position:absolute;left:4418;top:-291;width:4665;height:0" coordorigin="4418,-291" coordsize="4665,0" path="m4418,-291r4665,e" filled="f" strokecolor="#2c271f" strokeweight=".5pt">
              <v:path arrowok="t"/>
            </v:shape>
            <v:shape id="_x0000_s3977" style="position:absolute;left:4418;top:-286;width:0;height:793" coordorigin="4418,-286" coordsize="0,793" path="m4418,507r,-793e" filled="f" strokecolor="#2c271f" strokeweight=".5pt">
              <v:path arrowok="t"/>
            </v:shape>
            <v:shape id="_x0000_s3976" style="position:absolute;left:9078;top:-286;width:0;height:793" coordorigin="9078,-286" coordsize="0,793" path="m9078,507r,-793e" filled="f" strokecolor="#2c271f" strokeweight=".5pt">
              <v:path arrowok="t"/>
            </v:shape>
            <v:shape id="_x0000_s3975" style="position:absolute;left:1674;top:512;width:7409;height:0" coordorigin="1674,512" coordsize="7409,0" path="m1674,512r7409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a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email</w:t>
      </w:r>
    </w:p>
    <w:p w:rsidR="00155E03" w:rsidRDefault="00AF12C9">
      <w:pPr>
        <w:spacing w:before="6" w:line="120" w:lineRule="exact"/>
        <w:rPr>
          <w:sz w:val="13"/>
          <w:szCs w:val="13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sen</w:t>
      </w:r>
      <w:r>
        <w:rPr>
          <w:color w:val="2C271F"/>
        </w:rPr>
        <w:t>d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cop</w:t>
      </w:r>
      <w:r>
        <w:rPr>
          <w:color w:val="2C271F"/>
        </w:rPr>
        <w:t>y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tim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else</w:t>
      </w:r>
    </w:p>
    <w:p w:rsidR="00155E03" w:rsidRDefault="00AF12C9">
      <w:pPr>
        <w:spacing w:before="10" w:line="250" w:lineRule="auto"/>
        <w:ind w:right="974"/>
        <w:sectPr w:rsidR="00155E03">
          <w:type w:val="continuous"/>
          <w:pgSz w:w="10960" w:h="14700"/>
          <w:pgMar w:top="300" w:right="960" w:bottom="280" w:left="440" w:header="720" w:footer="720" w:gutter="0"/>
          <w:cols w:num="3" w:space="720" w:equalWidth="0">
            <w:col w:w="3002" w:space="172"/>
            <w:col w:w="715" w:space="174"/>
            <w:col w:w="5497"/>
          </w:cols>
        </w:sectPr>
      </w:pPr>
      <w:r>
        <w:rPr>
          <w:color w:val="2C271F"/>
          <w:spacing w:val="-3"/>
        </w:rPr>
        <w:t>sen</w:t>
      </w:r>
      <w:r>
        <w:rPr>
          <w:color w:val="2C271F"/>
        </w:rPr>
        <w:t>d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emai</w:t>
      </w:r>
      <w:r>
        <w:rPr>
          <w:color w:val="2C271F"/>
        </w:rPr>
        <w:t>l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receive</w:t>
      </w:r>
      <w:r>
        <w:rPr>
          <w:color w:val="2C271F"/>
        </w:rPr>
        <w:t>d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else remov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emai</w:t>
      </w:r>
      <w:r>
        <w:rPr>
          <w:color w:val="2C271F"/>
        </w:rPr>
        <w:t>l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8"/>
        </w:rPr>
        <w:t>computer</w:t>
      </w:r>
    </w:p>
    <w:p w:rsidR="00155E03" w:rsidRDefault="00155E03">
      <w:pPr>
        <w:spacing w:line="200" w:lineRule="exact"/>
      </w:pPr>
    </w:p>
    <w:p w:rsidR="00155E03" w:rsidRDefault="00155E03">
      <w:pPr>
        <w:spacing w:before="17" w:line="280" w:lineRule="exact"/>
        <w:rPr>
          <w:sz w:val="28"/>
          <w:szCs w:val="28"/>
        </w:rPr>
      </w:pPr>
    </w:p>
    <w:p w:rsidR="00155E03" w:rsidRDefault="00AF12C9">
      <w:pPr>
        <w:ind w:left="1324"/>
      </w:pPr>
      <w:r>
        <w:rPr>
          <w:b/>
          <w:color w:val="2C271F"/>
          <w:spacing w:val="-3"/>
        </w:rPr>
        <w:t>(Please</w:t>
      </w:r>
      <w:r>
        <w:rPr>
          <w:b/>
          <w:color w:val="2C271F"/>
        </w:rPr>
        <w:t>)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coul</w:t>
      </w:r>
      <w:r>
        <w:rPr>
          <w:b/>
          <w:color w:val="2C271F"/>
        </w:rPr>
        <w:t>d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  <w:w w:val="105"/>
        </w:rPr>
        <w:t>ou</w:t>
      </w:r>
    </w:p>
    <w:p w:rsidR="00155E03" w:rsidRDefault="00AF12C9">
      <w:pPr>
        <w:spacing w:before="10"/>
        <w:ind w:left="1324" w:right="-50"/>
      </w:pPr>
      <w:r>
        <w:rPr>
          <w:b/>
          <w:color w:val="2C271F"/>
          <w:spacing w:val="-21"/>
        </w:rPr>
        <w:t>W</w:t>
      </w:r>
      <w:r>
        <w:rPr>
          <w:b/>
          <w:color w:val="2C271F"/>
          <w:spacing w:val="-3"/>
        </w:rPr>
        <w:t>oul</w:t>
      </w:r>
      <w:r>
        <w:rPr>
          <w:b/>
          <w:color w:val="2C271F"/>
        </w:rPr>
        <w:t>d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possibl</w:t>
      </w:r>
      <w:r>
        <w:rPr>
          <w:b/>
          <w:color w:val="2C271F"/>
        </w:rPr>
        <w:t>e</w:t>
      </w:r>
      <w:r>
        <w:rPr>
          <w:b/>
          <w:color w:val="2C271F"/>
          <w:spacing w:val="12"/>
        </w:rPr>
        <w:t xml:space="preserve"> </w:t>
      </w:r>
      <w:r>
        <w:rPr>
          <w:b/>
          <w:color w:val="2C271F"/>
          <w:spacing w:val="-3"/>
          <w:w w:val="106"/>
        </w:rPr>
        <w:t>to</w:t>
      </w:r>
    </w:p>
    <w:p w:rsidR="00155E03" w:rsidRDefault="00AF12C9">
      <w:pPr>
        <w:spacing w:before="7" w:line="120" w:lineRule="exact"/>
        <w:rPr>
          <w:sz w:val="13"/>
          <w:szCs w:val="13"/>
        </w:rPr>
      </w:pPr>
      <w:r>
        <w:br w:type="column"/>
      </w:r>
    </w:p>
    <w:p w:rsidR="00155E03" w:rsidRDefault="00BD5BF3">
      <w:r>
        <w:pict>
          <v:group id="_x0000_s3967" style="position:absolute;margin-left:83.45pt;margin-top:-2.8pt;width:297.95pt;height:64.65pt;z-index:-32762;mso-position-horizontal-relative:page" coordorigin="1669,-56" coordsize="5959,1293">
            <v:shape id="_x0000_s3973" style="position:absolute;left:1674;top:-51;width:2140;height:0" coordorigin="1674,-51" coordsize="2140,0" path="m1674,-51r2139,e" filled="f" strokecolor="#2c271f" strokeweight=".5pt">
              <v:path arrowok="t"/>
            </v:shape>
            <v:shape id="_x0000_s3972" style="position:absolute;left:1679;top:-46;width:0;height:1273" coordorigin="1679,-46" coordsize="0,1273" path="m1679,1227r,-1273e" filled="f" strokecolor="#2c271f" strokeweight=".5pt">
              <v:path arrowok="t"/>
            </v:shape>
            <v:shape id="_x0000_s3971" style="position:absolute;left:3813;top:-51;width:3809;height:0" coordorigin="3813,-51" coordsize="3809,0" path="m3813,-51r3809,e" filled="f" strokecolor="#2c271f" strokeweight=".5pt">
              <v:path arrowok="t"/>
            </v:shape>
            <v:shape id="_x0000_s3970" style="position:absolute;left:3813;top:-46;width:0;height:1273" coordorigin="3813,-46" coordsize="0,1273" path="m3813,1227r,-1273e" filled="f" strokecolor="#2c271f" strokeweight=".5pt">
              <v:path arrowok="t"/>
            </v:shape>
            <v:shape id="_x0000_s3969" style="position:absolute;left:7617;top:-46;width:0;height:1273" coordorigin="7617,-46" coordsize="0,1273" path="m7617,1227r,-1273e" filled="f" strokecolor="#2c271f" strokeweight=".5pt">
              <v:path arrowok="t"/>
            </v:shape>
            <v:shape id="_x0000_s3968" style="position:absolute;left:1674;top:1232;width:5949;height:0" coordorigin="1674,1232" coordsize="5949,0" path="m1674,1232r5948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call/phon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31"/>
        </w:rPr>
        <w:t xml:space="preserve"> </w:t>
      </w:r>
      <w:r w:rsidR="00AF12C9">
        <w:rPr>
          <w:b/>
          <w:color w:val="2C271F"/>
          <w:spacing w:val="-3"/>
        </w:rPr>
        <w:t>m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  <w:w w:val="104"/>
        </w:rPr>
        <w:t>week?</w:t>
      </w:r>
    </w:p>
    <w:p w:rsidR="00155E03" w:rsidRDefault="00AF12C9">
      <w:pPr>
        <w:spacing w:before="10"/>
      </w:pPr>
      <w:r>
        <w:rPr>
          <w:b/>
          <w:color w:val="2C271F"/>
          <w:spacing w:val="-3"/>
        </w:rPr>
        <w:t>co</w:t>
      </w:r>
      <w:r>
        <w:rPr>
          <w:b/>
          <w:color w:val="2C271F"/>
          <w:spacing w:val="-10"/>
        </w:rPr>
        <w:t>p</w:t>
      </w:r>
      <w:r>
        <w:rPr>
          <w:b/>
          <w:color w:val="2C271F"/>
        </w:rPr>
        <w:t>y</w:t>
      </w:r>
      <w:r>
        <w:rPr>
          <w:b/>
          <w:color w:val="2C271F"/>
          <w:spacing w:val="14"/>
        </w:rPr>
        <w:t xml:space="preserve"> </w:t>
      </w:r>
      <w:r>
        <w:rPr>
          <w:color w:val="2C271F"/>
          <w:spacing w:val="-3"/>
        </w:rPr>
        <w:t>Be</w:t>
      </w:r>
      <w:r>
        <w:rPr>
          <w:color w:val="2C271F"/>
        </w:rPr>
        <w:t>n</w:t>
      </w:r>
      <w:r>
        <w:rPr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n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</w:rPr>
        <w:t>al</w:t>
      </w:r>
      <w:r>
        <w:rPr>
          <w:color w:val="2C271F"/>
        </w:rPr>
        <w:t>l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3"/>
        </w:rPr>
        <w:t>emails?</w:t>
      </w:r>
    </w:p>
    <w:p w:rsidR="00155E03" w:rsidRDefault="00AF12C9">
      <w:pPr>
        <w:spacing w:before="10"/>
      </w:pP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or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ar</w:t>
      </w:r>
      <w:r>
        <w:rPr>
          <w:b/>
          <w:color w:val="2C271F"/>
        </w:rPr>
        <w:t>d</w:t>
      </w:r>
      <w:r>
        <w:rPr>
          <w:b/>
          <w:color w:val="2C271F"/>
          <w:spacing w:val="3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emai</w:t>
      </w:r>
      <w:r>
        <w:rPr>
          <w:color w:val="2C271F"/>
        </w:rPr>
        <w:t>l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3"/>
        </w:rPr>
        <w:t>colleagues?</w:t>
      </w:r>
    </w:p>
    <w:p w:rsidR="00155E03" w:rsidRDefault="00AF12C9">
      <w:pPr>
        <w:spacing w:before="10"/>
      </w:pPr>
      <w:r>
        <w:rPr>
          <w:b/>
          <w:color w:val="2C271F"/>
          <w:spacing w:val="-3"/>
        </w:rPr>
        <w:t>le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m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kn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2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nee</w:t>
      </w:r>
      <w:r>
        <w:rPr>
          <w:color w:val="2C271F"/>
        </w:rPr>
        <w:t>d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anythin</w:t>
      </w:r>
      <w:r>
        <w:rPr>
          <w:color w:val="2C271F"/>
        </w:rPr>
        <w:t xml:space="preserve">g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else?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960" w:bottom="280" w:left="440" w:header="720" w:footer="720" w:gutter="0"/>
          <w:cols w:num="2" w:space="720" w:equalWidth="0">
            <w:col w:w="3260" w:space="198"/>
            <w:col w:w="6102"/>
          </w:cols>
        </w:sectPr>
      </w:pPr>
      <w:r>
        <w:rPr>
          <w:b/>
          <w:color w:val="2C271F"/>
          <w:spacing w:val="-3"/>
        </w:rPr>
        <w:t>sen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m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documen</w:t>
      </w:r>
      <w:r>
        <w:rPr>
          <w:color w:val="2C271F"/>
          <w:w w:val="108"/>
        </w:rPr>
        <w:t>t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s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soo</w:t>
      </w:r>
      <w:r>
        <w:rPr>
          <w:color w:val="2C271F"/>
        </w:rPr>
        <w:t>n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s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4"/>
        </w:rPr>
        <w:t>possible?</w:t>
      </w:r>
    </w:p>
    <w:p w:rsidR="00155E03" w:rsidRDefault="00155E03">
      <w:pPr>
        <w:spacing w:before="1" w:line="240" w:lineRule="exact"/>
        <w:rPr>
          <w:sz w:val="24"/>
          <w:szCs w:val="24"/>
        </w:rPr>
        <w:sectPr w:rsidR="00155E03">
          <w:type w:val="continuous"/>
          <w:pgSz w:w="10960" w:h="14700"/>
          <w:pgMar w:top="300" w:right="960" w:bottom="280" w:left="440" w:header="720" w:footer="720" w:gutter="0"/>
          <w:cols w:space="720"/>
        </w:sectPr>
      </w:pPr>
    </w:p>
    <w:p w:rsidR="00155E03" w:rsidRDefault="00155E03">
      <w:pPr>
        <w:spacing w:before="7" w:line="260" w:lineRule="exact"/>
        <w:rPr>
          <w:sz w:val="26"/>
          <w:szCs w:val="26"/>
        </w:rPr>
      </w:pPr>
    </w:p>
    <w:p w:rsidR="00155E03" w:rsidRDefault="00AF12C9">
      <w:pPr>
        <w:ind w:left="1324" w:right="-50"/>
      </w:pPr>
      <w:r>
        <w:rPr>
          <w:b/>
          <w:color w:val="2C271F"/>
          <w:spacing w:val="-3"/>
        </w:rPr>
        <w:t>Pleas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(don</w:t>
      </w:r>
      <w:r>
        <w:rPr>
          <w:b/>
          <w:color w:val="2C271F"/>
          <w:spacing w:val="-18"/>
        </w:rPr>
        <w:t>’</w:t>
      </w:r>
      <w:r>
        <w:rPr>
          <w:b/>
          <w:color w:val="2C271F"/>
          <w:spacing w:val="-3"/>
        </w:rPr>
        <w:t>t)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  <w:spacing w:val="-3"/>
        </w:rPr>
        <w:t>call/phon</w:t>
      </w:r>
      <w:r>
        <w:rPr>
          <w:b/>
          <w:color w:val="2C271F"/>
        </w:rPr>
        <w:t>e</w:t>
      </w:r>
      <w:r>
        <w:rPr>
          <w:b/>
          <w:color w:val="2C271F"/>
          <w:spacing w:val="31"/>
        </w:rPr>
        <w:t xml:space="preserve"> </w:t>
      </w:r>
      <w:r>
        <w:rPr>
          <w:b/>
          <w:color w:val="2C271F"/>
          <w:spacing w:val="-3"/>
        </w:rPr>
        <w:t>m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nex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6"/>
        </w:rPr>
        <w:t>week.</w:t>
      </w:r>
    </w:p>
    <w:p w:rsidR="00155E03" w:rsidRDefault="00BD5BF3">
      <w:pPr>
        <w:spacing w:before="10"/>
      </w:pPr>
      <w:r>
        <w:pict>
          <v:group id="_x0000_s3960" style="position:absolute;margin-left:83.45pt;margin-top:-14.3pt;width:253.5pt;height:40.65pt;z-index:-32761;mso-position-horizontal-relative:page" coordorigin="1669,-286" coordsize="5070,813">
            <v:shape id="_x0000_s3966" style="position:absolute;left:1674;top:-281;width:1306;height:0" coordorigin="1674,-281" coordsize="1306,0" path="m1674,-281r1306,e" filled="f" strokecolor="#2c271f" strokeweight=".5pt">
              <v:path arrowok="t"/>
            </v:shape>
            <v:shape id="_x0000_s3965" style="position:absolute;left:1679;top:-276;width:0;height:793" coordorigin="1679,-276" coordsize="0,793" path="m1679,517r,-793e" filled="f" strokecolor="#2c271f" strokeweight=".5pt">
              <v:path arrowok="t"/>
            </v:shape>
            <v:shape id="_x0000_s3964" style="position:absolute;left:2980;top:-281;width:3754;height:0" coordorigin="2980,-281" coordsize="3754,0" path="m2980,-281r3754,e" filled="f" strokecolor="#2c271f" strokeweight=".5pt">
              <v:path arrowok="t"/>
            </v:shape>
            <v:shape id="_x0000_s3963" style="position:absolute;left:2980;top:-276;width:0;height:793" coordorigin="2980,-276" coordsize="0,793" path="m2980,517r,-793e" filled="f" strokecolor="#2c271f" strokeweight=".5pt">
              <v:path arrowok="t"/>
            </v:shape>
            <v:shape id="_x0000_s3962" style="position:absolute;left:6729;top:-276;width:0;height:793" coordorigin="6729,-276" coordsize="0,793" path="m6729,517r,-793e" filled="f" strokecolor="#2c271f" strokeweight=".5pt">
              <v:path arrowok="t"/>
            </v:shape>
            <v:shape id="_x0000_s3961" style="position:absolute;left:1674;top:522;width:5060;height:0" coordorigin="1674,522" coordsize="5060,0" path="m1674,522r5060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delet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email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sen</w:t>
      </w:r>
      <w:r w:rsidR="00AF12C9">
        <w:rPr>
          <w:color w:val="2C271F"/>
        </w:rPr>
        <w:t>d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you.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960" w:bottom="280" w:left="440" w:header="720" w:footer="720" w:gutter="0"/>
          <w:cols w:num="2" w:space="720" w:equalWidth="0">
            <w:col w:w="2440" w:space="185"/>
            <w:col w:w="6935"/>
          </w:cols>
        </w:sectPr>
      </w:pPr>
      <w:r>
        <w:rPr>
          <w:b/>
          <w:color w:val="2C271F"/>
          <w:spacing w:val="-3"/>
        </w:rPr>
        <w:t>tal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abou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ou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plan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4"/>
        </w:rPr>
        <w:t>colleagues.</w:t>
      </w:r>
    </w:p>
    <w:p w:rsidR="00155E03" w:rsidRDefault="00BD5BF3">
      <w:pPr>
        <w:spacing w:before="6" w:line="120" w:lineRule="exact"/>
        <w:rPr>
          <w:sz w:val="12"/>
          <w:szCs w:val="12"/>
        </w:rPr>
      </w:pPr>
      <w:r>
        <w:pict>
          <v:group id="_x0000_s3958" style="position:absolute;margin-left:-13.6pt;margin-top:443.15pt;width:86.5pt;height:16.6pt;z-index:-32757;mso-position-horizontal-relative:page;mso-position-vertical-relative:page" coordorigin="-272,8863" coordsize="1730,332">
            <v:shape id="_x0000_s3959" style="position:absolute;left:-272;top:8863;width:1730;height:332" coordorigin="-272,8863" coordsize="1730,332" path="m1409,9195r46,-25l1458,9111r,-163l1458,8913r-25,-47l1374,8863,,8863r,332l1373,9195r36,xe" fillcolor="#31668e" stroked="f">
              <v:path arrowok="t"/>
            </v:shape>
            <w10:wrap anchorx="page" anchory="page"/>
          </v:group>
        </w:pict>
      </w:r>
      <w:r>
        <w:pict>
          <v:group id="_x0000_s3956" style="position:absolute;margin-left:-13.6pt;margin-top:374.8pt;width:86.5pt;height:16.6pt;z-index:-32758;mso-position-horizontal-relative:page;mso-position-vertical-relative:page" coordorigin="-272,7496" coordsize="1730,332">
            <v:shape id="_x0000_s3957" style="position:absolute;left:-272;top:7496;width:1730;height:332" coordorigin="-272,7496" coordsize="1730,332" path="m1409,7828r46,-25l1458,7744r,-163l1458,7546r-25,-46l1374,7496,,7496r,332l1373,7828r36,xe" fillcolor="#31668e" stroked="f">
              <v:path arrowok="t"/>
            </v:shape>
            <w10:wrap anchorx="page" anchory="page"/>
          </v:group>
        </w:pict>
      </w:r>
      <w:r>
        <w:pict>
          <v:group id="_x0000_s3954" style="position:absolute;margin-left:-13.6pt;margin-top:235.2pt;width:86.5pt;height:16.6pt;z-index:-32759;mso-position-horizontal-relative:page;mso-position-vertical-relative:page" coordorigin="-272,4704" coordsize="1730,332">
            <v:shape id="_x0000_s3955" style="position:absolute;left:-272;top:4704;width:1730;height:332" coordorigin="-272,4704" coordsize="1730,332" path="m1409,5035r46,-24l1458,4951r,-162l1458,4753r-25,-46l1374,4704,,4704r,332l1373,5036r36,-1xe" fillcolor="#31668e" stroked="f">
              <v:path arrowok="t"/>
            </v:shape>
            <w10:wrap anchorx="page" anchory="page"/>
          </v:group>
        </w:pict>
      </w:r>
      <w:r>
        <w:pict>
          <v:group id="_x0000_s3952" style="position:absolute;margin-left:-13.6pt;margin-top:77.4pt;width:86.5pt;height:16.6pt;z-index:-32760;mso-position-horizontal-relative:page;mso-position-vertical-relative:page" coordorigin="-272,1548" coordsize="1730,332">
            <v:shape id="_x0000_s3953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3950" style="position:absolute;margin-left:-14.2pt;margin-top:-19.15pt;width:87.15pt;height:69.85pt;z-index:-32764;mso-position-horizontal-relative:page;mso-position-vertical-relative:page" coordorigin="-284,-383" coordsize="1743,1397">
            <v:shape id="_x0000_s3951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</w:p>
    <w:p w:rsidR="00155E03" w:rsidRDefault="00155E03">
      <w:pPr>
        <w:spacing w:line="200" w:lineRule="exact"/>
      </w:pPr>
    </w:p>
    <w:p w:rsidR="00155E03" w:rsidRDefault="00BD5BF3">
      <w:pPr>
        <w:spacing w:before="35" w:line="260" w:lineRule="auto"/>
        <w:ind w:left="1656" w:right="3039"/>
        <w:rPr>
          <w:sz w:val="16"/>
          <w:szCs w:val="16"/>
        </w:rPr>
        <w:sectPr w:rsidR="00155E03">
          <w:type w:val="continuous"/>
          <w:pgSz w:w="10960" w:h="14700"/>
          <w:pgMar w:top="300" w:right="960" w:bottom="280" w:left="440" w:header="720" w:footer="720" w:gutter="0"/>
          <w:cols w:space="720"/>
        </w:sectPr>
      </w:pPr>
      <w:r>
        <w:pict>
          <v:group id="_x0000_s3941" style="position:absolute;left:0;text-align:left;margin-left:83.7pt;margin-top:-5.95pt;width:303pt;height:51pt;z-index:-32753;mso-position-horizontal-relative:page" coordorigin="1674,-119" coordsize="6060,1020">
            <v:shape id="_x0000_s3949" style="position:absolute;left:1684;top:-109;width:6040;height:626" coordorigin="1684,-109" coordsize="6040,626" path="m1797,-109r-65,2l1685,-61r-1,65l1684,403r,38l1698,503r61,14l7610,517r38,l7709,503r14,-62l7724,5r-1,-38l7710,-95r-62,-14l1797,-109xe" fillcolor="#1b4b7a" stroked="f">
              <v:path arrowok="t"/>
            </v:shape>
            <v:shape id="_x0000_s3948" style="position:absolute;left:1684;top:-109;width:6040;height:626" coordorigin="1684,-109" coordsize="6040,626" path="m1797,-109r-65,2l1685,-61r-1,65l1684,5r,398l1685,469r46,46l1796,517r1,l7610,517r66,-2l7722,469r2,-65l7724,403r,-398l7722,-61r-46,-46l7611,-109r-1,l1797,-109xe" filled="f" strokecolor="#1b4b7a" strokeweight="1pt">
              <v:path arrowok="t"/>
            </v:shape>
            <v:shape id="_x0000_s3947" style="position:absolute;left:7120;top:14;width:487;height:374" coordorigin="7120,14" coordsize="487,374" path="m7341,387r23,-2l7387,382r23,-6l7435,369r22,-9l7477,351r20,-11l7515,328r16,-13l7546,301r14,-15l7572,271r11,-16l7591,239r7,-17l7603,205r3,-17l7607,171r,l7606,154r-4,-17l7597,120r-8,-15l7580,90,7569,77,7556,64,7541,53,7525,43r-17,-8l7490,28r-19,-6l7450,18r-21,-3l7408,14r-23,l7363,16r-24,3l7316,25r-25,8l7270,41r-21,10l7230,62r-18,11l7196,86r-16,14l7167,115r-12,15l7144,146r-9,16l7129,179r-5,17l7121,213r-1,17l7121,248r3,17l7130,281r7,16l7147,311r11,14l7171,337r14,11l7201,358r17,8l7237,374r19,5l7276,384r21,2l7319,388r22,-1xe" fillcolor="#d7ca21" stroked="f">
              <v:path arrowok="t"/>
            </v:shape>
            <v:shape id="_x0000_s3946" style="position:absolute;left:7182;top:72;width:361;height:258" coordorigin="7182,72" coordsize="361,258" path="m7540,153r-1,-3l7533,135r-9,-14l7512,109,7498,98r-16,-9l7464,82r-20,-5l7423,73r-22,-1l7378,73r-23,3l7331,81r-31,10l7279,101r-20,11l7242,124r-16,14l7212,152r-11,15l7192,183r-6,16l7183,216r-1,16l7185,248r7,19l7201,280r12,13l7227,303r16,9l7261,319r20,6l7302,328r22,1l7347,329r24,-3l7395,320r30,-10l7446,301r20,-11l7484,277r15,-13l7513,249r11,-15l7533,218r6,-16l7542,186r1,-17l7540,153xe" fillcolor="#2c271f" stroked="f">
              <v:path arrowok="t"/>
            </v:shape>
            <v:shape id="_x0000_s3945" style="position:absolute;left:7250;top:84;width:225;height:234" coordorigin="7250,84" coordsize="225,234" path="m7453,100r-6,-5l7433,88r-15,-4l7401,84r-17,2l7366,91r-19,8l7329,110r-17,14l7296,140r-6,7l7276,166r-11,19l7257,204r-5,19l7250,242r1,17l7255,275r7,14l7272,301r6,5l7292,313r15,4l7324,318r18,-3l7360,310r18,-8l7396,291r17,-14l7430,261r6,-7l7449,235r11,-19l7468,197r5,-19l7475,159r-1,-17l7470,126r-7,-14l7453,100xe" stroked="f">
              <v:path arrowok="t"/>
            </v:shape>
            <v:shape id="_x0000_s3944" style="position:absolute;left:7319;top:157;width:87;height:87" coordorigin="7319,157" coordsize="87,87" path="m7405,189r-3,-9l7389,165r-18,-8l7351,158r-9,4l7327,174r-8,18l7320,212r4,9l7336,236r18,8l7374,243r9,-3l7398,227r8,-18l7405,189xe" fillcolor="#2c271f" stroked="f">
              <v:path arrowok="t"/>
            </v:shape>
            <v:shape id="_x0000_s3943" style="position:absolute;left:1983;top:-40;width:5039;height:931" coordorigin="1983,-40" coordsize="5039,931" path="m2096,-40r-65,2l1985,8r-2,65l1983,778r,38l1997,877r61,14l6908,892r37,-1l7007,878r14,-62l7021,74r,-37l7007,-25r-61,-14l2096,-40xe" stroked="f">
              <v:path arrowok="t"/>
            </v:shape>
            <v:shape id="_x0000_s3942" style="position:absolute;left:1983;top:-40;width:5039;height:931" coordorigin="1983,-40" coordsize="5039,931" path="m2096,-40r-65,2l1985,8r-2,65l1983,74r,704l1984,844r46,46l2095,892r1,l6908,892r65,-2l7020,844r1,-65l7021,778r,-704l7020,8r-46,-46l6909,-40r-1,l2096,-40xe" filled="f" strokecolor="#1b4b7a" strokeweight="1pt">
              <v:path arrowok="t"/>
            </v:shape>
            <w10:wrap anchorx="page"/>
          </v:group>
        </w:pict>
      </w:r>
      <w:r>
        <w:pict>
          <v:shape id="_x0000_s3940" type="#_x0000_t202" style="position:absolute;left:0;text-align:left;margin-left:86.15pt;margin-top:-1.85pt;width:12pt;height:22.05pt;z-index:-32751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spacing w:val="-6"/>
          <w:w w:val="69"/>
          <w:sz w:val="16"/>
          <w:szCs w:val="16"/>
        </w:rPr>
        <w:t>Y</w:t>
      </w:r>
      <w:r w:rsidR="00AF12C9">
        <w:rPr>
          <w:color w:val="2C271F"/>
          <w:w w:val="102"/>
          <w:sz w:val="16"/>
          <w:szCs w:val="16"/>
        </w:rPr>
        <w:t>ou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can</w:t>
      </w:r>
      <w:r w:rsidR="00AF12C9">
        <w:rPr>
          <w:color w:val="2C271F"/>
          <w:spacing w:val="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use</w:t>
      </w:r>
      <w:r w:rsidR="00AF12C9">
        <w:rPr>
          <w:color w:val="2C271F"/>
          <w:spacing w:val="4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please</w:t>
      </w:r>
      <w:r w:rsidR="00AF12C9">
        <w:rPr>
          <w:b/>
          <w:color w:val="2C271F"/>
          <w:spacing w:val="2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with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all</w:t>
      </w:r>
      <w:r w:rsidR="00AF12C9">
        <w:rPr>
          <w:color w:val="2C271F"/>
          <w:spacing w:val="-4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the</w:t>
      </w:r>
      <w:r w:rsidR="00AF12C9">
        <w:rPr>
          <w:color w:val="2C271F"/>
          <w:spacing w:val="20"/>
          <w:sz w:val="16"/>
          <w:szCs w:val="16"/>
        </w:rPr>
        <w:t xml:space="preserve"> </w:t>
      </w:r>
      <w:r w:rsidR="00AF12C9">
        <w:rPr>
          <w:color w:val="2C271F"/>
          <w:spacing w:val="-3"/>
          <w:sz w:val="16"/>
          <w:szCs w:val="16"/>
        </w:rPr>
        <w:t>r</w:t>
      </w:r>
      <w:r w:rsidR="00AF12C9">
        <w:rPr>
          <w:color w:val="2C271F"/>
          <w:sz w:val="16"/>
          <w:szCs w:val="16"/>
        </w:rPr>
        <w:t>equests.</w:t>
      </w:r>
      <w:r w:rsidR="00AF12C9">
        <w:rPr>
          <w:color w:val="2C271F"/>
          <w:spacing w:val="1"/>
          <w:sz w:val="16"/>
          <w:szCs w:val="16"/>
        </w:rPr>
        <w:t xml:space="preserve"> </w:t>
      </w:r>
      <w:r w:rsidR="00AF12C9">
        <w:rPr>
          <w:color w:val="2C271F"/>
          <w:w w:val="85"/>
          <w:sz w:val="16"/>
          <w:szCs w:val="16"/>
        </w:rPr>
        <w:t>This</w:t>
      </w:r>
      <w:r w:rsidR="00AF12C9">
        <w:rPr>
          <w:color w:val="2C271F"/>
          <w:spacing w:val="12"/>
          <w:w w:val="85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can</w:t>
      </w:r>
      <w:r w:rsidR="00AF12C9">
        <w:rPr>
          <w:color w:val="2C271F"/>
          <w:spacing w:val="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also</w:t>
      </w:r>
      <w:r w:rsidR="00AF12C9">
        <w:rPr>
          <w:color w:val="2C271F"/>
          <w:spacing w:val="-4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go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at</w:t>
      </w:r>
      <w:r w:rsidR="00AF12C9">
        <w:rPr>
          <w:color w:val="2C271F"/>
          <w:spacing w:val="19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the</w:t>
      </w:r>
      <w:r w:rsidR="00AF12C9">
        <w:rPr>
          <w:color w:val="2C271F"/>
          <w:spacing w:val="20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end</w:t>
      </w:r>
      <w:r w:rsidR="00AF12C9">
        <w:rPr>
          <w:color w:val="2C271F"/>
          <w:spacing w:val="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of</w:t>
      </w:r>
      <w:r w:rsidR="00AF12C9">
        <w:rPr>
          <w:color w:val="2C271F"/>
          <w:spacing w:val="7"/>
          <w:sz w:val="16"/>
          <w:szCs w:val="16"/>
        </w:rPr>
        <w:t xml:space="preserve"> </w:t>
      </w:r>
      <w:r w:rsidR="00AF12C9">
        <w:rPr>
          <w:color w:val="2C271F"/>
          <w:w w:val="107"/>
          <w:sz w:val="16"/>
          <w:szCs w:val="16"/>
        </w:rPr>
        <w:t xml:space="preserve">the </w:t>
      </w:r>
      <w:r w:rsidR="00AF12C9">
        <w:rPr>
          <w:color w:val="2C271F"/>
          <w:sz w:val="16"/>
          <w:szCs w:val="16"/>
        </w:rPr>
        <w:t>sentence,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for</w:t>
      </w:r>
      <w:r w:rsidR="00AF12C9">
        <w:rPr>
          <w:color w:val="2C271F"/>
          <w:spacing w:val="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example:</w:t>
      </w:r>
      <w:r w:rsidR="00AF12C9">
        <w:rPr>
          <w:color w:val="2C271F"/>
          <w:spacing w:val="-12"/>
          <w:sz w:val="16"/>
          <w:szCs w:val="16"/>
        </w:rPr>
        <w:t xml:space="preserve"> </w:t>
      </w:r>
      <w:r w:rsidR="00AF12C9">
        <w:rPr>
          <w:b/>
          <w:color w:val="2C271F"/>
          <w:w w:val="90"/>
          <w:sz w:val="16"/>
          <w:szCs w:val="16"/>
        </w:rPr>
        <w:t>Could</w:t>
      </w:r>
      <w:r w:rsidR="00AF12C9">
        <w:rPr>
          <w:b/>
          <w:color w:val="2C271F"/>
          <w:spacing w:val="13"/>
          <w:w w:val="90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you</w:t>
      </w:r>
      <w:r w:rsidR="00AF12C9">
        <w:rPr>
          <w:b/>
          <w:color w:val="2C271F"/>
          <w:spacing w:val="-3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copy</w:t>
      </w:r>
      <w:r w:rsidR="00AF12C9">
        <w:rPr>
          <w:b/>
          <w:color w:val="2C271F"/>
          <w:spacing w:val="-10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Ben</w:t>
      </w:r>
      <w:r w:rsidR="00AF12C9">
        <w:rPr>
          <w:b/>
          <w:color w:val="2C271F"/>
          <w:spacing w:val="-10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in</w:t>
      </w:r>
      <w:r w:rsidR="00AF12C9">
        <w:rPr>
          <w:b/>
          <w:color w:val="2C271F"/>
          <w:spacing w:val="2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on</w:t>
      </w:r>
      <w:r w:rsidR="00AF12C9">
        <w:rPr>
          <w:b/>
          <w:color w:val="2C271F"/>
          <w:spacing w:val="6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all</w:t>
      </w:r>
      <w:r w:rsidR="00AF12C9">
        <w:rPr>
          <w:b/>
          <w:color w:val="2C271F"/>
          <w:spacing w:val="1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our</w:t>
      </w:r>
      <w:r w:rsidR="00AF12C9">
        <w:rPr>
          <w:b/>
          <w:color w:val="2C271F"/>
          <w:spacing w:val="-10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emai</w:t>
      </w:r>
      <w:r w:rsidR="00AF12C9">
        <w:rPr>
          <w:b/>
          <w:color w:val="2C271F"/>
          <w:spacing w:val="-3"/>
          <w:sz w:val="16"/>
          <w:szCs w:val="16"/>
        </w:rPr>
        <w:t>ls</w:t>
      </w:r>
      <w:r w:rsidR="00AF12C9">
        <w:rPr>
          <w:b/>
          <w:color w:val="2C271F"/>
          <w:sz w:val="16"/>
          <w:szCs w:val="16"/>
        </w:rPr>
        <w:t>,</w:t>
      </w:r>
      <w:r w:rsidR="00AF12C9">
        <w:rPr>
          <w:b/>
          <w:color w:val="2C271F"/>
          <w:spacing w:val="-8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 xml:space="preserve">please? </w:t>
      </w:r>
      <w:r w:rsidR="00AF12C9">
        <w:rPr>
          <w:color w:val="2C271F"/>
          <w:w w:val="92"/>
          <w:sz w:val="16"/>
          <w:szCs w:val="16"/>
        </w:rPr>
        <w:t>Don’t</w:t>
      </w:r>
      <w:r w:rsidR="00AF12C9">
        <w:rPr>
          <w:color w:val="2C271F"/>
          <w:spacing w:val="9"/>
          <w:w w:val="92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put</w:t>
      </w:r>
      <w:r w:rsidR="00AF12C9">
        <w:rPr>
          <w:color w:val="2C271F"/>
          <w:spacing w:val="1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it</w:t>
      </w:r>
      <w:r w:rsidR="00AF12C9">
        <w:rPr>
          <w:color w:val="2C271F"/>
          <w:spacing w:val="10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in</w:t>
      </w:r>
      <w:r w:rsidR="00AF12C9">
        <w:rPr>
          <w:color w:val="2C271F"/>
          <w:spacing w:val="2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the</w:t>
      </w:r>
      <w:r w:rsidR="00AF12C9">
        <w:rPr>
          <w:color w:val="2C271F"/>
          <w:spacing w:val="20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middle</w:t>
      </w:r>
      <w:r w:rsidR="00AF12C9">
        <w:rPr>
          <w:color w:val="2C271F"/>
          <w:spacing w:val="-7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of</w:t>
      </w:r>
      <w:r w:rsidR="00AF12C9">
        <w:rPr>
          <w:color w:val="2C271F"/>
          <w:spacing w:val="7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the</w:t>
      </w:r>
      <w:r w:rsidR="00AF12C9">
        <w:rPr>
          <w:color w:val="2C271F"/>
          <w:spacing w:val="20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sentence</w:t>
      </w:r>
      <w:r w:rsidR="00AF12C9">
        <w:rPr>
          <w:color w:val="2C271F"/>
          <w:spacing w:val="1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as</w:t>
      </w:r>
      <w:r w:rsidR="00AF12C9">
        <w:rPr>
          <w:color w:val="2C271F"/>
          <w:spacing w:val="2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this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can</w:t>
      </w:r>
      <w:r w:rsidR="00AF12C9">
        <w:rPr>
          <w:color w:val="2C271F"/>
          <w:spacing w:val="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sound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rude: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‘Could</w:t>
      </w:r>
      <w:r w:rsidR="00AF12C9">
        <w:rPr>
          <w:strike/>
          <w:color w:val="2C271F"/>
          <w:spacing w:val="4"/>
          <w:w w:val="104"/>
          <w:sz w:val="16"/>
          <w:szCs w:val="16"/>
        </w:rPr>
        <w:t xml:space="preserve"> </w:t>
      </w:r>
      <w:r w:rsidR="00AF12C9">
        <w:rPr>
          <w:color w:val="2C271F"/>
          <w:spacing w:val="4"/>
          <w:w w:val="104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you</w:t>
      </w:r>
      <w:r w:rsidR="00AF12C9">
        <w:rPr>
          <w:strike/>
          <w:color w:val="2C271F"/>
          <w:spacing w:val="-2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please</w:t>
      </w:r>
      <w:r w:rsidR="00AF12C9">
        <w:rPr>
          <w:strike/>
          <w:color w:val="2C271F"/>
          <w:spacing w:val="-2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copy</w:t>
      </w:r>
      <w:r w:rsidR="00AF12C9">
        <w:rPr>
          <w:strike/>
          <w:color w:val="2C271F"/>
          <w:spacing w:val="-7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Ben</w:t>
      </w:r>
      <w:r w:rsidR="00AF12C9">
        <w:rPr>
          <w:strike/>
          <w:color w:val="2C271F"/>
          <w:spacing w:val="-12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in</w:t>
      </w:r>
      <w:r w:rsidR="00AF12C9">
        <w:rPr>
          <w:strike/>
          <w:color w:val="2C271F"/>
          <w:spacing w:val="2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on</w:t>
      </w:r>
      <w:r w:rsidR="00AF12C9">
        <w:rPr>
          <w:strike/>
          <w:color w:val="2C271F"/>
          <w:spacing w:val="9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all</w:t>
      </w:r>
      <w:r w:rsidR="00AF12C9">
        <w:rPr>
          <w:strike/>
          <w:color w:val="2C271F"/>
          <w:spacing w:val="-4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our</w:t>
      </w:r>
      <w:r w:rsidR="00AF12C9">
        <w:rPr>
          <w:strike/>
          <w:color w:val="2C271F"/>
          <w:spacing w:val="8"/>
          <w:sz w:val="16"/>
          <w:szCs w:val="16"/>
        </w:rPr>
        <w:t xml:space="preserve"> </w:t>
      </w:r>
      <w:r w:rsidR="00AF12C9">
        <w:rPr>
          <w:strike/>
          <w:color w:val="2C271F"/>
          <w:w w:val="96"/>
          <w:sz w:val="16"/>
          <w:szCs w:val="16"/>
        </w:rPr>
        <w:t>emails</w:t>
      </w:r>
      <w:r w:rsidR="00AF12C9">
        <w:rPr>
          <w:color w:val="2C271F"/>
          <w:w w:val="78"/>
          <w:sz w:val="16"/>
          <w:szCs w:val="16"/>
        </w:rPr>
        <w:t>?’</w:t>
      </w:r>
    </w:p>
    <w:p w:rsidR="00155E03" w:rsidRDefault="00155E03">
      <w:pPr>
        <w:spacing w:line="120" w:lineRule="exact"/>
        <w:rPr>
          <w:sz w:val="12"/>
          <w:szCs w:val="12"/>
        </w:rPr>
      </w:pPr>
    </w:p>
    <w:p w:rsidR="00155E03" w:rsidRDefault="00AF12C9">
      <w:pPr>
        <w:spacing w:line="280" w:lineRule="exact"/>
        <w:ind w:left="100" w:right="-59"/>
        <w:rPr>
          <w:sz w:val="26"/>
          <w:szCs w:val="26"/>
        </w:rPr>
      </w:pPr>
      <w:r>
        <w:rPr>
          <w:b/>
          <w:color w:val="31668E"/>
          <w:spacing w:val="-10"/>
          <w:w w:val="111"/>
          <w:position w:val="-1"/>
          <w:sz w:val="26"/>
          <w:szCs w:val="26"/>
        </w:rPr>
        <w:t>5</w:t>
      </w:r>
      <w:r>
        <w:rPr>
          <w:b/>
          <w:color w:val="31668E"/>
          <w:w w:val="108"/>
          <w:position w:val="-1"/>
          <w:sz w:val="26"/>
          <w:szCs w:val="26"/>
        </w:rPr>
        <w:t>1.1</w:t>
      </w:r>
    </w:p>
    <w:p w:rsidR="00155E03" w:rsidRDefault="00AF12C9">
      <w:pPr>
        <w:spacing w:before="8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sectPr w:rsidR="00155E03">
          <w:pgSz w:w="10960" w:h="14700"/>
          <w:pgMar w:top="1060" w:right="560" w:bottom="280" w:left="1200" w:header="0" w:footer="232" w:gutter="0"/>
          <w:cols w:num="2" w:space="720" w:equalWidth="0">
            <w:col w:w="588" w:space="212"/>
            <w:col w:w="8400"/>
          </w:cols>
        </w:sectPr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,</w:t>
      </w:r>
      <w:r>
        <w:rPr>
          <w:color w:val="2C271F"/>
          <w:spacing w:val="-7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D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3"/>
        </w:rPr>
        <w:t>message.</w:t>
      </w:r>
    </w:p>
    <w:p w:rsidR="00155E03" w:rsidRDefault="00155E03">
      <w:pPr>
        <w:spacing w:before="4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31" w:line="180" w:lineRule="exact"/>
        <w:ind w:left="1788"/>
        <w:rPr>
          <w:rFonts w:ascii="Verdana" w:eastAsia="Verdana" w:hAnsi="Verdana" w:cs="Verdana"/>
          <w:sz w:val="16"/>
          <w:szCs w:val="16"/>
        </w:rPr>
      </w:pPr>
      <w:hyperlink r:id="rId35">
        <w:r w:rsidR="00AF12C9">
          <w:rPr>
            <w:rFonts w:ascii="Verdana" w:eastAsia="Verdana" w:hAnsi="Verdana" w:cs="Verdana"/>
            <w:color w:val="2C271F"/>
            <w:position w:val="-1"/>
            <w:sz w:val="16"/>
            <w:szCs w:val="16"/>
          </w:rPr>
          <w:t>rebecca.melesi@bots</w:t>
        </w:r>
        <w:r w:rsidR="00AF12C9">
          <w:rPr>
            <w:rFonts w:ascii="Verdana" w:eastAsia="Verdana" w:hAnsi="Verdana" w:cs="Verdana"/>
            <w:color w:val="2C271F"/>
            <w:spacing w:val="-2"/>
            <w:position w:val="-1"/>
            <w:sz w:val="16"/>
            <w:szCs w:val="16"/>
          </w:rPr>
          <w:t>w</w:t>
        </w:r>
        <w:r w:rsidR="00AF12C9">
          <w:rPr>
            <w:rFonts w:ascii="Verdana" w:eastAsia="Verdana" w:hAnsi="Verdana" w:cs="Verdana"/>
            <w:color w:val="2C271F"/>
            <w:position w:val="-1"/>
            <w:sz w:val="16"/>
            <w:szCs w:val="16"/>
          </w:rPr>
          <w:t>ana-initiati</w:t>
        </w:r>
      </w:hyperlink>
      <w:r w:rsidR="00AF12C9">
        <w:rPr>
          <w:rFonts w:ascii="Verdana" w:eastAsia="Verdana" w:hAnsi="Verdana" w:cs="Verdana"/>
          <w:color w:val="2C271F"/>
          <w:spacing w:val="-1"/>
          <w:position w:val="-1"/>
          <w:sz w:val="16"/>
          <w:szCs w:val="16"/>
        </w:rPr>
        <w:t>v</w:t>
      </w:r>
      <w:r w:rsidR="00AF12C9">
        <w:rPr>
          <w:rFonts w:ascii="Verdana" w:eastAsia="Verdana" w:hAnsi="Verdana" w:cs="Verdana"/>
          <w:color w:val="2C271F"/>
          <w:position w:val="-1"/>
          <w:sz w:val="16"/>
          <w:szCs w:val="16"/>
        </w:rPr>
        <w:t>e.bw</w:t>
      </w:r>
    </w:p>
    <w:p w:rsidR="00155E03" w:rsidRDefault="00155E03">
      <w:pPr>
        <w:spacing w:before="9" w:line="140" w:lineRule="exact"/>
        <w:rPr>
          <w:sz w:val="14"/>
          <w:szCs w:val="14"/>
        </w:rPr>
      </w:pPr>
    </w:p>
    <w:p w:rsidR="00155E03" w:rsidRDefault="00BD5BF3">
      <w:pPr>
        <w:spacing w:line="180" w:lineRule="exact"/>
        <w:ind w:left="1788"/>
        <w:rPr>
          <w:rFonts w:ascii="Verdana" w:eastAsia="Verdana" w:hAnsi="Verdana" w:cs="Verdana"/>
          <w:sz w:val="16"/>
          <w:szCs w:val="16"/>
        </w:rPr>
      </w:pPr>
      <w:hyperlink r:id="rId36">
        <w:r w:rsidR="00AF12C9">
          <w:rPr>
            <w:rFonts w:ascii="Verdana" w:eastAsia="Verdana" w:hAnsi="Verdana" w:cs="Verdana"/>
            <w:color w:val="2C271F"/>
            <w:position w:val="-1"/>
            <w:sz w:val="16"/>
            <w:szCs w:val="16"/>
          </w:rPr>
          <w:t>kate.thomas@ad</w:t>
        </w:r>
        <w:r w:rsidR="00AF12C9">
          <w:rPr>
            <w:rFonts w:ascii="Verdana" w:eastAsia="Verdana" w:hAnsi="Verdana" w:cs="Verdana"/>
            <w:color w:val="2C271F"/>
            <w:spacing w:val="-1"/>
            <w:position w:val="-1"/>
            <w:sz w:val="16"/>
            <w:szCs w:val="16"/>
          </w:rPr>
          <w:t>v</w:t>
        </w:r>
        <w:r w:rsidR="00AF12C9">
          <w:rPr>
            <w:rFonts w:ascii="Verdana" w:eastAsia="Verdana" w:hAnsi="Verdana" w:cs="Verdana"/>
            <w:color w:val="2C271F"/>
            <w:position w:val="-1"/>
            <w:sz w:val="16"/>
            <w:szCs w:val="16"/>
          </w:rPr>
          <w:t>enturet</w:t>
        </w:r>
        <w:r w:rsidR="00AF12C9">
          <w:rPr>
            <w:rFonts w:ascii="Verdana" w:eastAsia="Verdana" w:hAnsi="Verdana" w:cs="Verdana"/>
            <w:color w:val="2C271F"/>
            <w:spacing w:val="-3"/>
            <w:position w:val="-1"/>
            <w:sz w:val="16"/>
            <w:szCs w:val="16"/>
          </w:rPr>
          <w:t>r</w:t>
        </w:r>
        <w:r w:rsidR="00AF12C9">
          <w:rPr>
            <w:rFonts w:ascii="Verdana" w:eastAsia="Verdana" w:hAnsi="Verdana" w:cs="Verdana"/>
            <w:color w:val="2C271F"/>
            <w:spacing w:val="-1"/>
            <w:position w:val="-1"/>
            <w:sz w:val="16"/>
            <w:szCs w:val="16"/>
          </w:rPr>
          <w:t>av</w:t>
        </w:r>
        <w:r w:rsidR="00AF12C9">
          <w:rPr>
            <w:rFonts w:ascii="Verdana" w:eastAsia="Verdana" w:hAnsi="Verdana" w:cs="Verdana"/>
            <w:color w:val="2C271F"/>
            <w:position w:val="-1"/>
            <w:sz w:val="16"/>
            <w:szCs w:val="16"/>
          </w:rPr>
          <w:t>el.c</w:t>
        </w:r>
      </w:hyperlink>
      <w:r w:rsidR="00AF12C9">
        <w:rPr>
          <w:rFonts w:ascii="Verdana" w:eastAsia="Verdana" w:hAnsi="Verdana" w:cs="Verdana"/>
          <w:color w:val="2C271F"/>
          <w:spacing w:val="-2"/>
          <w:position w:val="-1"/>
          <w:sz w:val="16"/>
          <w:szCs w:val="16"/>
        </w:rPr>
        <w:t>o</w:t>
      </w:r>
      <w:r w:rsidR="00AF12C9">
        <w:rPr>
          <w:rFonts w:ascii="Verdana" w:eastAsia="Verdana" w:hAnsi="Verdana" w:cs="Verdana"/>
          <w:color w:val="2C271F"/>
          <w:position w:val="-1"/>
          <w:sz w:val="16"/>
          <w:szCs w:val="16"/>
        </w:rPr>
        <w:t>.uk</w:t>
      </w:r>
    </w:p>
    <w:p w:rsidR="00155E03" w:rsidRDefault="00155E03">
      <w:pPr>
        <w:spacing w:before="2" w:line="160" w:lineRule="exact"/>
        <w:rPr>
          <w:sz w:val="16"/>
          <w:szCs w:val="16"/>
        </w:rPr>
      </w:pPr>
    </w:p>
    <w:p w:rsidR="00155E03" w:rsidRDefault="00AF12C9">
      <w:pPr>
        <w:ind w:left="1788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color w:val="2C271F"/>
          <w:sz w:val="16"/>
          <w:szCs w:val="16"/>
        </w:rPr>
        <w:t>Ar</w:t>
      </w:r>
      <w:r>
        <w:rPr>
          <w:rFonts w:ascii="Verdana" w:eastAsia="Verdana" w:hAnsi="Verdana" w:cs="Verdana"/>
          <w:color w:val="2C271F"/>
          <w:spacing w:val="-3"/>
          <w:sz w:val="16"/>
          <w:szCs w:val="16"/>
        </w:rPr>
        <w:t>r</w:t>
      </w:r>
      <w:r>
        <w:rPr>
          <w:rFonts w:ascii="Verdana" w:eastAsia="Verdana" w:hAnsi="Verdana" w:cs="Verdana"/>
          <w:color w:val="2C271F"/>
          <w:sz w:val="16"/>
          <w:szCs w:val="16"/>
        </w:rPr>
        <w:t>angements</w:t>
      </w:r>
      <w:r>
        <w:rPr>
          <w:color w:val="2C271F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C271F"/>
          <w:sz w:val="16"/>
          <w:szCs w:val="16"/>
        </w:rPr>
        <w:t>for</w:t>
      </w:r>
      <w:r>
        <w:rPr>
          <w:color w:val="2C271F"/>
          <w:spacing w:val="17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6"/>
          <w:szCs w:val="16"/>
        </w:rPr>
        <w:t>m</w:t>
      </w:r>
      <w:r>
        <w:rPr>
          <w:rFonts w:ascii="Verdana" w:eastAsia="Verdana" w:hAnsi="Verdana" w:cs="Verdana"/>
          <w:color w:val="2C271F"/>
          <w:sz w:val="16"/>
          <w:szCs w:val="16"/>
        </w:rPr>
        <w:t>y</w:t>
      </w:r>
      <w:r>
        <w:rPr>
          <w:color w:val="2C271F"/>
          <w:spacing w:val="16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2C271F"/>
          <w:sz w:val="16"/>
          <w:szCs w:val="16"/>
        </w:rPr>
        <w:t>trip</w:t>
      </w:r>
    </w:p>
    <w:p w:rsidR="00155E03" w:rsidRDefault="00155E03">
      <w:pPr>
        <w:spacing w:before="12" w:line="260" w:lineRule="exact"/>
        <w:rPr>
          <w:sz w:val="26"/>
          <w:szCs w:val="26"/>
        </w:rPr>
      </w:pPr>
    </w:p>
    <w:p w:rsidR="00155E03" w:rsidRDefault="00AF12C9">
      <w:pPr>
        <w:ind w:left="98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C271F"/>
          <w:sz w:val="18"/>
          <w:szCs w:val="18"/>
        </w:rPr>
        <w:t>20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July</w:t>
      </w:r>
    </w:p>
    <w:p w:rsidR="00155E03" w:rsidRDefault="00AF12C9">
      <w:pPr>
        <w:spacing w:before="81"/>
        <w:ind w:left="98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C271F"/>
          <w:sz w:val="18"/>
          <w:szCs w:val="18"/>
        </w:rPr>
        <w:t>Dear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Ms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Melesi</w:t>
      </w:r>
    </w:p>
    <w:p w:rsidR="00155E03" w:rsidRDefault="00AF12C9">
      <w:pPr>
        <w:tabs>
          <w:tab w:val="left" w:pos="5700"/>
        </w:tabs>
        <w:spacing w:before="75" w:line="254" w:lineRule="auto"/>
        <w:ind w:left="981" w:right="641"/>
      </w:pPr>
      <w:r>
        <w:rPr>
          <w:b/>
          <w:color w:val="2C271F"/>
          <w:spacing w:val="-3"/>
        </w:rPr>
        <w:t>(1</w:t>
      </w:r>
      <w:r>
        <w:rPr>
          <w:b/>
          <w:color w:val="2C271F"/>
        </w:rPr>
        <w:t>)</w:t>
      </w:r>
      <w:r>
        <w:rPr>
          <w:b/>
          <w:color w:val="2C271F"/>
        </w:rPr>
        <w:tab/>
      </w:r>
      <w:r>
        <w:rPr>
          <w:rFonts w:ascii="Verdana" w:eastAsia="Verdana" w:hAnsi="Verdana" w:cs="Verdana"/>
          <w:color w:val="2C271F"/>
          <w:sz w:val="18"/>
          <w:szCs w:val="18"/>
        </w:rPr>
        <w:t>agreeing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to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see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me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next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week.</w:t>
      </w:r>
      <w:r>
        <w:rPr>
          <w:color w:val="2C271F"/>
          <w:sz w:val="18"/>
          <w:szCs w:val="18"/>
        </w:rPr>
        <w:t xml:space="preserve"> </w:t>
      </w:r>
      <w:r>
        <w:rPr>
          <w:b/>
          <w:color w:val="2C271F"/>
          <w:spacing w:val="-3"/>
        </w:rPr>
        <w:t>(2</w:t>
      </w:r>
      <w:r>
        <w:rPr>
          <w:b/>
          <w:color w:val="2C271F"/>
        </w:rPr>
        <w:t>)</w:t>
      </w:r>
      <w:r>
        <w:rPr>
          <w:b/>
          <w:color w:val="2C271F"/>
        </w:rPr>
        <w:tab/>
      </w:r>
      <w:r>
        <w:rPr>
          <w:rFonts w:ascii="Verdana" w:eastAsia="Verdana" w:hAnsi="Verdana" w:cs="Verdana"/>
          <w:color w:val="2C271F"/>
          <w:sz w:val="18"/>
          <w:szCs w:val="18"/>
        </w:rPr>
        <w:t>(2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expressions)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conﬁrm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details</w:t>
      </w:r>
      <w:r>
        <w:rPr>
          <w:color w:val="2C271F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of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m</w:t>
      </w:r>
      <w:r>
        <w:rPr>
          <w:rFonts w:ascii="Verdana" w:eastAsia="Verdana" w:hAnsi="Verdana" w:cs="Verdana"/>
          <w:color w:val="2C271F"/>
          <w:sz w:val="18"/>
          <w:szCs w:val="18"/>
        </w:rPr>
        <w:t>y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trip: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I’m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ﬂying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from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London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on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Thursd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a</w:t>
      </w:r>
      <w:r>
        <w:rPr>
          <w:rFonts w:ascii="Verdana" w:eastAsia="Verdana" w:hAnsi="Verdana" w:cs="Verdana"/>
          <w:color w:val="2C271F"/>
          <w:sz w:val="18"/>
          <w:szCs w:val="18"/>
        </w:rPr>
        <w:t>y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afternoon,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26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Jul</w:t>
      </w:r>
      <w:r>
        <w:rPr>
          <w:rFonts w:ascii="Verdana" w:eastAsia="Verdana" w:hAnsi="Verdana" w:cs="Verdana"/>
          <w:color w:val="2C271F"/>
          <w:spacing w:val="-17"/>
          <w:sz w:val="18"/>
          <w:szCs w:val="18"/>
        </w:rPr>
        <w:t>y</w:t>
      </w:r>
      <w:r>
        <w:rPr>
          <w:rFonts w:ascii="Verdana" w:eastAsia="Verdana" w:hAnsi="Verdana" w:cs="Verdana"/>
          <w:color w:val="2C271F"/>
          <w:sz w:val="18"/>
          <w:szCs w:val="18"/>
        </w:rPr>
        <w:t>,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and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st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a</w:t>
      </w:r>
      <w:r>
        <w:rPr>
          <w:rFonts w:ascii="Verdana" w:eastAsia="Verdana" w:hAnsi="Verdana" w:cs="Verdana"/>
          <w:color w:val="2C271F"/>
          <w:sz w:val="18"/>
          <w:szCs w:val="18"/>
        </w:rPr>
        <w:t>ying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at</w:t>
      </w:r>
      <w:r>
        <w:rPr>
          <w:color w:val="2C271F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the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Intercontinental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in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the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centre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of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Gaborone.</w:t>
      </w:r>
      <w:r>
        <w:rPr>
          <w:color w:val="2C271F"/>
          <w:spacing w:val="16"/>
          <w:sz w:val="18"/>
          <w:szCs w:val="18"/>
        </w:rPr>
        <w:t xml:space="preserve"> </w:t>
      </w:r>
      <w:r>
        <w:rPr>
          <w:b/>
          <w:color w:val="2C271F"/>
          <w:spacing w:val="-3"/>
        </w:rPr>
        <w:t>(3)</w:t>
      </w:r>
    </w:p>
    <w:p w:rsidR="00155E03" w:rsidRDefault="00BD5BF3">
      <w:pPr>
        <w:spacing w:before="2" w:line="200" w:lineRule="exact"/>
        <w:ind w:left="5413"/>
        <w:rPr>
          <w:rFonts w:ascii="Verdana" w:eastAsia="Verdana" w:hAnsi="Verdana" w:cs="Verdana"/>
          <w:sz w:val="18"/>
          <w:szCs w:val="18"/>
        </w:rPr>
      </w:pPr>
      <w:r>
        <w:pict>
          <v:group id="_x0000_s3926" style="position:absolute;left:0;text-align:left;margin-left:97.55pt;margin-top:78.1pt;width:415.65pt;height:293.7pt;z-index:-32743;mso-position-horizontal-relative:page;mso-position-vertical-relative:page" coordorigin="1951,1562" coordsize="8313,5874">
            <v:shape id="_x0000_s3939" type="#_x0000_t75" style="position:absolute;left:1941;top:1552;width:8332;height:5894">
              <v:imagedata r:id="rId37" o:title=""/>
            </v:shape>
            <v:shape id="_x0000_s3938" type="#_x0000_t75" style="position:absolute;left:1999;top:1840;width:8064;height:3553">
              <v:imagedata r:id="rId38" o:title=""/>
            </v:shape>
            <v:shape id="_x0000_s3937" type="#_x0000_t75" style="position:absolute;left:1999;top:3732;width:8064;height:3490">
              <v:imagedata r:id="rId39" o:title=""/>
            </v:shape>
            <v:shape id="_x0000_s3936" type="#_x0000_t75" style="position:absolute;left:2459;top:3930;width:4390;height:28">
              <v:imagedata r:id="rId40" o:title=""/>
            </v:shape>
            <v:shape id="_x0000_s3935" type="#_x0000_t75" style="position:absolute;left:2459;top:4170;width:4390;height:28">
              <v:imagedata r:id="rId40" o:title=""/>
            </v:shape>
            <v:shape id="_x0000_s3934" type="#_x0000_t75" style="position:absolute;left:6779;top:4650;width:2912;height:28">
              <v:imagedata r:id="rId41" o:title=""/>
            </v:shape>
            <v:shape id="_x0000_s3933" type="#_x0000_t75" style="position:absolute;left:2172;top:4890;width:4390;height:28">
              <v:imagedata r:id="rId40" o:title=""/>
            </v:shape>
            <v:shape id="_x0000_s3932" type="#_x0000_t75" style="position:absolute;left:2459;top:5430;width:1435;height:28">
              <v:imagedata r:id="rId42" o:title=""/>
            </v:shape>
            <v:shape id="_x0000_s3931" type="#_x0000_t75" style="position:absolute;left:3761;top:5670;width:4390;height:28">
              <v:imagedata r:id="rId40" o:title=""/>
            </v:shape>
            <v:shape id="_x0000_s3930" type="#_x0000_t75" style="position:absolute;left:2872;top:6210;width:4390;height:28">
              <v:imagedata r:id="rId40" o:title=""/>
            </v:shape>
            <v:shape id="_x0000_s3929" type="#_x0000_t75" style="position:absolute;left:2459;top:6450;width:2912;height:28">
              <v:imagedata r:id="rId41" o:title=""/>
            </v:shape>
            <v:shape id="_x0000_s3928" type="#_x0000_t75" style="position:absolute;left:1975;top:1602;width:7014;height:304">
              <v:imagedata r:id="rId43" o:title=""/>
            </v:shape>
            <v:shape id="_x0000_s3927" type="#_x0000_t75" style="position:absolute;left:4133;top:1602;width:5931;height:304">
              <v:imagedata r:id="rId44" o:title=""/>
            </v:shape>
            <w10:wrap anchorx="page" anchory="page"/>
          </v:group>
        </w:pict>
      </w:r>
      <w:r w:rsidR="00AF12C9">
        <w:rPr>
          <w:rFonts w:ascii="Verdana" w:eastAsia="Verdana" w:hAnsi="Verdana" w:cs="Verdana"/>
          <w:color w:val="2C271F"/>
          <w:position w:val="-1"/>
          <w:sz w:val="18"/>
          <w:szCs w:val="18"/>
        </w:rPr>
        <w:t>send</w:t>
      </w:r>
      <w:r w:rsidR="00AF12C9">
        <w:rPr>
          <w:color w:val="2C271F"/>
          <w:spacing w:val="19"/>
          <w:position w:val="-1"/>
          <w:sz w:val="18"/>
          <w:szCs w:val="18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8"/>
          <w:szCs w:val="18"/>
        </w:rPr>
        <w:t>me</w:t>
      </w:r>
      <w:r w:rsidR="00AF12C9">
        <w:rPr>
          <w:color w:val="2C271F"/>
          <w:spacing w:val="19"/>
          <w:position w:val="-1"/>
          <w:sz w:val="18"/>
          <w:szCs w:val="18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8"/>
          <w:szCs w:val="18"/>
        </w:rPr>
        <w:t>a</w:t>
      </w:r>
      <w:r w:rsidR="00AF12C9">
        <w:rPr>
          <w:color w:val="2C271F"/>
          <w:spacing w:val="19"/>
          <w:position w:val="-1"/>
          <w:sz w:val="18"/>
          <w:szCs w:val="18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8"/>
          <w:szCs w:val="18"/>
        </w:rPr>
        <w:t>map</w:t>
      </w:r>
      <w:r w:rsidR="00AF12C9">
        <w:rPr>
          <w:color w:val="2C271F"/>
          <w:spacing w:val="19"/>
          <w:position w:val="-1"/>
          <w:sz w:val="18"/>
          <w:szCs w:val="18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8"/>
          <w:szCs w:val="18"/>
        </w:rPr>
        <w:t>showing</w:t>
      </w:r>
      <w:r w:rsidR="00AF12C9">
        <w:rPr>
          <w:color w:val="2C271F"/>
          <w:spacing w:val="18"/>
          <w:position w:val="-1"/>
          <w:sz w:val="18"/>
          <w:szCs w:val="18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8"/>
          <w:szCs w:val="18"/>
        </w:rPr>
        <w:t>where</w:t>
      </w:r>
    </w:p>
    <w:p w:rsidR="00155E03" w:rsidRDefault="00AF12C9">
      <w:pPr>
        <w:spacing w:before="28"/>
        <w:ind w:left="98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y</w:t>
      </w:r>
      <w:r>
        <w:rPr>
          <w:rFonts w:ascii="Verdana" w:eastAsia="Verdana" w:hAnsi="Verdana" w:cs="Verdana"/>
          <w:color w:val="2C271F"/>
          <w:sz w:val="18"/>
          <w:szCs w:val="18"/>
        </w:rPr>
        <w:t>our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compa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color w:val="2C271F"/>
          <w:sz w:val="18"/>
          <w:szCs w:val="18"/>
        </w:rPr>
        <w:t>y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is?</w:t>
      </w:r>
    </w:p>
    <w:p w:rsidR="00155E03" w:rsidRDefault="00AF12C9">
      <w:pPr>
        <w:spacing w:before="75" w:line="253" w:lineRule="auto"/>
        <w:ind w:left="980" w:right="749"/>
        <w:rPr>
          <w:rFonts w:ascii="Verdana" w:eastAsia="Verdana" w:hAnsi="Verdana" w:cs="Verdana"/>
          <w:sz w:val="18"/>
          <w:szCs w:val="18"/>
        </w:rPr>
      </w:pPr>
      <w:r>
        <w:rPr>
          <w:b/>
          <w:color w:val="2C271F"/>
          <w:spacing w:val="-3"/>
        </w:rPr>
        <w:t>(4</w:t>
      </w:r>
      <w:r>
        <w:rPr>
          <w:b/>
          <w:color w:val="2C271F"/>
        </w:rPr>
        <w:t xml:space="preserve">)                             </w:t>
      </w:r>
      <w:r>
        <w:rPr>
          <w:b/>
          <w:color w:val="2C271F"/>
          <w:spacing w:val="3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attaching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some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information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about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m</w:t>
      </w:r>
      <w:r>
        <w:rPr>
          <w:rFonts w:ascii="Verdana" w:eastAsia="Verdana" w:hAnsi="Verdana" w:cs="Verdana"/>
          <w:color w:val="2C271F"/>
          <w:sz w:val="18"/>
          <w:szCs w:val="18"/>
        </w:rPr>
        <w:t>y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compa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color w:val="2C271F"/>
          <w:spacing w:val="-17"/>
          <w:sz w:val="18"/>
          <w:szCs w:val="18"/>
        </w:rPr>
        <w:t>y</w:t>
      </w:r>
      <w:r>
        <w:rPr>
          <w:rFonts w:ascii="Verdana" w:eastAsia="Verdana" w:hAnsi="Verdana" w:cs="Verdana"/>
          <w:color w:val="2C271F"/>
          <w:sz w:val="18"/>
          <w:szCs w:val="18"/>
        </w:rPr>
        <w:t>,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Ad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v</w:t>
      </w:r>
      <w:r>
        <w:rPr>
          <w:rFonts w:ascii="Verdana" w:eastAsia="Verdana" w:hAnsi="Verdana" w:cs="Verdana"/>
          <w:color w:val="2C271F"/>
          <w:sz w:val="18"/>
          <w:szCs w:val="18"/>
        </w:rPr>
        <w:t>enture</w:t>
      </w:r>
      <w:r>
        <w:rPr>
          <w:color w:val="2C271F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pacing w:val="-17"/>
          <w:sz w:val="18"/>
          <w:szCs w:val="18"/>
        </w:rPr>
        <w:t>T</w:t>
      </w:r>
      <w:r>
        <w:rPr>
          <w:rFonts w:ascii="Verdana" w:eastAsia="Verdana" w:hAnsi="Verdana" w:cs="Verdana"/>
          <w:color w:val="2C271F"/>
          <w:spacing w:val="-3"/>
          <w:sz w:val="18"/>
          <w:szCs w:val="18"/>
        </w:rPr>
        <w:t>r</w:t>
      </w:r>
      <w:r>
        <w:rPr>
          <w:rFonts w:ascii="Verdana" w:eastAsia="Verdana" w:hAnsi="Verdana" w:cs="Verdana"/>
          <w:color w:val="2C271F"/>
          <w:spacing w:val="-1"/>
          <w:sz w:val="18"/>
          <w:szCs w:val="18"/>
        </w:rPr>
        <w:t>a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v</w:t>
      </w:r>
      <w:r>
        <w:rPr>
          <w:rFonts w:ascii="Verdana" w:eastAsia="Verdana" w:hAnsi="Verdana" w:cs="Verdana"/>
          <w:color w:val="2C271F"/>
          <w:sz w:val="18"/>
          <w:szCs w:val="18"/>
        </w:rPr>
        <w:t>el.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Please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b/>
          <w:color w:val="2C271F"/>
          <w:spacing w:val="-3"/>
        </w:rPr>
        <w:t>(5</w:t>
      </w:r>
      <w:r>
        <w:rPr>
          <w:b/>
          <w:color w:val="2C271F"/>
        </w:rPr>
        <w:t xml:space="preserve">)                                                                                        </w:t>
      </w:r>
      <w:r>
        <w:rPr>
          <w:b/>
          <w:color w:val="2C271F"/>
          <w:spacing w:val="43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if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y</w:t>
      </w:r>
      <w:r>
        <w:rPr>
          <w:rFonts w:ascii="Verdana" w:eastAsia="Verdana" w:hAnsi="Verdana" w:cs="Verdana"/>
          <w:color w:val="2C271F"/>
          <w:sz w:val="18"/>
          <w:szCs w:val="18"/>
        </w:rPr>
        <w:t>ou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need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a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color w:val="2C271F"/>
          <w:sz w:val="18"/>
          <w:szCs w:val="18"/>
        </w:rPr>
        <w:t>y</w:t>
      </w:r>
      <w:r>
        <w:rPr>
          <w:color w:val="2C271F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more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information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about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the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compa</w:t>
      </w:r>
      <w:r>
        <w:rPr>
          <w:rFonts w:ascii="Verdana" w:eastAsia="Verdana" w:hAnsi="Verdana" w:cs="Verdana"/>
          <w:color w:val="2C271F"/>
          <w:spacing w:val="-3"/>
          <w:sz w:val="18"/>
          <w:szCs w:val="18"/>
        </w:rPr>
        <w:t>n</w:t>
      </w:r>
      <w:r>
        <w:rPr>
          <w:rFonts w:ascii="Verdana" w:eastAsia="Verdana" w:hAnsi="Verdana" w:cs="Verdana"/>
          <w:color w:val="2C271F"/>
          <w:sz w:val="18"/>
          <w:szCs w:val="18"/>
        </w:rPr>
        <w:t>y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before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the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meeting.</w:t>
      </w:r>
    </w:p>
    <w:p w:rsidR="00155E03" w:rsidRDefault="00AF12C9">
      <w:pPr>
        <w:spacing w:before="63"/>
        <w:ind w:left="98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C271F"/>
          <w:sz w:val="18"/>
          <w:szCs w:val="18"/>
        </w:rPr>
        <w:t>And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b/>
          <w:color w:val="2C271F"/>
          <w:spacing w:val="-3"/>
        </w:rPr>
        <w:t>(6</w:t>
      </w:r>
      <w:r>
        <w:rPr>
          <w:b/>
          <w:color w:val="2C271F"/>
        </w:rPr>
        <w:t xml:space="preserve">)                                                                                        </w:t>
      </w:r>
      <w:r>
        <w:rPr>
          <w:b/>
          <w:color w:val="2C271F"/>
          <w:spacing w:val="43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copy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m</w:t>
      </w:r>
      <w:r>
        <w:rPr>
          <w:rFonts w:ascii="Verdana" w:eastAsia="Verdana" w:hAnsi="Verdana" w:cs="Verdana"/>
          <w:color w:val="2C271F"/>
          <w:sz w:val="18"/>
          <w:szCs w:val="18"/>
        </w:rPr>
        <w:t>y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colleague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pacing w:val="-6"/>
          <w:sz w:val="18"/>
          <w:szCs w:val="18"/>
        </w:rPr>
        <w:t>Z</w:t>
      </w:r>
      <w:r>
        <w:rPr>
          <w:rFonts w:ascii="Verdana" w:eastAsia="Verdana" w:hAnsi="Verdana" w:cs="Verdana"/>
          <w:color w:val="2C271F"/>
          <w:sz w:val="18"/>
          <w:szCs w:val="18"/>
        </w:rPr>
        <w:t>oe</w:t>
      </w:r>
    </w:p>
    <w:p w:rsidR="00155E03" w:rsidRDefault="00AF12C9">
      <w:pPr>
        <w:tabs>
          <w:tab w:val="left" w:pos="4220"/>
        </w:tabs>
        <w:spacing w:before="10" w:line="319" w:lineRule="auto"/>
        <w:ind w:left="981" w:right="2230"/>
        <w:rPr>
          <w:rFonts w:ascii="Verdana" w:eastAsia="Verdana" w:hAnsi="Verdana" w:cs="Verdana"/>
          <w:sz w:val="18"/>
          <w:szCs w:val="18"/>
        </w:rPr>
      </w:pPr>
      <w:r>
        <w:rPr>
          <w:b/>
          <w:color w:val="2C271F"/>
          <w:spacing w:val="-3"/>
        </w:rPr>
        <w:t>(7</w:t>
      </w:r>
      <w:r>
        <w:rPr>
          <w:b/>
          <w:color w:val="2C271F"/>
        </w:rPr>
        <w:t>)</w:t>
      </w:r>
      <w:r>
        <w:rPr>
          <w:b/>
          <w:color w:val="2C271F"/>
        </w:rPr>
        <w:tab/>
      </w:r>
      <w:r>
        <w:rPr>
          <w:rFonts w:ascii="Verdana" w:eastAsia="Verdana" w:hAnsi="Verdana" w:cs="Verdana"/>
          <w:color w:val="2C271F"/>
          <w:sz w:val="18"/>
          <w:szCs w:val="18"/>
        </w:rPr>
        <w:t>all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y</w:t>
      </w:r>
      <w:r>
        <w:rPr>
          <w:rFonts w:ascii="Verdana" w:eastAsia="Verdana" w:hAnsi="Verdana" w:cs="Verdana"/>
          <w:color w:val="2C271F"/>
          <w:sz w:val="18"/>
          <w:szCs w:val="18"/>
        </w:rPr>
        <w:t>our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emails?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Ma</w:t>
      </w:r>
      <w:r>
        <w:rPr>
          <w:rFonts w:ascii="Verdana" w:eastAsia="Verdana" w:hAnsi="Verdana" w:cs="Verdana"/>
          <w:color w:val="2C271F"/>
          <w:spacing w:val="-2"/>
          <w:sz w:val="18"/>
          <w:szCs w:val="18"/>
        </w:rPr>
        <w:t>n</w:t>
      </w:r>
      <w:r>
        <w:rPr>
          <w:rFonts w:ascii="Verdana" w:eastAsia="Verdana" w:hAnsi="Verdana" w:cs="Verdana"/>
          <w:color w:val="2C271F"/>
          <w:sz w:val="18"/>
          <w:szCs w:val="18"/>
        </w:rPr>
        <w:t>y</w:t>
      </w:r>
      <w:r>
        <w:rPr>
          <w:color w:val="2C271F"/>
          <w:spacing w:val="18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thanks.</w:t>
      </w:r>
      <w:r>
        <w:rPr>
          <w:color w:val="2C271F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pacing w:val="-11"/>
          <w:sz w:val="18"/>
          <w:szCs w:val="18"/>
        </w:rPr>
        <w:t>Y</w:t>
      </w:r>
      <w:r>
        <w:rPr>
          <w:rFonts w:ascii="Verdana" w:eastAsia="Verdana" w:hAnsi="Verdana" w:cs="Verdana"/>
          <w:color w:val="2C271F"/>
          <w:sz w:val="18"/>
          <w:szCs w:val="18"/>
        </w:rPr>
        <w:t>ours</w:t>
      </w:r>
      <w:r>
        <w:rPr>
          <w:color w:val="2C271F"/>
          <w:spacing w:val="1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sz w:val="18"/>
          <w:szCs w:val="18"/>
        </w:rPr>
        <w:t>sincerely</w:t>
      </w:r>
    </w:p>
    <w:p w:rsidR="00155E03" w:rsidRDefault="00AF12C9">
      <w:pPr>
        <w:spacing w:before="9" w:line="200" w:lineRule="exact"/>
        <w:ind w:left="98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color w:val="2C271F"/>
          <w:spacing w:val="-5"/>
          <w:position w:val="-1"/>
          <w:sz w:val="18"/>
          <w:szCs w:val="18"/>
        </w:rPr>
        <w:t>K</w:t>
      </w:r>
      <w:r>
        <w:rPr>
          <w:rFonts w:ascii="Verdana" w:eastAsia="Verdana" w:hAnsi="Verdana" w:cs="Verdana"/>
          <w:color w:val="2C271F"/>
          <w:position w:val="-1"/>
          <w:sz w:val="18"/>
          <w:szCs w:val="18"/>
        </w:rPr>
        <w:t>ate</w:t>
      </w:r>
      <w:r>
        <w:rPr>
          <w:color w:val="2C271F"/>
          <w:spacing w:val="19"/>
          <w:position w:val="-1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2C271F"/>
          <w:position w:val="-1"/>
          <w:sz w:val="18"/>
          <w:szCs w:val="18"/>
        </w:rPr>
        <w:t>Thomas</w:t>
      </w:r>
    </w:p>
    <w:p w:rsidR="00155E03" w:rsidRDefault="00155E03">
      <w:pPr>
        <w:spacing w:before="10" w:line="240" w:lineRule="exact"/>
        <w:rPr>
          <w:sz w:val="24"/>
          <w:szCs w:val="24"/>
        </w:rPr>
        <w:sectPr w:rsidR="00155E03">
          <w:type w:val="continuous"/>
          <w:pgSz w:w="10960" w:h="14700"/>
          <w:pgMar w:top="300" w:right="560" w:bottom="280" w:left="1200" w:header="720" w:footer="720" w:gutter="0"/>
          <w:cols w:space="720"/>
        </w:sectPr>
      </w:pPr>
    </w:p>
    <w:p w:rsidR="00155E03" w:rsidRDefault="00AF12C9">
      <w:pPr>
        <w:spacing w:before="73"/>
        <w:ind w:left="100" w:right="-59"/>
        <w:rPr>
          <w:sz w:val="26"/>
          <w:szCs w:val="26"/>
        </w:rPr>
      </w:pPr>
      <w:r>
        <w:rPr>
          <w:b/>
          <w:color w:val="31668E"/>
          <w:spacing w:val="-10"/>
          <w:w w:val="111"/>
          <w:sz w:val="26"/>
          <w:szCs w:val="26"/>
        </w:rPr>
        <w:t>5</w:t>
      </w:r>
      <w:r>
        <w:rPr>
          <w:b/>
          <w:color w:val="31668E"/>
          <w:w w:val="108"/>
          <w:sz w:val="26"/>
          <w:szCs w:val="26"/>
        </w:rPr>
        <w:t>1.2</w:t>
      </w:r>
    </w:p>
    <w:p w:rsidR="00155E03" w:rsidRDefault="00AF12C9">
      <w:pPr>
        <w:spacing w:before="32" w:line="320" w:lineRule="atLeast"/>
        <w:ind w:right="2334"/>
        <w:sectPr w:rsidR="00155E03">
          <w:type w:val="continuous"/>
          <w:pgSz w:w="10960" w:h="14700"/>
          <w:pgMar w:top="300" w:right="560" w:bottom="280" w:left="1200" w:header="720" w:footer="720" w:gutter="0"/>
          <w:cols w:num="2" w:space="720" w:equalWidth="0">
            <w:col w:w="588" w:space="212"/>
            <w:col w:w="8400"/>
          </w:cols>
        </w:sectPr>
      </w:pPr>
      <w:r>
        <w:br w:type="column"/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Matc</w:t>
      </w:r>
      <w:r>
        <w:rPr>
          <w:color w:val="2C271F"/>
        </w:rPr>
        <w:t xml:space="preserve">h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situation</w:t>
      </w:r>
      <w:r>
        <w:rPr>
          <w:color w:val="2C271F"/>
          <w:w w:val="108"/>
        </w:rPr>
        <w:t>s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(1–6</w:t>
      </w:r>
      <w:r>
        <w:rPr>
          <w:color w:val="2C271F"/>
        </w:rPr>
        <w:t>)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3"/>
        </w:rPr>
        <w:t xml:space="preserve">(a–f). </w:t>
      </w:r>
      <w:r>
        <w:rPr>
          <w:color w:val="2C271F"/>
          <w:spacing w:val="-7"/>
        </w:rPr>
        <w:t>W</w:t>
      </w:r>
      <w:r>
        <w:rPr>
          <w:color w:val="2C271F"/>
          <w:spacing w:val="-3"/>
        </w:rPr>
        <w:t>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email</w:t>
      </w:r>
      <w:r>
        <w:rPr>
          <w:color w:val="2C271F"/>
        </w:rPr>
        <w:t>,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send:</w:t>
      </w:r>
    </w:p>
    <w:p w:rsidR="00155E03" w:rsidRDefault="00AF12C9">
      <w:pPr>
        <w:spacing w:before="87"/>
        <w:ind w:left="800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drawin</w:t>
      </w:r>
      <w:r>
        <w:rPr>
          <w:color w:val="2C271F"/>
        </w:rPr>
        <w:t xml:space="preserve">g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hel</w:t>
      </w:r>
      <w:r>
        <w:rPr>
          <w:color w:val="2C271F"/>
        </w:rPr>
        <w:t>p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10"/>
        </w:rPr>
        <w:t>understan</w:t>
      </w:r>
      <w:r>
        <w:rPr>
          <w:color w:val="2C271F"/>
          <w:w w:val="110"/>
        </w:rPr>
        <w:t>d</w:t>
      </w:r>
      <w:r>
        <w:rPr>
          <w:color w:val="2C271F"/>
          <w:spacing w:val="3"/>
          <w:w w:val="110"/>
        </w:rPr>
        <w:t xml:space="preserve"> </w:t>
      </w:r>
      <w:r>
        <w:rPr>
          <w:color w:val="2C271F"/>
          <w:spacing w:val="-3"/>
          <w:w w:val="106"/>
        </w:rPr>
        <w:t>something</w:t>
      </w:r>
    </w:p>
    <w:p w:rsidR="00155E03" w:rsidRDefault="00AF12C9">
      <w:pPr>
        <w:spacing w:before="10"/>
        <w:ind w:left="800" w:right="-50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  <w:w w:val="109"/>
        </w:rPr>
        <w:t>informatio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company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  <w:w w:val="109"/>
        </w:rPr>
        <w:t>products</w:t>
      </w:r>
    </w:p>
    <w:p w:rsidR="00155E03" w:rsidRDefault="00AF12C9">
      <w:pPr>
        <w:spacing w:before="10"/>
        <w:ind w:left="800" w:right="-29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drawin</w:t>
      </w:r>
      <w:r>
        <w:rPr>
          <w:color w:val="2C271F"/>
        </w:rPr>
        <w:t xml:space="preserve">g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sho</w:t>
      </w:r>
      <w:r>
        <w:rPr>
          <w:color w:val="2C271F"/>
        </w:rPr>
        <w:t>w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company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  <w:w w:val="108"/>
        </w:rPr>
        <w:t>location</w:t>
      </w:r>
    </w:p>
    <w:p w:rsidR="00155E03" w:rsidRDefault="00AF12C9">
      <w:pPr>
        <w:spacing w:before="10"/>
        <w:ind w:left="800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documen</w:t>
      </w:r>
      <w:r>
        <w:rPr>
          <w:color w:val="2C271F"/>
          <w:w w:val="108"/>
        </w:rPr>
        <w:t>t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detaile</w:t>
      </w:r>
      <w:r>
        <w:rPr>
          <w:color w:val="2C271F"/>
        </w:rPr>
        <w:t>d</w:t>
      </w:r>
      <w:r>
        <w:rPr>
          <w:color w:val="2C271F"/>
          <w:spacing w:val="49"/>
        </w:rPr>
        <w:t xml:space="preserve"> </w:t>
      </w:r>
      <w:r>
        <w:rPr>
          <w:color w:val="2C271F"/>
        </w:rPr>
        <w:t>f</w:t>
      </w:r>
      <w:r>
        <w:rPr>
          <w:color w:val="2C271F"/>
          <w:spacing w:val="-3"/>
        </w:rPr>
        <w:t>igure</w:t>
      </w:r>
      <w:r>
        <w:rPr>
          <w:color w:val="2C271F"/>
        </w:rPr>
        <w:t>s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costs</w:t>
      </w:r>
    </w:p>
    <w:p w:rsidR="00155E03" w:rsidRDefault="00AF12C9">
      <w:pPr>
        <w:spacing w:before="10" w:line="250" w:lineRule="auto"/>
        <w:ind w:left="998" w:right="502" w:hanging="198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documen</w:t>
      </w:r>
      <w:r>
        <w:rPr>
          <w:color w:val="2C271F"/>
          <w:w w:val="108"/>
        </w:rPr>
        <w:t>t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9"/>
        </w:rPr>
        <w:t>informatio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w w:val="112"/>
        </w:rPr>
        <w:t xml:space="preserve">a </w:t>
      </w:r>
      <w:r>
        <w:rPr>
          <w:color w:val="2C271F"/>
          <w:spacing w:val="-3"/>
          <w:w w:val="110"/>
        </w:rPr>
        <w:t>particula</w:t>
      </w:r>
      <w:r>
        <w:rPr>
          <w:color w:val="2C271F"/>
          <w:w w:val="110"/>
        </w:rPr>
        <w:t>r</w:t>
      </w:r>
      <w:r>
        <w:rPr>
          <w:color w:val="2C271F"/>
          <w:spacing w:val="3"/>
          <w:w w:val="110"/>
        </w:rPr>
        <w:t xml:space="preserve"> </w:t>
      </w:r>
      <w:r>
        <w:rPr>
          <w:color w:val="2C271F"/>
          <w:spacing w:val="-3"/>
          <w:w w:val="106"/>
        </w:rPr>
        <w:t>subject</w:t>
      </w:r>
    </w:p>
    <w:p w:rsidR="00155E03" w:rsidRDefault="00AF12C9">
      <w:pPr>
        <w:spacing w:line="250" w:lineRule="auto"/>
        <w:ind w:left="998" w:right="113" w:hanging="198"/>
      </w:pPr>
      <w:r>
        <w:rPr>
          <w:b/>
          <w:color w:val="2C271F"/>
        </w:rPr>
        <w:t>6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copie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letter</w:t>
      </w:r>
      <w:r>
        <w:rPr>
          <w:color w:val="2C271F"/>
        </w:rPr>
        <w:t>s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receive</w:t>
      </w:r>
      <w:r>
        <w:rPr>
          <w:color w:val="2C271F"/>
        </w:rPr>
        <w:t>d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10"/>
        </w:rPr>
        <w:t>throug</w:t>
      </w:r>
      <w:r>
        <w:rPr>
          <w:color w:val="2C271F"/>
          <w:w w:val="110"/>
        </w:rPr>
        <w:t>h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  <w:w w:val="110"/>
        </w:rPr>
        <w:t>post</w:t>
      </w:r>
    </w:p>
    <w:p w:rsidR="00155E03" w:rsidRDefault="00AF12C9">
      <w:pPr>
        <w:spacing w:before="87" w:line="250" w:lineRule="auto"/>
        <w:ind w:left="198" w:right="498" w:hanging="198"/>
      </w:pPr>
      <w:r>
        <w:br w:type="column"/>
      </w: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I’v</w:t>
      </w:r>
      <w:r>
        <w:rPr>
          <w:color w:val="2C271F"/>
        </w:rPr>
        <w:t>e</w:t>
      </w:r>
      <w:r>
        <w:rPr>
          <w:color w:val="2C271F"/>
          <w:spacing w:val="-8"/>
        </w:rPr>
        <w:t xml:space="preserve"> </w:t>
      </w:r>
      <w:r>
        <w:rPr>
          <w:color w:val="2C271F"/>
          <w:spacing w:val="-3"/>
        </w:rPr>
        <w:t>scanne</w:t>
      </w:r>
      <w:r>
        <w:rPr>
          <w:color w:val="2C271F"/>
        </w:rPr>
        <w:t xml:space="preserve">d 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correspondenc</w:t>
      </w:r>
      <w:r>
        <w:rPr>
          <w:color w:val="2C271F"/>
          <w:w w:val="107"/>
        </w:rPr>
        <w:t>e</w:t>
      </w:r>
      <w:r>
        <w:rPr>
          <w:color w:val="2C271F"/>
          <w:spacing w:val="4"/>
          <w:w w:val="107"/>
        </w:rPr>
        <w:t xml:space="preserve"> </w:t>
      </w:r>
      <w:r>
        <w:rPr>
          <w:color w:val="2C271F"/>
          <w:spacing w:val="-3"/>
          <w:w w:val="111"/>
        </w:rPr>
        <w:t xml:space="preserve">and </w:t>
      </w:r>
      <w:r>
        <w:rPr>
          <w:color w:val="2C271F"/>
          <w:spacing w:val="-3"/>
        </w:rPr>
        <w:t>a</w:t>
      </w:r>
      <w:r>
        <w:rPr>
          <w:color w:val="2C271F"/>
        </w:rPr>
        <w:t>m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attachin</w:t>
      </w:r>
      <w:r>
        <w:rPr>
          <w:color w:val="2C271F"/>
          <w:w w:val="109"/>
        </w:rPr>
        <w:t>g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  <w:w w:val="110"/>
        </w:rPr>
        <w:t>it.</w:t>
      </w:r>
    </w:p>
    <w:p w:rsidR="00155E03" w:rsidRDefault="00AF12C9"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Pleas</w:t>
      </w:r>
      <w:r>
        <w:rPr>
          <w:color w:val="2C271F"/>
        </w:rPr>
        <w:t>e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f</w:t>
      </w:r>
      <w:r>
        <w:rPr>
          <w:color w:val="2C271F"/>
          <w:spacing w:val="-3"/>
        </w:rPr>
        <w:t>in</w:t>
      </w:r>
      <w:r>
        <w:rPr>
          <w:color w:val="2C271F"/>
        </w:rPr>
        <w:t>d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10"/>
        </w:rPr>
        <w:t>attache</w:t>
      </w:r>
      <w:r>
        <w:rPr>
          <w:color w:val="2C271F"/>
          <w:w w:val="110"/>
        </w:rPr>
        <w:t>d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11"/>
        </w:rPr>
        <w:t>report.</w:t>
      </w:r>
    </w:p>
    <w:p w:rsidR="00155E03" w:rsidRDefault="00AF12C9">
      <w:pPr>
        <w:spacing w:before="10"/>
      </w:pPr>
      <w:r>
        <w:rPr>
          <w:b/>
          <w:color w:val="2C271F"/>
        </w:rPr>
        <w:t xml:space="preserve">c </w:t>
      </w:r>
      <w:r>
        <w:rPr>
          <w:b/>
          <w:color w:val="2C271F"/>
          <w:spacing w:val="9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  <w:w w:val="109"/>
        </w:rPr>
        <w:t>attachin</w:t>
      </w:r>
      <w:r>
        <w:rPr>
          <w:color w:val="2C271F"/>
          <w:w w:val="109"/>
        </w:rPr>
        <w:t>g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sca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6"/>
        </w:rPr>
        <w:t>something</w:t>
      </w:r>
    </w:p>
    <w:p w:rsidR="00155E03" w:rsidRDefault="00AF12C9">
      <w:pPr>
        <w:spacing w:before="10"/>
        <w:ind w:left="198"/>
      </w:pP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dre</w:t>
      </w:r>
      <w:r>
        <w:rPr>
          <w:color w:val="2C271F"/>
        </w:rPr>
        <w:t>w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quickl</w:t>
      </w:r>
      <w:r>
        <w:rPr>
          <w:color w:val="2C271F"/>
        </w:rPr>
        <w:t>y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sho</w:t>
      </w:r>
      <w:r>
        <w:rPr>
          <w:color w:val="2C271F"/>
        </w:rPr>
        <w:t>w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</w:rPr>
        <w:t>I</w:t>
      </w:r>
    </w:p>
    <w:p w:rsidR="00155E03" w:rsidRDefault="00AF12C9">
      <w:pPr>
        <w:spacing w:before="10"/>
        <w:ind w:left="198"/>
      </w:pPr>
      <w:r>
        <w:rPr>
          <w:color w:val="2C271F"/>
          <w:spacing w:val="-3"/>
          <w:w w:val="108"/>
        </w:rPr>
        <w:t>mean.</w:t>
      </w:r>
    </w:p>
    <w:p w:rsidR="00155E03" w:rsidRDefault="00AF12C9">
      <w:pPr>
        <w:spacing w:before="10"/>
      </w:pPr>
      <w:r>
        <w:rPr>
          <w:b/>
          <w:color w:val="2C271F"/>
        </w:rPr>
        <w:t>d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  <w:w w:val="109"/>
        </w:rPr>
        <w:t>attachin</w:t>
      </w:r>
      <w:r>
        <w:rPr>
          <w:color w:val="2C271F"/>
          <w:w w:val="109"/>
        </w:rPr>
        <w:t>g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11"/>
        </w:rPr>
        <w:t>produc</w:t>
      </w:r>
      <w:r>
        <w:rPr>
          <w:color w:val="2C271F"/>
          <w:w w:val="111"/>
        </w:rPr>
        <w:t>t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  <w:w w:val="107"/>
        </w:rPr>
        <w:t>catalogue.</w:t>
      </w:r>
    </w:p>
    <w:p w:rsidR="00155E03" w:rsidRDefault="00AF12C9">
      <w:pPr>
        <w:spacing w:before="10"/>
      </w:pPr>
      <w:r>
        <w:rPr>
          <w:b/>
          <w:color w:val="2C271F"/>
        </w:rPr>
        <w:t xml:space="preserve">e </w:t>
      </w:r>
      <w:r>
        <w:rPr>
          <w:b/>
          <w:color w:val="2C271F"/>
          <w:spacing w:val="10"/>
        </w:rPr>
        <w:t xml:space="preserve"> </w:t>
      </w:r>
      <w:r>
        <w:rPr>
          <w:color w:val="2C271F"/>
          <w:spacing w:val="-3"/>
        </w:rPr>
        <w:t>Pleas</w:t>
      </w:r>
      <w:r>
        <w:rPr>
          <w:color w:val="2C271F"/>
        </w:rPr>
        <w:t>e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f</w:t>
      </w:r>
      <w:r>
        <w:rPr>
          <w:color w:val="2C271F"/>
          <w:spacing w:val="-3"/>
        </w:rPr>
        <w:t>in</w:t>
      </w:r>
      <w:r>
        <w:rPr>
          <w:color w:val="2C271F"/>
        </w:rPr>
        <w:t>d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10"/>
        </w:rPr>
        <w:t>attache</w:t>
      </w:r>
      <w:r>
        <w:rPr>
          <w:color w:val="2C271F"/>
          <w:w w:val="110"/>
        </w:rPr>
        <w:t>d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>map.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560" w:bottom="280" w:left="1200" w:header="720" w:footer="720" w:gutter="0"/>
          <w:cols w:num="2" w:space="720" w:equalWidth="0">
            <w:col w:w="4717" w:space="664"/>
            <w:col w:w="3819"/>
          </w:cols>
        </w:sectPr>
      </w:pPr>
      <w:r>
        <w:rPr>
          <w:b/>
          <w:color w:val="2C271F"/>
        </w:rPr>
        <w:t xml:space="preserve">f </w:t>
      </w:r>
      <w:r>
        <w:rPr>
          <w:b/>
          <w:color w:val="2C271F"/>
          <w:spacing w:val="31"/>
        </w:rPr>
        <w:t xml:space="preserve"> </w:t>
      </w:r>
      <w:r>
        <w:rPr>
          <w:color w:val="2C271F"/>
          <w:spacing w:val="-3"/>
        </w:rPr>
        <w:t>Here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2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7"/>
        </w:rPr>
        <w:t>spreadsheet.</w:t>
      </w:r>
    </w:p>
    <w:p w:rsidR="00155E03" w:rsidRDefault="00155E03">
      <w:pPr>
        <w:spacing w:before="2" w:line="180" w:lineRule="exact"/>
        <w:rPr>
          <w:sz w:val="18"/>
          <w:szCs w:val="18"/>
        </w:rPr>
      </w:pPr>
    </w:p>
    <w:p w:rsidR="00155E03" w:rsidRDefault="00AF12C9">
      <w:pPr>
        <w:ind w:left="100" w:right="-59"/>
        <w:rPr>
          <w:sz w:val="26"/>
          <w:szCs w:val="26"/>
        </w:rPr>
      </w:pPr>
      <w:r>
        <w:rPr>
          <w:b/>
          <w:color w:val="31668E"/>
          <w:spacing w:val="-10"/>
          <w:w w:val="111"/>
          <w:sz w:val="26"/>
          <w:szCs w:val="26"/>
        </w:rPr>
        <w:t>5</w:t>
      </w:r>
      <w:r>
        <w:rPr>
          <w:b/>
          <w:color w:val="31668E"/>
          <w:w w:val="108"/>
          <w:sz w:val="26"/>
          <w:szCs w:val="26"/>
        </w:rPr>
        <w:t>1.3</w:t>
      </w:r>
    </w:p>
    <w:p w:rsidR="00155E03" w:rsidRDefault="00AF12C9">
      <w:pPr>
        <w:spacing w:before="17" w:line="220" w:lineRule="exact"/>
        <w:rPr>
          <w:sz w:val="22"/>
          <w:szCs w:val="22"/>
        </w:rPr>
      </w:pPr>
      <w:r>
        <w:br w:type="column"/>
      </w:r>
    </w:p>
    <w:p w:rsidR="00155E03" w:rsidRDefault="00AF12C9">
      <w:pPr>
        <w:spacing w:line="250" w:lineRule="auto"/>
        <w:ind w:right="485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D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on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extr</w:t>
      </w:r>
      <w:r>
        <w:rPr>
          <w:color w:val="2C271F"/>
        </w:rPr>
        <w:t>a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d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necessar</w:t>
      </w:r>
      <w:r>
        <w:rPr>
          <w:color w:val="2C271F"/>
        </w:rPr>
        <w:t>y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13"/>
        </w:rPr>
        <w:t xml:space="preserve">or </w:t>
      </w:r>
      <w:r>
        <w:rPr>
          <w:color w:val="2C271F"/>
          <w:spacing w:val="-3"/>
        </w:rPr>
        <w:t>writ</w:t>
      </w:r>
      <w:r>
        <w:rPr>
          <w:color w:val="2C271F"/>
        </w:rPr>
        <w:t>e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‘–</w:t>
      </w:r>
      <w:r>
        <w:rPr>
          <w:color w:val="2C271F"/>
        </w:rPr>
        <w:t>’</w:t>
      </w:r>
      <w:r>
        <w:rPr>
          <w:color w:val="2C271F"/>
          <w:spacing w:val="-1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sentenc</w:t>
      </w:r>
      <w:r>
        <w:rPr>
          <w:color w:val="2C271F"/>
        </w:rPr>
        <w:t>e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alread</w:t>
      </w:r>
      <w:r>
        <w:rPr>
          <w:color w:val="2C271F"/>
        </w:rPr>
        <w:t>y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6"/>
        </w:rPr>
        <w:t>complete.</w:t>
      </w:r>
    </w:p>
    <w:p w:rsidR="00155E03" w:rsidRDefault="00BD5BF3">
      <w:pPr>
        <w:spacing w:before="85"/>
      </w:pPr>
      <w:r>
        <w:pict>
          <v:group id="_x0000_s3896" style="position:absolute;margin-left:174.2pt;margin-top:12.65pt;width:43.4pt;height:1.4pt;z-index:-32748;mso-position-horizontal-relative:page" coordorigin="3484,253" coordsize="868,28">
            <v:shape id="_x0000_s3925" style="position:absolute;left:4303;top:262;width:10;height:10" coordorigin="4303,262" coordsize="10,10" path="m4313,267r,-3l4310,262r-5,l4303,264r,6l4305,272r5,l4313,270r,-3xe" fillcolor="#2c271f" stroked="f">
              <v:path arrowok="t"/>
            </v:shape>
            <v:shape id="_x0000_s3924" style="position:absolute;left:4273;top:262;width:10;height:10" coordorigin="4273,262" coordsize="10,10" path="m4283,267r,-3l4280,262r-5,l4273,264r,6l4275,272r5,l4283,270r,-3xe" fillcolor="#2c271f" stroked="f">
              <v:path arrowok="t"/>
            </v:shape>
            <v:shape id="_x0000_s3923" style="position:absolute;left:4243;top:262;width:10;height:10" coordorigin="4243,262" coordsize="10,10" path="m4253,267r,-3l4250,262r-5,l4243,264r,6l4245,272r5,l4253,270r,-3xe" fillcolor="#2c271f" stroked="f">
              <v:path arrowok="t"/>
            </v:shape>
            <v:shape id="_x0000_s3922" style="position:absolute;left:4213;top:262;width:10;height:10" coordorigin="4213,262" coordsize="10,10" path="m4223,267r,-3l4220,262r-5,l4213,264r,6l4215,272r5,l4223,270r,-3xe" fillcolor="#2c271f" stroked="f">
              <v:path arrowok="t"/>
            </v:shape>
            <v:shape id="_x0000_s3921" style="position:absolute;left:4183;top:262;width:10;height:10" coordorigin="4183,262" coordsize="10,10" path="m4193,267r,-3l4190,262r-5,l4183,264r,6l4185,272r5,l4193,270r,-3xe" fillcolor="#2c271f" stroked="f">
              <v:path arrowok="t"/>
            </v:shape>
            <v:shape id="_x0000_s3920" style="position:absolute;left:4153;top:262;width:10;height:10" coordorigin="4153,262" coordsize="10,10" path="m4163,267r,-3l4160,262r-5,l4153,264r,6l4155,272r5,l4163,270r,-3xe" fillcolor="#2c271f" stroked="f">
              <v:path arrowok="t"/>
            </v:shape>
            <v:shape id="_x0000_s3919" style="position:absolute;left:4123;top:262;width:10;height:10" coordorigin="4123,262" coordsize="10,10" path="m4133,267r,-3l4130,262r-5,l4123,264r,6l4125,272r5,l4133,270r,-3xe" fillcolor="#2c271f" stroked="f">
              <v:path arrowok="t"/>
            </v:shape>
            <v:shape id="_x0000_s3918" style="position:absolute;left:4093;top:262;width:10;height:10" coordorigin="4093,262" coordsize="10,10" path="m4103,267r,-3l4100,262r-5,l4093,264r,6l4095,272r5,l4103,270r,-3xe" fillcolor="#2c271f" stroked="f">
              <v:path arrowok="t"/>
            </v:shape>
            <v:shape id="_x0000_s3917" style="position:absolute;left:4063;top:262;width:10;height:10" coordorigin="4063,262" coordsize="10,10" path="m4073,267r,-3l4070,262r-5,l4063,264r,6l4065,272r5,l4073,270r,-3xe" fillcolor="#2c271f" stroked="f">
              <v:path arrowok="t"/>
            </v:shape>
            <v:shape id="_x0000_s3916" style="position:absolute;left:4033;top:262;width:10;height:10" coordorigin="4033,262" coordsize="10,10" path="m4043,267r,-3l4040,262r-5,l4033,264r,6l4035,272r5,l4043,270r,-3xe" fillcolor="#2c271f" stroked="f">
              <v:path arrowok="t"/>
            </v:shape>
            <v:shape id="_x0000_s3915" style="position:absolute;left:4003;top:262;width:10;height:10" coordorigin="4003,262" coordsize="10,10" path="m4013,267r,-3l4010,262r-5,l4003,264r,6l4005,272r5,l4013,270r,-3xe" fillcolor="#2c271f" stroked="f">
              <v:path arrowok="t"/>
            </v:shape>
            <v:shape id="_x0000_s3914" style="position:absolute;left:3973;top:262;width:10;height:10" coordorigin="3973,262" coordsize="10,10" path="m3983,267r,-3l3980,262r-5,l3973,264r,6l3975,272r5,l3983,270r,-3xe" fillcolor="#2c271f" stroked="f">
              <v:path arrowok="t"/>
            </v:shape>
            <v:shape id="_x0000_s3913" style="position:absolute;left:3943;top:262;width:10;height:10" coordorigin="3943,262" coordsize="10,10" path="m3953,267r,-3l3950,262r-5,l3943,264r,6l3945,272r5,l3953,270r,-3xe" fillcolor="#2c271f" stroked="f">
              <v:path arrowok="t"/>
            </v:shape>
            <v:shape id="_x0000_s3912" style="position:absolute;left:3913;top:262;width:10;height:10" coordorigin="3913,262" coordsize="10,10" path="m3923,267r,-3l3920,262r-5,l3913,264r,6l3915,272r5,l3923,270r,-3xe" fillcolor="#2c271f" stroked="f">
              <v:path arrowok="t"/>
            </v:shape>
            <v:shape id="_x0000_s3911" style="position:absolute;left:3883;top:262;width:10;height:10" coordorigin="3883,262" coordsize="10,10" path="m3893,267r,-3l3890,262r-5,l3883,264r,6l3885,272r5,l3893,270r,-3xe" fillcolor="#2c271f" stroked="f">
              <v:path arrowok="t"/>
            </v:shape>
            <v:shape id="_x0000_s3910" style="position:absolute;left:3853;top:262;width:10;height:10" coordorigin="3853,262" coordsize="10,10" path="m3863,267r,-3l3860,262r-5,l3853,264r,6l3855,272r5,l3863,270r,-3xe" fillcolor="#2c271f" stroked="f">
              <v:path arrowok="t"/>
            </v:shape>
            <v:shape id="_x0000_s3909" style="position:absolute;left:3823;top:262;width:10;height:10" coordorigin="3823,262" coordsize="10,10" path="m3833,267r,-3l3830,262r-5,l3823,264r,6l3825,272r5,l3833,270r,-3xe" fillcolor="#2c271f" stroked="f">
              <v:path arrowok="t"/>
            </v:shape>
            <v:shape id="_x0000_s3908" style="position:absolute;left:3792;top:262;width:10;height:10" coordorigin="3792,262" coordsize="10,10" path="m3802,267r,-3l3800,262r-5,l3792,264r,6l3795,272r5,l3802,270r,-3xe" fillcolor="#2c271f" stroked="f">
              <v:path arrowok="t"/>
            </v:shape>
            <v:shape id="_x0000_s3907" style="position:absolute;left:3763;top:262;width:10;height:10" coordorigin="3763,262" coordsize="10,10" path="m3772,267r,-3l3770,262r-5,l3763,264r,6l3765,272r5,l3772,270r,-3xe" fillcolor="#2c271f" stroked="f">
              <v:path arrowok="t"/>
            </v:shape>
            <v:shape id="_x0000_s3906" style="position:absolute;left:3732;top:262;width:10;height:10" coordorigin="3732,262" coordsize="10,10" path="m3742,267r,-3l3740,262r-5,l3732,264r,6l3735,272r5,l3742,270r,-3xe" fillcolor="#2c271f" stroked="f">
              <v:path arrowok="t"/>
            </v:shape>
            <v:shape id="_x0000_s3905" style="position:absolute;left:3702;top:262;width:10;height:10" coordorigin="3702,262" coordsize="10,10" path="m3712,267r,-3l3710,262r-5,l3702,264r,6l3705,272r5,l3712,270r,-3xe" fillcolor="#2c271f" stroked="f">
              <v:path arrowok="t"/>
            </v:shape>
            <v:shape id="_x0000_s3904" style="position:absolute;left:3672;top:262;width:10;height:10" coordorigin="3672,262" coordsize="10,10" path="m3682,267r,-3l3680,262r-5,l3672,264r,6l3675,272r5,l3682,270r,-3xe" fillcolor="#2c271f" stroked="f">
              <v:path arrowok="t"/>
            </v:shape>
            <v:shape id="_x0000_s3903" style="position:absolute;left:3642;top:262;width:10;height:10" coordorigin="3642,262" coordsize="10,10" path="m3652,267r,-3l3650,262r-5,l3642,264r,6l3645,272r5,l3652,270r,-3xe" fillcolor="#2c271f" stroked="f">
              <v:path arrowok="t"/>
            </v:shape>
            <v:shape id="_x0000_s3902" style="position:absolute;left:3612;top:262;width:10;height:10" coordorigin="3612,262" coordsize="10,10" path="m3622,267r,-3l3620,262r-5,l3612,264r,6l3615,272r5,l3622,270r,-3xe" fillcolor="#2c271f" stroked="f">
              <v:path arrowok="t"/>
            </v:shape>
            <v:shape id="_x0000_s3901" style="position:absolute;left:3582;top:262;width:10;height:10" coordorigin="3582,262" coordsize="10,10" path="m3592,267r,-3l3590,262r-5,l3582,264r,6l3585,272r5,l3592,270r,-3xe" fillcolor="#2c271f" stroked="f">
              <v:path arrowok="t"/>
            </v:shape>
            <v:shape id="_x0000_s3900" style="position:absolute;left:3552;top:262;width:10;height:10" coordorigin="3552,262" coordsize="10,10" path="m3562,267r,-3l3560,262r-5,l3552,264r,6l3555,272r5,l3562,270r,-3xe" fillcolor="#2c271f" stroked="f">
              <v:path arrowok="t"/>
            </v:shape>
            <v:shape id="_x0000_s3899" style="position:absolute;left:3522;top:262;width:10;height:10" coordorigin="3522,262" coordsize="10,10" path="m3532,267r,-3l3530,262r-5,l3522,264r,6l3525,272r5,l3532,270r,-3xe" fillcolor="#2c271f" stroked="f">
              <v:path arrowok="t"/>
            </v:shape>
            <v:shape id="_x0000_s3898" style="position:absolute;left:4333;top:262;width:10;height:10" coordorigin="4333,262" coordsize="10,10" path="m4333,267r1,3l4338,272r3,-2l4343,267r-2,-4l4338,262r-4,1l4333,267xe" fillcolor="#2c271f" stroked="f">
              <v:path arrowok="t"/>
            </v:shape>
            <v:shape id="_x0000_s3897" style="position:absolute;left:3492;top:262;width:10;height:10" coordorigin="3492,262" coordsize="10,10" path="m3492,267r2,3l3497,272r4,-2l3502,267r-1,-4l3497,262r-3,1l3492,267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Coul</w:t>
      </w:r>
      <w:r w:rsidR="00AF12C9">
        <w:rPr>
          <w:color w:val="2C271F"/>
        </w:rPr>
        <w:t>d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cal</w:t>
      </w:r>
      <w:r w:rsidR="00AF12C9">
        <w:rPr>
          <w:color w:val="2C271F"/>
        </w:rPr>
        <w:t xml:space="preserve">l                  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  <w:w w:val="104"/>
        </w:rPr>
        <w:t>week?</w:t>
      </w:r>
    </w:p>
    <w:p w:rsidR="00155E03" w:rsidRDefault="00BD5BF3">
      <w:pPr>
        <w:spacing w:before="10"/>
      </w:pPr>
      <w:r>
        <w:pict>
          <v:group id="_x0000_s3866" style="position:absolute;margin-left:266.3pt;margin-top:8.9pt;width:43.4pt;height:1.4pt;z-index:-32747;mso-position-horizontal-relative:page" coordorigin="5326,178" coordsize="868,28">
            <v:shape id="_x0000_s3895" style="position:absolute;left:6145;top:187;width:10;height:10" coordorigin="6145,187" coordsize="10,10" path="m6155,192r,-3l6153,187r-6,l6145,189r,5l6147,197r6,l6155,194r,-2xe" fillcolor="#2c271f" stroked="f">
              <v:path arrowok="t"/>
            </v:shape>
            <v:shape id="_x0000_s3894" style="position:absolute;left:6115;top:187;width:10;height:10" coordorigin="6115,187" coordsize="10,10" path="m6125,192r,-3l6123,187r-6,l6115,189r,5l6117,197r6,l6125,194r,-2xe" fillcolor="#2c271f" stroked="f">
              <v:path arrowok="t"/>
            </v:shape>
            <v:shape id="_x0000_s3893" style="position:absolute;left:6085;top:187;width:10;height:10" coordorigin="6085,187" coordsize="10,10" path="m6095,192r,-3l6093,187r-6,l6085,189r,5l6087,197r6,l6095,194r,-2xe" fillcolor="#2c271f" stroked="f">
              <v:path arrowok="t"/>
            </v:shape>
            <v:shape id="_x0000_s3892" style="position:absolute;left:6055;top:187;width:10;height:10" coordorigin="6055,187" coordsize="10,10" path="m6065,192r,-3l6063,187r-6,l6055,189r,5l6057,197r6,l6065,194r,-2xe" fillcolor="#2c271f" stroked="f">
              <v:path arrowok="t"/>
            </v:shape>
            <v:shape id="_x0000_s3891" style="position:absolute;left:6025;top:187;width:10;height:10" coordorigin="6025,187" coordsize="10,10" path="m6035,192r,-3l6033,187r-6,l6025,189r,5l6027,197r6,l6035,194r,-2xe" fillcolor="#2c271f" stroked="f">
              <v:path arrowok="t"/>
            </v:shape>
            <v:shape id="_x0000_s3890" style="position:absolute;left:5995;top:187;width:10;height:10" coordorigin="5995,187" coordsize="10,10" path="m6005,192r,-3l6003,187r-6,l5995,189r,5l5997,197r6,l6005,194r,-2xe" fillcolor="#2c271f" stroked="f">
              <v:path arrowok="t"/>
            </v:shape>
            <v:shape id="_x0000_s3889" style="position:absolute;left:5965;top:187;width:10;height:10" coordorigin="5965,187" coordsize="10,10" path="m5975,192r,-3l5973,187r-6,l5965,189r,5l5967,197r6,l5975,194r,-2xe" fillcolor="#2c271f" stroked="f">
              <v:path arrowok="t"/>
            </v:shape>
            <v:shape id="_x0000_s3888" style="position:absolute;left:5935;top:187;width:10;height:10" coordorigin="5935,187" coordsize="10,10" path="m5945,192r,-3l5943,187r-6,l5935,189r,5l5937,197r6,l5945,194r,-2xe" fillcolor="#2c271f" stroked="f">
              <v:path arrowok="t"/>
            </v:shape>
            <v:shape id="_x0000_s3887" style="position:absolute;left:5905;top:187;width:10;height:10" coordorigin="5905,187" coordsize="10,10" path="m5915,192r,-3l5913,187r-6,l5905,189r,5l5907,197r6,l5915,194r,-2xe" fillcolor="#2c271f" stroked="f">
              <v:path arrowok="t"/>
            </v:shape>
            <v:shape id="_x0000_s3886" style="position:absolute;left:5875;top:187;width:10;height:10" coordorigin="5875,187" coordsize="10,10" path="m5885,192r,-3l5883,187r-6,l5875,189r,5l5877,197r6,l5885,194r,-2xe" fillcolor="#2c271f" stroked="f">
              <v:path arrowok="t"/>
            </v:shape>
            <v:shape id="_x0000_s3885" style="position:absolute;left:5845;top:187;width:10;height:10" coordorigin="5845,187" coordsize="10,10" path="m5855,192r,-3l5853,187r-6,l5845,189r,5l5847,197r6,l5855,194r,-2xe" fillcolor="#2c271f" stroked="f">
              <v:path arrowok="t"/>
            </v:shape>
            <v:shape id="_x0000_s3884" style="position:absolute;left:5815;top:187;width:10;height:10" coordorigin="5815,187" coordsize="10,10" path="m5825,192r,-3l5823,187r-6,l5815,189r,5l5817,197r6,l5825,194r,-2xe" fillcolor="#2c271f" stroked="f">
              <v:path arrowok="t"/>
            </v:shape>
            <v:shape id="_x0000_s3883" style="position:absolute;left:5785;top:187;width:10;height:10" coordorigin="5785,187" coordsize="10,10" path="m5795,192r,-3l5793,187r-6,l5785,189r,5l5787,197r6,l5795,194r,-2xe" fillcolor="#2c271f" stroked="f">
              <v:path arrowok="t"/>
            </v:shape>
            <v:shape id="_x0000_s3882" style="position:absolute;left:5755;top:187;width:10;height:10" coordorigin="5755,187" coordsize="10,10" path="m5765,192r,-3l5763,187r-6,l5755,189r,5l5757,197r6,l5765,194r,-2xe" fillcolor="#2c271f" stroked="f">
              <v:path arrowok="t"/>
            </v:shape>
            <v:shape id="_x0000_s3881" style="position:absolute;left:5725;top:187;width:10;height:10" coordorigin="5725,187" coordsize="10,10" path="m5735,192r,-3l5732,187r-5,l5725,189r,5l5727,197r5,l5735,194r,-2xe" fillcolor="#2c271f" stroked="f">
              <v:path arrowok="t"/>
            </v:shape>
            <v:shape id="_x0000_s3880" style="position:absolute;left:5695;top:187;width:10;height:10" coordorigin="5695,187" coordsize="10,10" path="m5705,192r,-3l5702,187r-5,l5695,189r,5l5697,197r5,l5705,194r,-2xe" fillcolor="#2c271f" stroked="f">
              <v:path arrowok="t"/>
            </v:shape>
            <v:shape id="_x0000_s3879" style="position:absolute;left:5665;top:187;width:10;height:10" coordorigin="5665,187" coordsize="10,10" path="m5675,192r,-3l5672,187r-5,l5665,189r,5l5667,197r5,l5675,194r,-2xe" fillcolor="#2c271f" stroked="f">
              <v:path arrowok="t"/>
            </v:shape>
            <v:shape id="_x0000_s3878" style="position:absolute;left:5635;top:187;width:10;height:10" coordorigin="5635,187" coordsize="10,10" path="m5645,192r,-3l5642,187r-5,l5635,189r,5l5637,197r5,l5645,194r,-2xe" fillcolor="#2c271f" stroked="f">
              <v:path arrowok="t"/>
            </v:shape>
            <v:shape id="_x0000_s3877" style="position:absolute;left:5605;top:187;width:10;height:10" coordorigin="5605,187" coordsize="10,10" path="m5615,192r,-3l5612,187r-5,l5605,189r,5l5607,197r5,l5615,194r,-2xe" fillcolor="#2c271f" stroked="f">
              <v:path arrowok="t"/>
            </v:shape>
            <v:shape id="_x0000_s3876" style="position:absolute;left:5575;top:187;width:10;height:10" coordorigin="5575,187" coordsize="10,10" path="m5585,192r,-3l5582,187r-5,l5575,189r,5l5577,197r5,l5585,194r,-2xe" fillcolor="#2c271f" stroked="f">
              <v:path arrowok="t"/>
            </v:shape>
            <v:shape id="_x0000_s3875" style="position:absolute;left:5545;top:187;width:10;height:10" coordorigin="5545,187" coordsize="10,10" path="m5555,192r,-3l5552,187r-5,l5545,189r,5l5547,197r5,l5555,194r,-2xe" fillcolor="#2c271f" stroked="f">
              <v:path arrowok="t"/>
            </v:shape>
            <v:shape id="_x0000_s3874" style="position:absolute;left:5515;top:187;width:10;height:10" coordorigin="5515,187" coordsize="10,10" path="m5525,192r,-3l5522,187r-5,l5515,189r,5l5517,197r5,l5525,194r,-2xe" fillcolor="#2c271f" stroked="f">
              <v:path arrowok="t"/>
            </v:shape>
            <v:shape id="_x0000_s3873" style="position:absolute;left:5485;top:187;width:10;height:10" coordorigin="5485,187" coordsize="10,10" path="m5495,192r,-3l5492,187r-5,l5485,189r,5l5487,197r5,l5495,194r,-2xe" fillcolor="#2c271f" stroked="f">
              <v:path arrowok="t"/>
            </v:shape>
            <v:shape id="_x0000_s3872" style="position:absolute;left:5455;top:187;width:10;height:10" coordorigin="5455,187" coordsize="10,10" path="m5465,192r,-3l5462,187r-5,l5455,189r,5l5457,197r5,l5465,194r,-2xe" fillcolor="#2c271f" stroked="f">
              <v:path arrowok="t"/>
            </v:shape>
            <v:shape id="_x0000_s3871" style="position:absolute;left:5425;top:187;width:10;height:10" coordorigin="5425,187" coordsize="10,10" path="m5435,192r,-3l5432,187r-5,l5425,189r,5l5427,197r5,l5435,194r,-2xe" fillcolor="#2c271f" stroked="f">
              <v:path arrowok="t"/>
            </v:shape>
            <v:shape id="_x0000_s3870" style="position:absolute;left:5395;top:187;width:10;height:10" coordorigin="5395,187" coordsize="10,10" path="m5405,192r,-3l5402,187r-5,l5395,189r,5l5397,197r5,l5405,194r,-2xe" fillcolor="#2c271f" stroked="f">
              <v:path arrowok="t"/>
            </v:shape>
            <v:shape id="_x0000_s3869" style="position:absolute;left:5365;top:187;width:10;height:10" coordorigin="5365,187" coordsize="10,10" path="m5375,192r,-3l5372,187r-5,l5365,189r,5l5367,197r5,l5375,194r,-2xe" fillcolor="#2c271f" stroked="f">
              <v:path arrowok="t"/>
            </v:shape>
            <v:shape id="_x0000_s3868" style="position:absolute;left:6175;top:187;width:10;height:10" coordorigin="6175,187" coordsize="10,10" path="m6175,192r1,3l6180,197r3,-2l6185,192r-2,-4l6180,187r-4,1l6175,192xe" fillcolor="#2c271f" stroked="f">
              <v:path arrowok="t"/>
            </v:shape>
            <v:shape id="_x0000_s3867" style="position:absolute;left:5335;top:187;width:10;height:10" coordorigin="5335,187" coordsize="10,10" path="m5335,192r1,3l5340,197r3,-2l5345,192r-2,-4l5340,187r-4,1l5335,192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Pleas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coul</w:t>
      </w:r>
      <w:r w:rsidR="00AF12C9">
        <w:rPr>
          <w:color w:val="2C271F"/>
        </w:rPr>
        <w:t>d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cop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colleague</w:t>
      </w:r>
      <w:r w:rsidR="00AF12C9">
        <w:rPr>
          <w:color w:val="2C271F"/>
        </w:rPr>
        <w:t xml:space="preserve">s                  </w:t>
      </w:r>
      <w:r w:rsidR="00AF12C9">
        <w:rPr>
          <w:color w:val="2C271F"/>
          <w:spacing w:val="44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y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email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5"/>
        </w:rPr>
        <w:t>send?</w:t>
      </w:r>
    </w:p>
    <w:p w:rsidR="00155E03" w:rsidRDefault="00BD5BF3">
      <w:pPr>
        <w:spacing w:before="10"/>
      </w:pPr>
      <w:r>
        <w:pict>
          <v:group id="_x0000_s3836" style="position:absolute;margin-left:237.55pt;margin-top:8.9pt;width:43.4pt;height:1.4pt;z-index:-32746;mso-position-horizontal-relative:page" coordorigin="4751,178" coordsize="868,28">
            <v:shape id="_x0000_s3865" style="position:absolute;left:5571;top:187;width:10;height:10" coordorigin="5571,187" coordsize="10,10" path="m5581,192r,-3l5578,187r-5,l5571,189r,5l5573,197r5,l5581,194r,-2xe" fillcolor="#2c271f" stroked="f">
              <v:path arrowok="t"/>
            </v:shape>
            <v:shape id="_x0000_s3864" style="position:absolute;left:5541;top:187;width:10;height:10" coordorigin="5541,187" coordsize="10,10" path="m5551,192r,-3l5548,187r-5,l5541,189r,5l5543,197r5,l5551,194r,-2xe" fillcolor="#2c271f" stroked="f">
              <v:path arrowok="t"/>
            </v:shape>
            <v:shape id="_x0000_s3863" style="position:absolute;left:5511;top:187;width:10;height:10" coordorigin="5511,187" coordsize="10,10" path="m5521,192r,-3l5518,187r-5,l5511,189r,5l5513,197r5,l5521,194r,-2xe" fillcolor="#2c271f" stroked="f">
              <v:path arrowok="t"/>
            </v:shape>
            <v:shape id="_x0000_s3862" style="position:absolute;left:5480;top:187;width:10;height:10" coordorigin="5480,187" coordsize="10,10" path="m5490,192r,-3l5488,187r-5,l5480,189r,5l5483,197r5,l5490,194r,-2xe" fillcolor="#2c271f" stroked="f">
              <v:path arrowok="t"/>
            </v:shape>
            <v:shape id="_x0000_s3861" style="position:absolute;left:5450;top:187;width:10;height:10" coordorigin="5450,187" coordsize="10,10" path="m5460,192r,-3l5458,187r-5,l5450,189r,5l5453,197r5,l5460,194r,-2xe" fillcolor="#2c271f" stroked="f">
              <v:path arrowok="t"/>
            </v:shape>
            <v:shape id="_x0000_s3860" style="position:absolute;left:5420;top:187;width:10;height:10" coordorigin="5420,187" coordsize="10,10" path="m5430,192r,-3l5428,187r-5,l5420,189r,5l5423,197r5,l5430,194r,-2xe" fillcolor="#2c271f" stroked="f">
              <v:path arrowok="t"/>
            </v:shape>
            <v:shape id="_x0000_s3859" style="position:absolute;left:5390;top:187;width:10;height:10" coordorigin="5390,187" coordsize="10,10" path="m5400,192r,-3l5398,187r-5,l5390,189r,5l5393,197r5,l5400,194r,-2xe" fillcolor="#2c271f" stroked="f">
              <v:path arrowok="t"/>
            </v:shape>
            <v:shape id="_x0000_s3858" style="position:absolute;left:5360;top:187;width:10;height:10" coordorigin="5360,187" coordsize="10,10" path="m5370,192r,-3l5368,187r-5,l5360,189r,5l5363,197r5,l5370,194r,-2xe" fillcolor="#2c271f" stroked="f">
              <v:path arrowok="t"/>
            </v:shape>
            <v:shape id="_x0000_s3857" style="position:absolute;left:5330;top:187;width:10;height:10" coordorigin="5330,187" coordsize="10,10" path="m5340,192r,-3l5338,187r-5,l5330,189r,5l5333,197r5,l5340,194r,-2xe" fillcolor="#2c271f" stroked="f">
              <v:path arrowok="t"/>
            </v:shape>
            <v:shape id="_x0000_s3856" style="position:absolute;left:5300;top:187;width:10;height:10" coordorigin="5300,187" coordsize="10,10" path="m5310,192r,-3l5308,187r-5,l5300,189r,5l5303,197r5,l5310,194r,-2xe" fillcolor="#2c271f" stroked="f">
              <v:path arrowok="t"/>
            </v:shape>
            <v:shape id="_x0000_s3855" style="position:absolute;left:5270;top:187;width:10;height:10" coordorigin="5270,187" coordsize="10,10" path="m5280,192r,-3l5278,187r-5,l5270,189r,5l5273,197r5,l5280,194r,-2xe" fillcolor="#2c271f" stroked="f">
              <v:path arrowok="t"/>
            </v:shape>
            <v:shape id="_x0000_s3854" style="position:absolute;left:5240;top:187;width:10;height:10" coordorigin="5240,187" coordsize="10,10" path="m5250,192r,-3l5248,187r-5,l5240,189r,5l5243,197r5,l5250,194r,-2xe" fillcolor="#2c271f" stroked="f">
              <v:path arrowok="t"/>
            </v:shape>
            <v:shape id="_x0000_s3853" style="position:absolute;left:5210;top:187;width:10;height:10" coordorigin="5210,187" coordsize="10,10" path="m5220,192r,-3l5218,187r-5,l5210,189r,5l5213,197r5,l5220,194r,-2xe" fillcolor="#2c271f" stroked="f">
              <v:path arrowok="t"/>
            </v:shape>
            <v:shape id="_x0000_s3852" style="position:absolute;left:5180;top:187;width:10;height:10" coordorigin="5180,187" coordsize="10,10" path="m5190,192r,-3l5188,187r-5,l5180,189r,5l5183,197r5,l5190,194r,-2xe" fillcolor="#2c271f" stroked="f">
              <v:path arrowok="t"/>
            </v:shape>
            <v:shape id="_x0000_s3851" style="position:absolute;left:5150;top:187;width:10;height:10" coordorigin="5150,187" coordsize="10,10" path="m5160,192r,-3l5158,187r-5,l5150,189r,5l5153,197r5,l5160,194r,-2xe" fillcolor="#2c271f" stroked="f">
              <v:path arrowok="t"/>
            </v:shape>
            <v:shape id="_x0000_s3850" style="position:absolute;left:5120;top:187;width:10;height:10" coordorigin="5120,187" coordsize="10,10" path="m5130,192r,-3l5128,187r-5,l5120,189r,5l5123,197r5,l5130,194r,-2xe" fillcolor="#2c271f" stroked="f">
              <v:path arrowok="t"/>
            </v:shape>
            <v:shape id="_x0000_s3849" style="position:absolute;left:5090;top:187;width:10;height:10" coordorigin="5090,187" coordsize="10,10" path="m5100,192r,-3l5098,187r-5,l5090,189r,5l5093,197r5,l5100,194r,-2xe" fillcolor="#2c271f" stroked="f">
              <v:path arrowok="t"/>
            </v:shape>
            <v:shape id="_x0000_s3848" style="position:absolute;left:5060;top:187;width:10;height:10" coordorigin="5060,187" coordsize="10,10" path="m5070,192r,-3l5068,187r-5,l5060,189r,5l5063,197r5,l5070,194r,-2xe" fillcolor="#2c271f" stroked="f">
              <v:path arrowok="t"/>
            </v:shape>
            <v:shape id="_x0000_s3847" style="position:absolute;left:5030;top:187;width:10;height:10" coordorigin="5030,187" coordsize="10,10" path="m5040,192r,-3l5038,187r-5,l5030,189r,5l5033,197r5,l5040,194r,-2xe" fillcolor="#2c271f" stroked="f">
              <v:path arrowok="t"/>
            </v:shape>
            <v:shape id="_x0000_s3846" style="position:absolute;left:5000;top:187;width:10;height:10" coordorigin="5000,187" coordsize="10,10" path="m5010,192r,-3l5008,187r-5,l5000,189r,5l5003,197r5,l5010,194r,-2xe" fillcolor="#2c271f" stroked="f">
              <v:path arrowok="t"/>
            </v:shape>
            <v:shape id="_x0000_s3845" style="position:absolute;left:4970;top:187;width:10;height:10" coordorigin="4970,187" coordsize="10,10" path="m4980,192r,-3l4978,187r-5,l4970,189r,5l4973,197r5,l4980,194r,-2xe" fillcolor="#2c271f" stroked="f">
              <v:path arrowok="t"/>
            </v:shape>
            <v:shape id="_x0000_s3844" style="position:absolute;left:4940;top:187;width:10;height:10" coordorigin="4940,187" coordsize="10,10" path="m4950,192r,-3l4948,187r-5,l4940,189r,5l4943,197r5,l4950,194r,-2xe" fillcolor="#2c271f" stroked="f">
              <v:path arrowok="t"/>
            </v:shape>
            <v:shape id="_x0000_s3843" style="position:absolute;left:4910;top:187;width:10;height:10" coordorigin="4910,187" coordsize="10,10" path="m4920,192r,-3l4918,187r-5,l4910,189r,5l4913,197r5,l4920,194r,-2xe" fillcolor="#2c271f" stroked="f">
              <v:path arrowok="t"/>
            </v:shape>
            <v:shape id="_x0000_s3842" style="position:absolute;left:4880;top:187;width:10;height:10" coordorigin="4880,187" coordsize="10,10" path="m4890,192r,-3l4888,187r-5,l4880,189r,5l4883,197r5,l4890,194r,-2xe" fillcolor="#2c271f" stroked="f">
              <v:path arrowok="t"/>
            </v:shape>
            <v:shape id="_x0000_s3841" style="position:absolute;left:4850;top:187;width:10;height:10" coordorigin="4850,187" coordsize="10,10" path="m4860,192r,-3l4858,187r-5,l4850,189r,5l4853,197r5,l4860,194r,-2xe" fillcolor="#2c271f" stroked="f">
              <v:path arrowok="t"/>
            </v:shape>
            <v:shape id="_x0000_s3840" style="position:absolute;left:4820;top:187;width:10;height:10" coordorigin="4820,187" coordsize="10,10" path="m4830,192r,-3l4828,187r-5,l4820,189r,5l4823,197r5,l4830,194r,-2xe" fillcolor="#2c271f" stroked="f">
              <v:path arrowok="t"/>
            </v:shape>
            <v:shape id="_x0000_s3839" style="position:absolute;left:4790;top:187;width:10;height:10" coordorigin="4790,187" coordsize="10,10" path="m4800,192r,-3l4798,187r-5,l4790,189r,5l4793,197r5,l4800,194r,-2xe" fillcolor="#2c271f" stroked="f">
              <v:path arrowok="t"/>
            </v:shape>
            <v:shape id="_x0000_s3838" style="position:absolute;left:5601;top:187;width:10;height:10" coordorigin="5601,187" coordsize="10,10" path="m5601,192r1,3l5606,197r3,-2l5611,192r-2,-4l5606,187r-4,1l5601,192xe" fillcolor="#2c271f" stroked="f">
              <v:path arrowok="t"/>
            </v:shape>
            <v:shape id="_x0000_s3837" style="position:absolute;left:4760;top:187;width:10;height:10" coordorigin="4760,187" coordsize="10,10" path="m4760,192r2,3l4765,197r4,-2l4770,192r-1,-4l4765,187r-3,1l4760,192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W</w:t>
      </w:r>
      <w:r w:rsidR="00AF12C9">
        <w:rPr>
          <w:color w:val="2C271F"/>
          <w:spacing w:val="-3"/>
        </w:rPr>
        <w:t>oul</w:t>
      </w:r>
      <w:r w:rsidR="00AF12C9">
        <w:rPr>
          <w:color w:val="2C271F"/>
        </w:rPr>
        <w:t>d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b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possibl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le</w:t>
      </w:r>
      <w:r w:rsidR="00AF12C9">
        <w:rPr>
          <w:color w:val="2C271F"/>
        </w:rPr>
        <w:t>t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 xml:space="preserve">e                  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  <w:spacing w:val="-3"/>
        </w:rPr>
        <w:t>kno</w:t>
      </w:r>
      <w:r w:rsidR="00AF12C9">
        <w:rPr>
          <w:color w:val="2C271F"/>
        </w:rPr>
        <w:t>w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nee</w:t>
      </w:r>
      <w:r w:rsidR="00AF12C9">
        <w:rPr>
          <w:color w:val="2C271F"/>
        </w:rPr>
        <w:t>d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anythin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else?</w:t>
      </w:r>
    </w:p>
    <w:p w:rsidR="00155E03" w:rsidRDefault="00BD5BF3">
      <w:pPr>
        <w:spacing w:before="10"/>
      </w:pPr>
      <w:r>
        <w:pict>
          <v:group id="_x0000_s3806" style="position:absolute;margin-left:326.15pt;margin-top:8.9pt;width:43.4pt;height:1.4pt;z-index:-32745;mso-position-horizontal-relative:page" coordorigin="6523,178" coordsize="868,28">
            <v:shape id="_x0000_s3835" style="position:absolute;left:7343;top:187;width:10;height:10" coordorigin="7343,187" coordsize="10,10" path="m7353,192r,-3l7350,187r-5,l7343,189r,5l7345,197r5,l7353,194r,-2xe" fillcolor="#2c271f" stroked="f">
              <v:path arrowok="t"/>
            </v:shape>
            <v:shape id="_x0000_s3834" style="position:absolute;left:7313;top:187;width:10;height:10" coordorigin="7313,187" coordsize="10,10" path="m7323,192r,-3l7320,187r-5,l7313,189r,5l7315,197r5,l7323,194r,-2xe" fillcolor="#2c271f" stroked="f">
              <v:path arrowok="t"/>
            </v:shape>
            <v:shape id="_x0000_s3833" style="position:absolute;left:7283;top:187;width:10;height:10" coordorigin="7283,187" coordsize="10,10" path="m7293,192r,-3l7290,187r-5,l7283,189r,5l7285,197r5,l7293,194r,-2xe" fillcolor="#2c271f" stroked="f">
              <v:path arrowok="t"/>
            </v:shape>
            <v:shape id="_x0000_s3832" style="position:absolute;left:7253;top:187;width:10;height:10" coordorigin="7253,187" coordsize="10,10" path="m7263,192r,-3l7260,187r-5,l7253,189r,5l7255,197r5,l7263,194r,-2xe" fillcolor="#2c271f" stroked="f">
              <v:path arrowok="t"/>
            </v:shape>
            <v:shape id="_x0000_s3831" style="position:absolute;left:7223;top:187;width:10;height:10" coordorigin="7223,187" coordsize="10,10" path="m7233,192r,-3l7230,187r-5,l7223,189r,5l7225,197r5,l7233,194r,-2xe" fillcolor="#2c271f" stroked="f">
              <v:path arrowok="t"/>
            </v:shape>
            <v:shape id="_x0000_s3830" style="position:absolute;left:7193;top:187;width:10;height:10" coordorigin="7193,187" coordsize="10,10" path="m7203,192r,-3l7200,187r-5,l7193,189r,5l7195,197r5,l7203,194r,-2xe" fillcolor="#2c271f" stroked="f">
              <v:path arrowok="t"/>
            </v:shape>
            <v:shape id="_x0000_s3829" style="position:absolute;left:7163;top:187;width:10;height:10" coordorigin="7163,187" coordsize="10,10" path="m7173,192r,-3l7170,187r-5,l7163,189r,5l7165,197r5,l7173,194r,-2xe" fillcolor="#2c271f" stroked="f">
              <v:path arrowok="t"/>
            </v:shape>
            <v:shape id="_x0000_s3828" style="position:absolute;left:7133;top:187;width:10;height:10" coordorigin="7133,187" coordsize="10,10" path="m7143,192r,-3l7140,187r-5,l7133,189r,5l7135,197r5,l7143,194r,-2xe" fillcolor="#2c271f" stroked="f">
              <v:path arrowok="t"/>
            </v:shape>
            <v:shape id="_x0000_s3827" style="position:absolute;left:7103;top:187;width:10;height:10" coordorigin="7103,187" coordsize="10,10" path="m7113,192r,-3l7110,187r-5,l7103,189r,5l7105,197r5,l7113,194r,-2xe" fillcolor="#2c271f" stroked="f">
              <v:path arrowok="t"/>
            </v:shape>
            <v:shape id="_x0000_s3826" style="position:absolute;left:7072;top:187;width:10;height:10" coordorigin="7072,187" coordsize="10,10" path="m7082,192r,-3l7080,187r-5,l7072,189r,5l7075,197r5,l7082,194r,-2xe" fillcolor="#2c271f" stroked="f">
              <v:path arrowok="t"/>
            </v:shape>
            <v:shape id="_x0000_s3825" style="position:absolute;left:7042;top:187;width:10;height:10" coordorigin="7042,187" coordsize="10,10" path="m7052,192r,-3l7050,187r-5,l7042,189r,5l7045,197r5,l7052,194r,-2xe" fillcolor="#2c271f" stroked="f">
              <v:path arrowok="t"/>
            </v:shape>
            <v:shape id="_x0000_s3824" style="position:absolute;left:7012;top:187;width:10;height:10" coordorigin="7012,187" coordsize="10,10" path="m7022,192r,-3l7020,187r-5,l7012,189r,5l7015,197r5,l7022,194r,-2xe" fillcolor="#2c271f" stroked="f">
              <v:path arrowok="t"/>
            </v:shape>
            <v:shape id="_x0000_s3823" style="position:absolute;left:6982;top:187;width:10;height:10" coordorigin="6982,187" coordsize="10,10" path="m6992,192r,-3l6990,187r-5,l6982,189r,5l6985,197r5,l6992,194r,-2xe" fillcolor="#2c271f" stroked="f">
              <v:path arrowok="t"/>
            </v:shape>
            <v:shape id="_x0000_s3822" style="position:absolute;left:6952;top:187;width:10;height:10" coordorigin="6952,187" coordsize="10,10" path="m6962,192r,-3l6960,187r-5,l6952,189r,5l6955,197r5,l6962,194r,-2xe" fillcolor="#2c271f" stroked="f">
              <v:path arrowok="t"/>
            </v:shape>
            <v:shape id="_x0000_s3821" style="position:absolute;left:6922;top:187;width:10;height:10" coordorigin="6922,187" coordsize="10,10" path="m6932,192r,-3l6930,187r-5,l6922,189r,5l6925,197r5,l6932,194r,-2xe" fillcolor="#2c271f" stroked="f">
              <v:path arrowok="t"/>
            </v:shape>
            <v:shape id="_x0000_s3820" style="position:absolute;left:6892;top:187;width:10;height:10" coordorigin="6892,187" coordsize="10,10" path="m6902,192r,-3l6900,187r-5,l6892,189r,5l6895,197r5,l6902,194r,-2xe" fillcolor="#2c271f" stroked="f">
              <v:path arrowok="t"/>
            </v:shape>
            <v:shape id="_x0000_s3819" style="position:absolute;left:6862;top:187;width:10;height:10" coordorigin="6862,187" coordsize="10,10" path="m6872,192r,-3l6870,187r-5,l6862,189r,5l6865,197r5,l6872,194r,-2xe" fillcolor="#2c271f" stroked="f">
              <v:path arrowok="t"/>
            </v:shape>
            <v:shape id="_x0000_s3818" style="position:absolute;left:6832;top:187;width:10;height:10" coordorigin="6832,187" coordsize="10,10" path="m6842,192r,-3l6840,187r-5,l6832,189r,5l6835,197r5,l6842,194r,-2xe" fillcolor="#2c271f" stroked="f">
              <v:path arrowok="t"/>
            </v:shape>
            <v:shape id="_x0000_s3817" style="position:absolute;left:6802;top:187;width:10;height:10" coordorigin="6802,187" coordsize="10,10" path="m6812,192r,-3l6810,187r-5,l6802,189r,5l6805,197r5,l6812,194r,-2xe" fillcolor="#2c271f" stroked="f">
              <v:path arrowok="t"/>
            </v:shape>
            <v:shape id="_x0000_s3816" style="position:absolute;left:6772;top:187;width:10;height:10" coordorigin="6772,187" coordsize="10,10" path="m6782,192r,-3l6780,187r-5,l6772,189r,5l6775,197r5,l6782,194r,-2xe" fillcolor="#2c271f" stroked="f">
              <v:path arrowok="t"/>
            </v:shape>
            <v:shape id="_x0000_s3815" style="position:absolute;left:6742;top:187;width:10;height:10" coordorigin="6742,187" coordsize="10,10" path="m6752,192r,-3l6750,187r-5,l6742,189r,5l6745,197r5,l6752,194r,-2xe" fillcolor="#2c271f" stroked="f">
              <v:path arrowok="t"/>
            </v:shape>
            <v:shape id="_x0000_s3814" style="position:absolute;left:6712;top:187;width:10;height:10" coordorigin="6712,187" coordsize="10,10" path="m6722,192r,-3l6720,187r-5,l6712,189r,5l6715,197r5,l6722,194r,-2xe" fillcolor="#2c271f" stroked="f">
              <v:path arrowok="t"/>
            </v:shape>
            <v:shape id="_x0000_s3813" style="position:absolute;left:6682;top:187;width:10;height:10" coordorigin="6682,187" coordsize="10,10" path="m6692,192r,-3l6690,187r-5,l6682,189r,5l6685,197r5,l6692,194r,-2xe" fillcolor="#2c271f" stroked="f">
              <v:path arrowok="t"/>
            </v:shape>
            <v:shape id="_x0000_s3812" style="position:absolute;left:6652;top:187;width:10;height:10" coordorigin="6652,187" coordsize="10,10" path="m6662,192r,-3l6660,187r-5,l6652,189r,5l6655,197r5,l6662,194r,-2xe" fillcolor="#2c271f" stroked="f">
              <v:path arrowok="t"/>
            </v:shape>
            <v:shape id="_x0000_s3811" style="position:absolute;left:6622;top:187;width:10;height:10" coordorigin="6622,187" coordsize="10,10" path="m6632,192r,-3l6630,187r-5,l6622,189r,5l6625,197r5,l6632,194r,-2xe" fillcolor="#2c271f" stroked="f">
              <v:path arrowok="t"/>
            </v:shape>
            <v:shape id="_x0000_s3810" style="position:absolute;left:6592;top:187;width:10;height:10" coordorigin="6592,187" coordsize="10,10" path="m6602,192r,-3l6600,187r-5,l6592,189r,5l6595,197r5,l6602,194r,-2xe" fillcolor="#2c271f" stroked="f">
              <v:path arrowok="t"/>
            </v:shape>
            <v:shape id="_x0000_s3809" style="position:absolute;left:6562;top:187;width:10;height:10" coordorigin="6562,187" coordsize="10,10" path="m6572,192r,-3l6570,187r-5,l6562,189r,5l6565,197r5,l6572,194r,-2xe" fillcolor="#2c271f" stroked="f">
              <v:path arrowok="t"/>
            </v:shape>
            <v:shape id="_x0000_s3808" style="position:absolute;left:7373;top:187;width:10;height:10" coordorigin="7373,187" coordsize="10,10" path="m7373,192r1,3l7378,197r3,-2l7383,192r-2,-4l7378,187r-4,1l7373,192xe" fillcolor="#2c271f" stroked="f">
              <v:path arrowok="t"/>
            </v:shape>
            <v:shape id="_x0000_s3807" style="position:absolute;left:6532;top:187;width:10;height:10" coordorigin="6532,187" coordsize="10,10" path="m6532,192r2,3l6537,197r4,-2l6542,192r-1,-4l6537,187r-3,1l6532,192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sen</w:t>
      </w:r>
      <w:r w:rsidR="00AF12C9">
        <w:rPr>
          <w:color w:val="2C271F"/>
        </w:rPr>
        <w:t>t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wron</w:t>
      </w:r>
      <w:r w:rsidR="00AF12C9">
        <w:rPr>
          <w:color w:val="2C271F"/>
        </w:rPr>
        <w:t>g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  <w:w w:val="110"/>
        </w:rPr>
        <w:t>attachmen</w:t>
      </w:r>
      <w:r w:rsidR="00AF12C9">
        <w:rPr>
          <w:color w:val="2C271F"/>
          <w:w w:val="110"/>
        </w:rPr>
        <w:t>t</w:t>
      </w:r>
      <w:r w:rsidR="00AF12C9">
        <w:rPr>
          <w:color w:val="2C271F"/>
          <w:spacing w:val="3"/>
          <w:w w:val="110"/>
        </w:rPr>
        <w:t xml:space="preserve"> </w:t>
      </w:r>
      <w:r w:rsidR="00AF12C9">
        <w:rPr>
          <w:color w:val="2C271F"/>
          <w:spacing w:val="-3"/>
        </w:rPr>
        <w:t>jus</w:t>
      </w:r>
      <w:r w:rsidR="00AF12C9">
        <w:rPr>
          <w:color w:val="2C271F"/>
        </w:rPr>
        <w:t>t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no</w:t>
      </w:r>
      <w:r w:rsidR="00AF12C9">
        <w:rPr>
          <w:color w:val="2C271F"/>
          <w:spacing w:val="-21"/>
        </w:rPr>
        <w:t>w</w:t>
      </w:r>
      <w:r w:rsidR="00AF12C9">
        <w:rPr>
          <w:color w:val="2C271F"/>
        </w:rPr>
        <w:t>.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Pleas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delet</w:t>
      </w:r>
      <w:r w:rsidR="00AF12C9">
        <w:rPr>
          <w:color w:val="2C271F"/>
        </w:rPr>
        <w:t xml:space="preserve">e                  </w:t>
      </w:r>
      <w:r w:rsidR="00AF12C9">
        <w:rPr>
          <w:color w:val="2C271F"/>
          <w:spacing w:val="29"/>
        </w:rPr>
        <w:t xml:space="preserve"> </w:t>
      </w:r>
      <w:r w:rsidR="00AF12C9">
        <w:rPr>
          <w:color w:val="2C271F"/>
          <w:spacing w:val="-3"/>
          <w:w w:val="110"/>
        </w:rPr>
        <w:t>it.</w:t>
      </w:r>
    </w:p>
    <w:p w:rsidR="00155E03" w:rsidRDefault="00BD5BF3">
      <w:pPr>
        <w:spacing w:before="10"/>
        <w:sectPr w:rsidR="00155E03">
          <w:type w:val="continuous"/>
          <w:pgSz w:w="10960" w:h="14700"/>
          <w:pgMar w:top="300" w:right="560" w:bottom="280" w:left="1200" w:header="720" w:footer="720" w:gutter="0"/>
          <w:cols w:num="2" w:space="720" w:equalWidth="0">
            <w:col w:w="588" w:space="212"/>
            <w:col w:w="8400"/>
          </w:cols>
        </w:sectPr>
      </w:pPr>
      <w:r>
        <w:pict>
          <v:group id="_x0000_s3776" style="position:absolute;margin-left:260.05pt;margin-top:8.9pt;width:43.4pt;height:1.4pt;z-index:-32744;mso-position-horizontal-relative:page" coordorigin="5201,178" coordsize="868,28">
            <v:shape id="_x0000_s3805" style="position:absolute;left:6020;top:187;width:10;height:10" coordorigin="6020,187" coordsize="10,10" path="m6030,192r,-3l6028,187r-6,l6020,189r,5l6022,197r6,l6030,194r,-2xe" fillcolor="#2c271f" stroked="f">
              <v:path arrowok="t"/>
            </v:shape>
            <v:shape id="_x0000_s3804" style="position:absolute;left:5990;top:187;width:10;height:10" coordorigin="5990,187" coordsize="10,10" path="m6000,192r,-3l5998,187r-6,l5990,189r,5l5992,197r6,l6000,194r,-2xe" fillcolor="#2c271f" stroked="f">
              <v:path arrowok="t"/>
            </v:shape>
            <v:shape id="_x0000_s3803" style="position:absolute;left:5960;top:187;width:10;height:10" coordorigin="5960,187" coordsize="10,10" path="m5970,192r,-3l5968,187r-6,l5960,189r,5l5962,197r6,l5970,194r,-2xe" fillcolor="#2c271f" stroked="f">
              <v:path arrowok="t"/>
            </v:shape>
            <v:shape id="_x0000_s3802" style="position:absolute;left:5930;top:187;width:10;height:10" coordorigin="5930,187" coordsize="10,10" path="m5940,192r,-3l5938,187r-6,l5930,189r,5l5932,197r6,l5940,194r,-2xe" fillcolor="#2c271f" stroked="f">
              <v:path arrowok="t"/>
            </v:shape>
            <v:shape id="_x0000_s3801" style="position:absolute;left:5900;top:187;width:10;height:10" coordorigin="5900,187" coordsize="10,10" path="m5910,192r,-3l5908,187r-6,l5900,189r,5l5902,197r6,l5910,194r,-2xe" fillcolor="#2c271f" stroked="f">
              <v:path arrowok="t"/>
            </v:shape>
            <v:shape id="_x0000_s3800" style="position:absolute;left:5870;top:187;width:10;height:10" coordorigin="5870,187" coordsize="10,10" path="m5880,192r,-3l5878,187r-6,l5870,189r,5l5872,197r6,l5880,194r,-2xe" fillcolor="#2c271f" stroked="f">
              <v:path arrowok="t"/>
            </v:shape>
            <v:shape id="_x0000_s3799" style="position:absolute;left:5840;top:187;width:10;height:10" coordorigin="5840,187" coordsize="10,10" path="m5850,192r,-3l5848,187r-6,l5840,189r,5l5842,197r6,l5850,194r,-2xe" fillcolor="#2c271f" stroked="f">
              <v:path arrowok="t"/>
            </v:shape>
            <v:shape id="_x0000_s3798" style="position:absolute;left:5810;top:187;width:10;height:10" coordorigin="5810,187" coordsize="10,10" path="m5820,192r,-3l5818,187r-6,l5810,189r,5l5812,197r6,l5820,194r,-2xe" fillcolor="#2c271f" stroked="f">
              <v:path arrowok="t"/>
            </v:shape>
            <v:shape id="_x0000_s3797" style="position:absolute;left:5780;top:187;width:10;height:10" coordorigin="5780,187" coordsize="10,10" path="m5790,192r,-3l5788,187r-6,l5780,189r,5l5782,197r6,l5790,194r,-2xe" fillcolor="#2c271f" stroked="f">
              <v:path arrowok="t"/>
            </v:shape>
            <v:shape id="_x0000_s3796" style="position:absolute;left:5750;top:187;width:10;height:10" coordorigin="5750,187" coordsize="10,10" path="m5760,192r,-3l5758,187r-6,l5750,189r,5l5752,197r6,l5760,194r,-2xe" fillcolor="#2c271f" stroked="f">
              <v:path arrowok="t"/>
            </v:shape>
            <v:shape id="_x0000_s3795" style="position:absolute;left:5720;top:187;width:10;height:10" coordorigin="5720,187" coordsize="10,10" path="m5730,192r,-3l5728,187r-6,l5720,189r,5l5722,197r6,l5730,194r,-2xe" fillcolor="#2c271f" stroked="f">
              <v:path arrowok="t"/>
            </v:shape>
            <v:shape id="_x0000_s3794" style="position:absolute;left:5690;top:187;width:10;height:10" coordorigin="5690,187" coordsize="10,10" path="m5700,192r,-3l5698,187r-6,l5690,189r,5l5692,197r6,l5700,194r,-2xe" fillcolor="#2c271f" stroked="f">
              <v:path arrowok="t"/>
            </v:shape>
            <v:shape id="_x0000_s3793" style="position:absolute;left:5660;top:187;width:10;height:10" coordorigin="5660,187" coordsize="10,10" path="m5670,192r,-3l5668,187r-6,l5660,189r,5l5662,197r6,l5670,194r,-2xe" fillcolor="#2c271f" stroked="f">
              <v:path arrowok="t"/>
            </v:shape>
            <v:shape id="_x0000_s3792" style="position:absolute;left:5630;top:187;width:10;height:10" coordorigin="5630,187" coordsize="10,10" path="m5640,192r,-3l5638,187r-6,l5630,189r,5l5632,197r6,l5640,194r,-2xe" fillcolor="#2c271f" stroked="f">
              <v:path arrowok="t"/>
            </v:shape>
            <v:shape id="_x0000_s3791" style="position:absolute;left:5600;top:187;width:10;height:10" coordorigin="5600,187" coordsize="10,10" path="m5610,192r,-3l5608,187r-6,l5600,189r,5l5602,197r6,l5610,194r,-2xe" fillcolor="#2c271f" stroked="f">
              <v:path arrowok="t"/>
            </v:shape>
            <v:shape id="_x0000_s3790" style="position:absolute;left:5570;top:187;width:10;height:10" coordorigin="5570,187" coordsize="10,10" path="m5580,192r,-3l5578,187r-6,l5570,189r,5l5572,197r6,l5580,194r,-2xe" fillcolor="#2c271f" stroked="f">
              <v:path arrowok="t"/>
            </v:shape>
            <v:shape id="_x0000_s3789" style="position:absolute;left:5540;top:187;width:10;height:10" coordorigin="5540,187" coordsize="10,10" path="m5550,192r,-3l5548,187r-6,l5540,189r,5l5542,197r6,l5550,194r,-2xe" fillcolor="#2c271f" stroked="f">
              <v:path arrowok="t"/>
            </v:shape>
            <v:shape id="_x0000_s3788" style="position:absolute;left:5510;top:187;width:10;height:10" coordorigin="5510,187" coordsize="10,10" path="m5520,192r,-3l5518,187r-6,l5510,189r,5l5512,197r6,l5520,194r,-2xe" fillcolor="#2c271f" stroked="f">
              <v:path arrowok="t"/>
            </v:shape>
            <v:shape id="_x0000_s3787" style="position:absolute;left:5480;top:187;width:10;height:10" coordorigin="5480,187" coordsize="10,10" path="m5490,192r,-3l5488,187r-6,l5480,189r,5l5482,197r6,l5490,194r,-2xe" fillcolor="#2c271f" stroked="f">
              <v:path arrowok="t"/>
            </v:shape>
            <v:shape id="_x0000_s3786" style="position:absolute;left:5450;top:187;width:10;height:10" coordorigin="5450,187" coordsize="10,10" path="m5460,192r,-3l5458,187r-6,l5450,189r,5l5452,197r6,l5460,194r,-2xe" fillcolor="#2c271f" stroked="f">
              <v:path arrowok="t"/>
            </v:shape>
            <v:shape id="_x0000_s3785" style="position:absolute;left:5420;top:187;width:10;height:10" coordorigin="5420,187" coordsize="10,10" path="m5430,192r,-3l5428,187r-6,l5420,189r,5l5422,197r6,l5430,194r,-2xe" fillcolor="#2c271f" stroked="f">
              <v:path arrowok="t"/>
            </v:shape>
            <v:shape id="_x0000_s3784" style="position:absolute;left:5390;top:187;width:10;height:10" coordorigin="5390,187" coordsize="10,10" path="m5400,192r,-3l5398,187r-6,l5390,189r,5l5392,197r6,l5400,194r,-2xe" fillcolor="#2c271f" stroked="f">
              <v:path arrowok="t"/>
            </v:shape>
            <v:shape id="_x0000_s3783" style="position:absolute;left:5360;top:187;width:10;height:10" coordorigin="5360,187" coordsize="10,10" path="m5370,192r,-3l5368,187r-6,l5360,189r,5l5362,197r6,l5370,194r,-2xe" fillcolor="#2c271f" stroked="f">
              <v:path arrowok="t"/>
            </v:shape>
            <v:shape id="_x0000_s3782" style="position:absolute;left:5330;top:187;width:10;height:10" coordorigin="5330,187" coordsize="10,10" path="m5340,192r,-3l5338,187r-6,l5330,189r,5l5332,197r6,l5340,194r,-2xe" fillcolor="#2c271f" stroked="f">
              <v:path arrowok="t"/>
            </v:shape>
            <v:shape id="_x0000_s3781" style="position:absolute;left:5300;top:187;width:10;height:10" coordorigin="5300,187" coordsize="10,10" path="m5310,192r,-3l5308,187r-6,l5300,189r,5l5302,197r6,l5310,194r,-2xe" fillcolor="#2c271f" stroked="f">
              <v:path arrowok="t"/>
            </v:shape>
            <v:shape id="_x0000_s3780" style="position:absolute;left:5270;top:187;width:10;height:10" coordorigin="5270,187" coordsize="10,10" path="m5280,192r,-3l5278,187r-6,l5270,189r,5l5272,197r6,l5280,194r,-2xe" fillcolor="#2c271f" stroked="f">
              <v:path arrowok="t"/>
            </v:shape>
            <v:shape id="_x0000_s3779" style="position:absolute;left:5240;top:187;width:10;height:10" coordorigin="5240,187" coordsize="10,10" path="m5250,192r,-3l5248,187r-6,l5240,189r,5l5242,197r6,l5250,194r,-2xe" fillcolor="#2c271f" stroked="f">
              <v:path arrowok="t"/>
            </v:shape>
            <v:shape id="_x0000_s3778" style="position:absolute;left:6050;top:187;width:10;height:10" coordorigin="6050,187" coordsize="10,10" path="m6050,192r2,3l6055,197r4,-2l6060,192r-1,-4l6055,187r-3,1l6050,192xe" fillcolor="#2c271f" stroked="f">
              <v:path arrowok="t"/>
            </v:shape>
            <v:shape id="_x0000_s3777" style="position:absolute;left:5210;top:187;width:10;height:10" coordorigin="5210,187" coordsize="10,10" path="m5210,192r1,3l5215,197r3,-2l5220,192r-2,-4l5215,187r-4,1l5210,192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Pleas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10"/>
        </w:rPr>
        <w:t>forwar</w:t>
      </w:r>
      <w:r w:rsidR="00AF12C9">
        <w:rPr>
          <w:color w:val="2C271F"/>
          <w:w w:val="110"/>
        </w:rPr>
        <w:t>d</w:t>
      </w:r>
      <w:r w:rsidR="00AF12C9">
        <w:rPr>
          <w:color w:val="2C271F"/>
          <w:spacing w:val="2"/>
          <w:w w:val="110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0"/>
        </w:rPr>
        <w:t>attache</w:t>
      </w:r>
      <w:r w:rsidR="00AF12C9">
        <w:rPr>
          <w:color w:val="2C271F"/>
          <w:w w:val="110"/>
        </w:rPr>
        <w:t>d</w:t>
      </w:r>
      <w:r w:rsidR="00AF12C9">
        <w:rPr>
          <w:color w:val="2C271F"/>
          <w:spacing w:val="2"/>
          <w:w w:val="110"/>
        </w:rPr>
        <w:t xml:space="preserve"> </w:t>
      </w:r>
      <w:r w:rsidR="00AF12C9">
        <w:rPr>
          <w:color w:val="2C271F"/>
          <w:spacing w:val="-3"/>
        </w:rPr>
        <w:t>photo</w:t>
      </w:r>
      <w:r w:rsidR="00AF12C9">
        <w:rPr>
          <w:color w:val="2C271F"/>
        </w:rPr>
        <w:t xml:space="preserve">s                   </w:t>
      </w:r>
      <w:r w:rsidR="00AF12C9">
        <w:rPr>
          <w:color w:val="2C271F"/>
          <w:spacing w:val="13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sale</w:t>
      </w:r>
      <w:r w:rsidR="00AF12C9">
        <w:rPr>
          <w:color w:val="2C271F"/>
        </w:rPr>
        <w:t>s</w:t>
      </w:r>
      <w:r w:rsidR="00AF12C9">
        <w:rPr>
          <w:color w:val="2C271F"/>
          <w:spacing w:val="17"/>
        </w:rPr>
        <w:t xml:space="preserve"> </w:t>
      </w:r>
      <w:r w:rsidR="00AF12C9">
        <w:rPr>
          <w:color w:val="2C271F"/>
          <w:spacing w:val="-3"/>
          <w:w w:val="108"/>
        </w:rPr>
        <w:t>team.</w:t>
      </w:r>
    </w:p>
    <w:p w:rsidR="00155E03" w:rsidRDefault="00155E03">
      <w:pPr>
        <w:spacing w:before="3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4" w:line="250" w:lineRule="auto"/>
        <w:ind w:left="970" w:right="458"/>
        <w:sectPr w:rsidR="00155E03">
          <w:type w:val="continuous"/>
          <w:pgSz w:w="10960" w:h="14700"/>
          <w:pgMar w:top="300" w:right="560" w:bottom="280" w:left="1200" w:header="720" w:footer="720" w:gutter="0"/>
          <w:cols w:space="720"/>
        </w:sectPr>
      </w:pPr>
      <w:r>
        <w:pict>
          <v:group id="_x0000_s3751" style="position:absolute;left:0;text-align:left;margin-left:99.95pt;margin-top:-31.4pt;width:403.35pt;height:66.2pt;z-index:-32749;mso-position-horizontal-relative:page" coordorigin="1999,-628" coordsize="8067,1324">
            <v:shape id="_x0000_s3775" style="position:absolute;left:2000;top:-129;width:8065;height:824" coordorigin="2000,-129" coordsize="8065,824" path="m2113,-129r-65,1l2001,-82r-1,65l2000,581r,37l2014,680r61,14l9951,694r37,l10050,680r14,-61l10064,-16r,-37l10050,-115r-61,-14l2113,-129xe" fillcolor="#1b4773" stroked="f">
              <v:path arrowok="t"/>
            </v:shape>
            <v:shape id="_x0000_s3774" style="position:absolute;left:2000;top:-440;width:2532;height:617" coordorigin="2000,-440" coordsize="2532,617" path="m2113,-440r-65,2l2001,-392r-1,65l2000,64r,37l2014,163r61,14l4418,177r37,l4517,163r14,-61l4531,-326r,-38l4517,-425r-61,-14l2113,-440xe" fillcolor="#1b4773" stroked="f">
              <v:path arrowok="t"/>
            </v:shape>
            <v:shape id="_x0000_s3773" style="position:absolute;left:2186;top:-286;width:182;height:193" coordorigin="2186,-286" coordsize="182,193" path="m2369,-201r-3,-21l2359,-244r-11,-19l2332,-278r-20,-7l2305,-286r-22,3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3772" style="position:absolute;left:2381;top:-247;width:113;height:154" coordorigin="2381,-247" coordsize="113,154" path="m2494,-233r,-8l2492,-247r-9,l2478,-247r-3,1l2472,-242r-6,7l2466,-222r-2,9l2463,-210r,3l2462,-204r-2,7l2456,-190r-3,7l2433,-138r-7,-14l2419,-173r-6,-23l2408,-216r-2,-6l2405,-227r-6,-19l2392,-246r-7,l2381,-238r,6l2383,-223r5,20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3771" style="position:absolute;left:2506;top:-238;width:148;height:146" coordorigin="2506,-238" coordsize="148,146" path="m2654,-138r,-4l2642,-145r-5,2l2631,-134r-3,5l2615,-121r-23,8l2569,-107r-17,3l2542,-104r-17,-6l2525,-122r5,-12l2543,-146r18,-13l2580,-173r16,-17l2606,-211r2,-13l2608,-231r-3,-7l2597,-238r-21,3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3770" style="position:absolute;left:2905;top:-307;width:161;height:214" coordorigin="2905,-307" coordsize="161,214" path="m3066,-215r,-6l3064,-226r-5,-1l3058,-227r-3,-1l3055,-228r-64,15l2990,-219r-1,-5l2989,-230r3,-20l2997,-271r5,-19l3002,-298r,-7l2996,-307r-6,l2978,-292r-4,23l2974,-266r-1,12l2973,-241r-1,12l2972,-224r,6l2972,-213r-14,10l2935,-191r-11,6l2915,-181r-10,6l2905,-164r,3l2905,-158r,2l2924,-160r19,-9l2961,-180r8,-4l2971,-173r2,12l2973,-150r2,20l2977,-110r3,17l2987,-94r6,-2l3000,-96r-2,-19l2993,-136r-1,-7l2990,-153r-2,-9l2988,-172r7,-21l3013,-205r13,-2l3036,-207r10,3l3055,-201r9,-4l3066,-206r,-9xe" filled="f" strokecolor="white" strokeweight=".6pt">
              <v:path arrowok="t"/>
            </v:shape>
            <v:shape id="_x0000_s3769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3768" style="position:absolute;left:3357;top:-247;width:143;height:238" coordorigin="3357,-247" coordsize="143,238" path="m3501,-230r-3,l3495,-231r-3,l3479,-231r-6,13l3470,-207r-8,18l3453,-171r-12,16l3437,-151r-15,13l3405,-128r-19,8l3383,-118r,-3l3382,-124r,-2l3386,-142r9,-18l3407,-178r12,-19l3427,-217r2,-13l3429,-237r,-10l3421,-247r-3,l3414,-245r-2,1l3404,-228r-7,23l3395,-193r-8,18l3376,-156r-3,5l3363,-133r-5,19l3357,-107r,8l3360,-91r9,l3388,-97r20,-13l3427,-127r17,-15l3455,-152r3,l3461,-152r,9l3462,-134r,10l3463,-119r,5l3463,-110r1,4l3465,-102r1,4l3468,-89r2,9l3472,-71r2,8l3475,-55r,8l3475,-38r-2,10l3462,-28r-18,-5l3423,-41r-2,-1l3420,-40r,2l3420,-36r9,20l3450,-9r5,l3477,-15r12,-17l3491,-49r,-8l3490,-65r-1,-8l3487,-93r-3,-19l3482,-126r-1,-13l3481,-152r2,-19l3488,-191r6,-21l3501,-230xe" filled="f" strokecolor="white" strokeweight=".6pt">
              <v:path arrowok="t"/>
            </v:shape>
            <v:shape id="_x0000_s3767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3766" style="position:absolute;left:3669;top:-230;width:135;height:140" coordorigin="3669,-230" coordsize="135,140" path="m3804,-113r-11,-7l3787,-130r,-14l3791,-164r7,-20l3801,-198r,-5l3797,-212r-6,l3778,-201r-8,24l3767,-157r,1l3766,-151r-2,5l3761,-142r-5,6l3749,-130r-7,4l3725,-115r-20,5l3701,-110r-6,l3689,-111r,-6l3693,-130r9,-17l3714,-168r11,-21l3732,-209r1,-10l3733,-224r-4,-6l3723,-230r-6,l3714,-226r-2,5l3705,-202r-6,18l3697,-180r-8,19l3680,-143r-3,4l3675,-134r-2,5l3671,-124r-1,5l3669,-115r,5l3669,-96r7,6l3689,-90r19,-3l3728,-100r19,-11l3763,-122r4,-2l3768,-116r4,21l3782,-95r11,l3799,-105r5,-8xe" filled="f" strokecolor="white" strokeweight=".6pt">
              <v:path arrowok="t"/>
            </v:shape>
            <v:shape id="_x0000_s3765" style="position:absolute;left:4086;top:-611;width:527;height:514" coordorigin="4086,-611" coordsize="527,514" path="m4349,-96r24,-1l4395,-100r23,-5l4439,-112r21,-8l4479,-130r19,-12l4516,-154r16,-15l4547,-184r14,-17l4573,-219r11,-19l4593,-258r8,-20l4607,-300r3,-22l4612,-344r,-9l4611,-376r-3,-23l4603,-420r-6,-21l4588,-462r-10,-19l4566,-499r-13,-17l4538,-532r-16,-15l4505,-560r-18,-13l4468,-583r-21,-9l4426,-599r-22,-6l4382,-609r-24,-1l4349,-611r-23,1l4303,-607r-22,5l4259,-595r-21,8l4219,-577r-19,12l4182,-553r-16,15l4151,-523r-14,17l4125,-488r-11,19l4105,-450r-8,21l4092,-407r-4,22l4086,-363r,10l4087,-331r3,23l4095,-287r7,21l4110,-245r10,19l4132,-208r13,17l4160,-175r16,15l4193,-147r18,12l4230,-124r21,9l4272,-108r22,6l4316,-98r24,1l4349,-96xe" fillcolor="#d7b61f" stroked="f">
              <v:path arrowok="t"/>
            </v:shape>
            <v:shape id="_x0000_s3764" style="position:absolute;left:4086;top:-611;width:527;height:514" coordorigin="4086,-611" coordsize="527,514" path="m4349,-96r23,-1l4395,-100r23,-5l4439,-112r21,-8l4479,-130r19,-12l4516,-154r16,-15l4547,-184r14,-17l4573,-219r11,-19l4593,-258r8,-20l4607,-300r3,-22l4612,-344r,-9l4611,-376r-3,-23l4603,-420r-6,-21l4588,-462r-10,-19l4566,-499r-13,-17l4538,-532r-16,-15l4505,-560r-18,-12l4468,-583r-21,-9l4426,-599r-22,-6l4382,-609r-24,-1l4349,-611r-23,1l4303,-607r-23,5l4259,-595r-21,8l4219,-577r-19,12l4182,-553r-16,15l4151,-523r-14,17l4125,-488r-11,19l4105,-450r-8,21l4091,-407r-3,22l4086,-363r,10l4087,-331r3,23l4095,-287r6,21l4110,-245r10,19l4132,-208r13,17l4160,-175r16,15l4193,-147r18,12l4230,-124r21,9l4272,-108r22,6l4316,-98r24,1l4349,-96xe" filled="f" strokecolor="white" strokeweight=".62214mm">
              <v:path arrowok="t"/>
            </v:shape>
            <v:shape id="_x0000_s3763" style="position:absolute;left:4189;top:-510;width:258;height:344" coordorigin="4189,-510" coordsize="258,344" path="m4202,-286r-13,63l4267,-178r101,13l4447,-198r-35,-265l4289,-510r-66,121l4202,-286xe" fillcolor="#b69117" stroked="f">
              <v:path arrowok="t"/>
            </v:shape>
            <v:shape id="_x0000_s3762" style="position:absolute;left:4189;top:-510;width:258;height:344" coordorigin="4189,-510" coordsize="258,344" path="m4202,-286r21,-103l4289,-510r122,48l4447,-198r-79,33l4267,-178r-78,-45l4202,-286xe" filled="f" strokecolor="#b69117" strokeweight="1.77pt">
              <v:path arrowok="t"/>
            </v:shape>
            <v:shape id="_x0000_s3761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3760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3759" style="position:absolute;left:4232;top:-529;width:87;height:242" coordorigin="4232,-529" coordsize="87,242" path="m4282,-287r37,-242l4253,-409r-21,103l4282,-287xe" fillcolor="#557f9a" stroked="f">
              <v:path arrowok="t"/>
            </v:shape>
            <v:shape id="_x0000_s3758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3757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3756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3755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3754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3753" style="position:absolute;left:4232;top:-529;width:87;height:223" coordorigin="4232,-529" coordsize="87,223" path="m4319,-529r-66,120l4232,-306e" filled="f" strokecolor="#2c271f" strokeweight=".31392mm">
              <v:path arrowok="t"/>
            </v:shape>
            <v:shape id="_x0000_s3752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mes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age</w:t>
      </w:r>
      <w:r w:rsidR="00AF12C9">
        <w:rPr>
          <w:b/>
          <w:color w:val="FFFFFF"/>
          <w:spacing w:val="10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an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  <w:w w:val="95"/>
        </w:rPr>
        <w:t>important</w:t>
      </w:r>
      <w:r w:rsidR="00AF12C9">
        <w:rPr>
          <w:b/>
          <w:color w:val="FFFFFF"/>
          <w:spacing w:val="13"/>
          <w:w w:val="95"/>
        </w:rPr>
        <w:t xml:space="preserve"> </w:t>
      </w:r>
      <w:r w:rsidR="00AF12C9">
        <w:rPr>
          <w:b/>
          <w:color w:val="FFFFFF"/>
        </w:rPr>
        <w:t>client</w:t>
      </w:r>
      <w:r w:rsidR="00AF12C9">
        <w:rPr>
          <w:b/>
          <w:color w:val="FFFFFF"/>
          <w:spacing w:val="2"/>
        </w:rPr>
        <w:t xml:space="preserve"> </w:t>
      </w:r>
      <w:r w:rsidR="00AF12C9">
        <w:rPr>
          <w:b/>
          <w:color w:val="FFFFFF"/>
        </w:rPr>
        <w:t xml:space="preserve">who </w:t>
      </w:r>
      <w:r w:rsidR="00AF12C9">
        <w:rPr>
          <w:b/>
          <w:color w:val="FFFFFF"/>
          <w:spacing w:val="-4"/>
        </w:rPr>
        <w:t>i</w:t>
      </w:r>
      <w:r w:rsidR="00AF12C9">
        <w:rPr>
          <w:b/>
          <w:color w:val="FFFFFF"/>
        </w:rPr>
        <w:t>s</w:t>
      </w:r>
      <w:r w:rsidR="00AF12C9">
        <w:rPr>
          <w:b/>
          <w:color w:val="FFFFFF"/>
          <w:spacing w:val="10"/>
        </w:rPr>
        <w:t xml:space="preserve"> </w:t>
      </w:r>
      <w:r w:rsidR="00AF12C9">
        <w:rPr>
          <w:b/>
          <w:color w:val="FFFFFF"/>
        </w:rPr>
        <w:t>v</w:t>
      </w:r>
      <w:r w:rsidR="00AF12C9">
        <w:rPr>
          <w:b/>
          <w:color w:val="FFFFFF"/>
          <w:spacing w:val="-4"/>
        </w:rPr>
        <w:t>is</w:t>
      </w:r>
      <w:r w:rsidR="00AF12C9">
        <w:rPr>
          <w:b/>
          <w:color w:val="FFFFFF"/>
        </w:rPr>
        <w:t>iting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  <w:w w:val="92"/>
        </w:rPr>
        <w:t>your</w:t>
      </w:r>
      <w:r w:rsidR="00AF12C9">
        <w:rPr>
          <w:b/>
          <w:color w:val="FFFFFF"/>
          <w:spacing w:val="11"/>
          <w:w w:val="92"/>
        </w:rPr>
        <w:t xml:space="preserve"> </w:t>
      </w:r>
      <w:r w:rsidR="00AF12C9">
        <w:rPr>
          <w:b/>
          <w:color w:val="FFFFFF"/>
          <w:w w:val="92"/>
        </w:rPr>
        <w:t>company</w:t>
      </w:r>
      <w:r w:rsidR="00AF12C9">
        <w:rPr>
          <w:b/>
          <w:color w:val="FFFFFF"/>
          <w:spacing w:val="31"/>
          <w:w w:val="92"/>
        </w:rPr>
        <w:t xml:space="preserve"> </w:t>
      </w:r>
      <w:r w:rsidR="00AF12C9">
        <w:rPr>
          <w:b/>
          <w:color w:val="FFFFFF"/>
        </w:rPr>
        <w:t>next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week,</w:t>
      </w:r>
      <w:r w:rsidR="00AF12C9">
        <w:rPr>
          <w:b/>
          <w:color w:val="FFFFFF"/>
          <w:spacing w:val="-13"/>
        </w:rPr>
        <w:t xml:space="preserve"> </w:t>
      </w:r>
      <w:r w:rsidR="00AF12C9">
        <w:rPr>
          <w:b/>
          <w:color w:val="FFFFFF"/>
        </w:rPr>
        <w:t>attaching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a map</w:t>
      </w:r>
      <w:r w:rsidR="00AF12C9">
        <w:rPr>
          <w:b/>
          <w:color w:val="FFFFFF"/>
          <w:spacing w:val="-12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how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whe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</w:t>
      </w:r>
      <w:r w:rsidR="00AF12C9">
        <w:rPr>
          <w:b/>
          <w:color w:val="FFFFFF"/>
          <w:spacing w:val="-11"/>
        </w:rPr>
        <w:t xml:space="preserve"> </w:t>
      </w:r>
      <w:r w:rsidR="00AF12C9">
        <w:rPr>
          <w:b/>
          <w:color w:val="FFFFFF"/>
          <w:w w:val="92"/>
        </w:rPr>
        <w:t>your</w:t>
      </w:r>
      <w:r w:rsidR="00AF12C9">
        <w:rPr>
          <w:b/>
          <w:color w:val="FFFFFF"/>
          <w:spacing w:val="11"/>
          <w:w w:val="92"/>
        </w:rPr>
        <w:t xml:space="preserve"> </w:t>
      </w:r>
      <w:r w:rsidR="00AF12C9">
        <w:rPr>
          <w:b/>
          <w:color w:val="FFFFFF"/>
          <w:w w:val="92"/>
        </w:rPr>
        <w:t>company</w:t>
      </w:r>
      <w:r w:rsidR="00AF12C9">
        <w:rPr>
          <w:b/>
          <w:color w:val="FFFFFF"/>
          <w:spacing w:val="31"/>
          <w:w w:val="92"/>
        </w:rPr>
        <w:t xml:space="preserve"> </w:t>
      </w:r>
      <w:r w:rsidR="00AF12C9">
        <w:rPr>
          <w:b/>
          <w:color w:val="FFFFFF"/>
          <w:spacing w:val="-4"/>
        </w:rPr>
        <w:t>is</w:t>
      </w:r>
      <w:r w:rsidR="00AF12C9">
        <w:rPr>
          <w:b/>
          <w:color w:val="FFFFFF"/>
        </w:rPr>
        <w:t>.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  <w:w w:val="92"/>
        </w:rPr>
        <w:t>Remember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  <w:spacing w:val="-4"/>
        </w:rPr>
        <w:t>u</w:t>
      </w:r>
      <w:r w:rsidR="00AF12C9">
        <w:rPr>
          <w:b/>
          <w:color w:val="FFFFFF"/>
        </w:rPr>
        <w:t>se</w:t>
      </w:r>
      <w:r w:rsidR="00AF12C9">
        <w:rPr>
          <w:b/>
          <w:color w:val="FFFFFF"/>
          <w:spacing w:val="13"/>
        </w:rPr>
        <w:t xml:space="preserve"> </w:t>
      </w:r>
      <w:r w:rsidR="00AF12C9">
        <w:rPr>
          <w:b/>
          <w:color w:val="FFFFFF"/>
          <w:w w:val="94"/>
        </w:rPr>
        <w:t>formal</w:t>
      </w:r>
      <w:r w:rsidR="00AF12C9">
        <w:rPr>
          <w:b/>
          <w:color w:val="FFFFFF"/>
          <w:spacing w:val="14"/>
          <w:w w:val="94"/>
        </w:rPr>
        <w:t xml:space="preserve"> </w:t>
      </w:r>
      <w:r w:rsidR="00AF12C9">
        <w:rPr>
          <w:b/>
          <w:color w:val="FFFFFF"/>
        </w:rPr>
        <w:t>language.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52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B</w:t>
      </w:r>
      <w:r>
        <w:rPr>
          <w:b/>
          <w:color w:val="1B4B7A"/>
          <w:spacing w:val="-10"/>
          <w:position w:val="-4"/>
          <w:sz w:val="52"/>
          <w:szCs w:val="52"/>
        </w:rPr>
        <w:t>us</w:t>
      </w:r>
      <w:r>
        <w:rPr>
          <w:b/>
          <w:color w:val="1B4B7A"/>
          <w:position w:val="-4"/>
          <w:sz w:val="52"/>
          <w:szCs w:val="52"/>
        </w:rPr>
        <w:t>iness</w:t>
      </w:r>
      <w:r>
        <w:rPr>
          <w:b/>
          <w:color w:val="1B4B7A"/>
          <w:spacing w:val="-33"/>
          <w:position w:val="-4"/>
          <w:sz w:val="52"/>
          <w:szCs w:val="52"/>
        </w:rPr>
        <w:t xml:space="preserve"> </w:t>
      </w:r>
      <w:r>
        <w:rPr>
          <w:b/>
          <w:color w:val="1B4B7A"/>
          <w:w w:val="94"/>
          <w:position w:val="-4"/>
          <w:sz w:val="52"/>
          <w:szCs w:val="52"/>
        </w:rPr>
        <w:t>writing:</w:t>
      </w:r>
      <w:r>
        <w:rPr>
          <w:b/>
          <w:color w:val="1B4B7A"/>
          <w:spacing w:val="37"/>
          <w:w w:val="94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emai</w:t>
      </w:r>
      <w:r>
        <w:rPr>
          <w:b/>
          <w:color w:val="1B4B7A"/>
          <w:spacing w:val="-10"/>
          <w:position w:val="-4"/>
          <w:sz w:val="52"/>
          <w:szCs w:val="52"/>
        </w:rPr>
        <w:t>l</w:t>
      </w:r>
      <w:r>
        <w:rPr>
          <w:b/>
          <w:color w:val="1B4B7A"/>
          <w:position w:val="-4"/>
          <w:sz w:val="52"/>
          <w:szCs w:val="52"/>
        </w:rPr>
        <w:t>s</w:t>
      </w:r>
      <w:r>
        <w:rPr>
          <w:b/>
          <w:color w:val="1B4B7A"/>
          <w:spacing w:val="-11"/>
          <w:position w:val="-4"/>
          <w:sz w:val="52"/>
          <w:szCs w:val="52"/>
        </w:rPr>
        <w:t xml:space="preserve"> </w:t>
      </w:r>
      <w:r>
        <w:rPr>
          <w:b/>
          <w:color w:val="1B4B7A"/>
          <w:w w:val="107"/>
          <w:position w:val="-4"/>
          <w:sz w:val="52"/>
          <w:szCs w:val="52"/>
        </w:rPr>
        <w:t>2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</w:pPr>
    </w:p>
    <w:p w:rsidR="00155E03" w:rsidRDefault="00AF12C9">
      <w:pPr>
        <w:spacing w:before="57"/>
        <w:ind w:left="75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w w:val="91"/>
          <w:sz w:val="26"/>
          <w:szCs w:val="26"/>
        </w:rPr>
        <w:t>Good</w:t>
      </w:r>
      <w:r>
        <w:rPr>
          <w:b/>
          <w:color w:val="31668E"/>
          <w:spacing w:val="21"/>
          <w:w w:val="91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and</w:t>
      </w:r>
      <w:r>
        <w:rPr>
          <w:b/>
          <w:color w:val="31668E"/>
          <w:spacing w:val="-6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bad</w:t>
      </w:r>
      <w:r>
        <w:rPr>
          <w:b/>
          <w:color w:val="31668E"/>
          <w:spacing w:val="-10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ne</w:t>
      </w:r>
      <w:r>
        <w:rPr>
          <w:b/>
          <w:color w:val="31668E"/>
          <w:spacing w:val="-5"/>
          <w:sz w:val="26"/>
          <w:szCs w:val="26"/>
        </w:rPr>
        <w:t>w</w:t>
      </w:r>
      <w:r>
        <w:rPr>
          <w:b/>
          <w:color w:val="31668E"/>
          <w:sz w:val="26"/>
          <w:szCs w:val="26"/>
        </w:rPr>
        <w:t>s</w:t>
      </w:r>
    </w:p>
    <w:p w:rsidR="00155E03" w:rsidRDefault="00155E03">
      <w:pPr>
        <w:spacing w:line="80" w:lineRule="exact"/>
        <w:rPr>
          <w:sz w:val="8"/>
          <w:szCs w:val="8"/>
        </w:rPr>
      </w:pP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0"/>
        <w:gridCol w:w="1097"/>
        <w:gridCol w:w="1263"/>
        <w:gridCol w:w="1903"/>
      </w:tblGrid>
      <w:tr w:rsidR="00155E03">
        <w:trPr>
          <w:trHeight w:hRule="exact" w:val="1128"/>
        </w:trPr>
        <w:tc>
          <w:tcPr>
            <w:tcW w:w="700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before="9" w:line="240" w:lineRule="exact"/>
              <w:rPr>
                <w:sz w:val="24"/>
                <w:szCs w:val="24"/>
              </w:rPr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I</w:t>
            </w:r>
            <w:r>
              <w:rPr>
                <w:b/>
                <w:color w:val="2C271F"/>
              </w:rPr>
              <w:t>t</w:t>
            </w:r>
            <w:r>
              <w:rPr>
                <w:b/>
                <w:color w:val="2C271F"/>
                <w:spacing w:val="-7"/>
              </w:rPr>
              <w:t xml:space="preserve"> </w:t>
            </w:r>
            <w:r>
              <w:rPr>
                <w:b/>
                <w:color w:val="2C271F"/>
                <w:spacing w:val="-9"/>
                <w:w w:val="107"/>
              </w:rPr>
              <w:t>w</w:t>
            </w:r>
            <w:r>
              <w:rPr>
                <w:b/>
                <w:color w:val="2C271F"/>
                <w:spacing w:val="-3"/>
              </w:rPr>
              <w:t>as</w:t>
            </w:r>
          </w:p>
        </w:tc>
        <w:tc>
          <w:tcPr>
            <w:tcW w:w="109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before="9" w:line="200" w:lineRule="exact"/>
            </w:pPr>
          </w:p>
          <w:p w:rsidR="00155E03" w:rsidRDefault="00AF12C9">
            <w:pPr>
              <w:spacing w:line="250" w:lineRule="auto"/>
              <w:ind w:left="80" w:right="105"/>
            </w:pPr>
            <w:r>
              <w:rPr>
                <w:b/>
                <w:color w:val="2C271F"/>
                <w:spacing w:val="-3"/>
              </w:rPr>
              <w:t>(</w:t>
            </w:r>
            <w:r>
              <w:rPr>
                <w:b/>
                <w:color w:val="2C271F"/>
                <w:spacing w:val="-8"/>
              </w:rPr>
              <w:t>v</w:t>
            </w:r>
            <w:r>
              <w:rPr>
                <w:b/>
                <w:color w:val="2C271F"/>
                <w:spacing w:val="-3"/>
              </w:rPr>
              <w:t>ery</w:t>
            </w:r>
            <w:r>
              <w:rPr>
                <w:b/>
                <w:color w:val="2C271F"/>
              </w:rPr>
              <w:t>)</w:t>
            </w:r>
            <w:r>
              <w:rPr>
                <w:b/>
                <w:color w:val="2C271F"/>
                <w:spacing w:val="-9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nice great</w:t>
            </w:r>
          </w:p>
          <w:p w:rsidR="00155E03" w:rsidRDefault="00AF12C9">
            <w:pPr>
              <w:ind w:left="80"/>
            </w:pPr>
            <w:r>
              <w:rPr>
                <w:b/>
                <w:color w:val="2C271F"/>
              </w:rPr>
              <w:t>a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pleasure</w:t>
            </w:r>
          </w:p>
        </w:tc>
        <w:tc>
          <w:tcPr>
            <w:tcW w:w="126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117"/>
            </w:pPr>
            <w:r>
              <w:rPr>
                <w:b/>
                <w:color w:val="2C271F"/>
                <w:spacing w:val="-3"/>
              </w:rPr>
              <w:t>t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mee</w:t>
            </w:r>
            <w:r>
              <w:rPr>
                <w:b/>
                <w:color w:val="2C271F"/>
              </w:rPr>
              <w:t>t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  <w:w w:val="105"/>
              </w:rPr>
              <w:t xml:space="preserve">ou </w:t>
            </w:r>
            <w:r>
              <w:rPr>
                <w:b/>
                <w:color w:val="2C271F"/>
                <w:spacing w:val="-3"/>
              </w:rPr>
              <w:t>meetin</w:t>
            </w:r>
            <w:r>
              <w:rPr>
                <w:b/>
                <w:color w:val="2C271F"/>
              </w:rPr>
              <w:t>g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  <w:w w:val="105"/>
              </w:rPr>
              <w:t>ou</w:t>
            </w:r>
          </w:p>
          <w:p w:rsidR="00155E03" w:rsidRDefault="00AF12C9">
            <w:pPr>
              <w:spacing w:before="85" w:line="250" w:lineRule="auto"/>
              <w:ind w:left="80" w:right="269"/>
            </w:pPr>
            <w:r>
              <w:rPr>
                <w:b/>
                <w:color w:val="2C271F"/>
                <w:spacing w:val="-3"/>
              </w:rPr>
              <w:t>t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se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  <w:w w:val="105"/>
              </w:rPr>
              <w:t xml:space="preserve">ou </w:t>
            </w:r>
            <w:r>
              <w:rPr>
                <w:b/>
                <w:color w:val="2C271F"/>
                <w:spacing w:val="-3"/>
              </w:rPr>
              <w:t>seein</w:t>
            </w:r>
            <w:r>
              <w:rPr>
                <w:b/>
                <w:color w:val="2C271F"/>
              </w:rPr>
              <w:t>g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  <w:w w:val="105"/>
              </w:rPr>
              <w:t>ou</w:t>
            </w:r>
          </w:p>
        </w:tc>
        <w:tc>
          <w:tcPr>
            <w:tcW w:w="190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before="8" w:line="120" w:lineRule="exact"/>
              <w:rPr>
                <w:sz w:val="12"/>
                <w:szCs w:val="12"/>
              </w:rPr>
            </w:pPr>
          </w:p>
          <w:p w:rsidR="00155E03" w:rsidRDefault="00155E03">
            <w:pPr>
              <w:spacing w:line="200" w:lineRule="exact"/>
            </w:pPr>
          </w:p>
          <w:p w:rsidR="00155E03" w:rsidRDefault="00AF12C9">
            <w:pPr>
              <w:ind w:left="80"/>
            </w:pP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Seou</w:t>
            </w:r>
            <w:r>
              <w:rPr>
                <w:color w:val="2C271F"/>
              </w:rPr>
              <w:t>l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yesterda</w:t>
            </w:r>
            <w:r>
              <w:rPr>
                <w:color w:val="2C271F"/>
                <w:spacing w:val="-21"/>
                <w:w w:val="105"/>
              </w:rPr>
              <w:t>y</w:t>
            </w:r>
            <w:r>
              <w:rPr>
                <w:color w:val="2C271F"/>
                <w:w w:val="111"/>
              </w:rPr>
              <w:t>.</w:t>
            </w:r>
          </w:p>
          <w:p w:rsidR="00155E03" w:rsidRDefault="00AF12C9">
            <w:pPr>
              <w:spacing w:before="10"/>
              <w:ind w:left="80"/>
            </w:pP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Manil</w:t>
            </w:r>
            <w:r>
              <w:rPr>
                <w:color w:val="2C271F"/>
              </w:rPr>
              <w:t xml:space="preserve">a </w:t>
            </w:r>
            <w:r>
              <w:rPr>
                <w:color w:val="2C271F"/>
                <w:spacing w:val="12"/>
              </w:rPr>
              <w:t xml:space="preserve"> </w:t>
            </w:r>
            <w:r>
              <w:rPr>
                <w:color w:val="2C271F"/>
                <w:spacing w:val="-3"/>
              </w:rPr>
              <w:t>las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week.</w:t>
            </w:r>
          </w:p>
        </w:tc>
      </w:tr>
    </w:tbl>
    <w:p w:rsidR="00155E03" w:rsidRDefault="00155E03">
      <w:pPr>
        <w:spacing w:before="5" w:line="160" w:lineRule="exact"/>
        <w:rPr>
          <w:sz w:val="16"/>
          <w:szCs w:val="16"/>
        </w:rPr>
      </w:pP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"/>
        <w:gridCol w:w="944"/>
        <w:gridCol w:w="359"/>
        <w:gridCol w:w="1276"/>
        <w:gridCol w:w="519"/>
        <w:gridCol w:w="4594"/>
      </w:tblGrid>
      <w:tr w:rsidR="00155E03">
        <w:trPr>
          <w:trHeight w:hRule="exact" w:val="563"/>
        </w:trPr>
        <w:tc>
          <w:tcPr>
            <w:tcW w:w="46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before="6" w:line="160" w:lineRule="exact"/>
              <w:rPr>
                <w:sz w:val="16"/>
                <w:szCs w:val="16"/>
              </w:rPr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I’m</w:t>
            </w:r>
          </w:p>
        </w:tc>
        <w:tc>
          <w:tcPr>
            <w:tcW w:w="94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58"/>
            </w:pPr>
            <w:r>
              <w:rPr>
                <w:b/>
                <w:color w:val="2C271F"/>
                <w:spacing w:val="-3"/>
              </w:rPr>
              <w:t>pleased delighted</w:t>
            </w:r>
          </w:p>
        </w:tc>
        <w:tc>
          <w:tcPr>
            <w:tcW w:w="35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before="6" w:line="160" w:lineRule="exact"/>
              <w:rPr>
                <w:sz w:val="16"/>
                <w:szCs w:val="16"/>
              </w:rPr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  <w:w w:val="106"/>
              </w:rPr>
              <w:t>to</w:t>
            </w:r>
          </w:p>
        </w:tc>
        <w:tc>
          <w:tcPr>
            <w:tcW w:w="1276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51"/>
            </w:pPr>
            <w:r>
              <w:rPr>
                <w:b/>
                <w:color w:val="2C271F"/>
                <w:spacing w:val="-3"/>
              </w:rPr>
              <w:t>le</w:t>
            </w:r>
            <w:r>
              <w:rPr>
                <w:b/>
                <w:color w:val="2C271F"/>
              </w:rPr>
              <w:t>t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</w:rPr>
              <w:t>o</w:t>
            </w:r>
            <w:r>
              <w:rPr>
                <w:b/>
                <w:color w:val="2C271F"/>
              </w:rPr>
              <w:t>u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b/>
                <w:color w:val="2C271F"/>
                <w:spacing w:val="-3"/>
                <w:w w:val="103"/>
              </w:rPr>
              <w:t>kn</w:t>
            </w:r>
            <w:r>
              <w:rPr>
                <w:b/>
                <w:color w:val="2C271F"/>
                <w:spacing w:val="-8"/>
                <w:w w:val="103"/>
              </w:rPr>
              <w:t>o</w:t>
            </w:r>
            <w:r>
              <w:rPr>
                <w:b/>
                <w:color w:val="2C271F"/>
                <w:w w:val="107"/>
              </w:rPr>
              <w:t xml:space="preserve">w </w:t>
            </w:r>
            <w:r>
              <w:rPr>
                <w:b/>
                <w:color w:val="2C271F"/>
                <w:spacing w:val="-3"/>
              </w:rPr>
              <w:t>confirm</w:t>
            </w:r>
          </w:p>
        </w:tc>
        <w:tc>
          <w:tcPr>
            <w:tcW w:w="51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before="6" w:line="160" w:lineRule="exact"/>
              <w:rPr>
                <w:sz w:val="16"/>
                <w:szCs w:val="16"/>
              </w:rPr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that</w:t>
            </w:r>
          </w:p>
        </w:tc>
        <w:tc>
          <w:tcPr>
            <w:tcW w:w="459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w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agre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-9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t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you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plan.</w:t>
            </w:r>
          </w:p>
          <w:p w:rsidR="00155E03" w:rsidRDefault="00AF12C9">
            <w:pPr>
              <w:spacing w:before="10"/>
              <w:ind w:left="80"/>
            </w:pPr>
            <w:r>
              <w:rPr>
                <w:color w:val="2C271F"/>
                <w:spacing w:val="-3"/>
              </w:rPr>
              <w:t>w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</w:rPr>
              <w:t>woul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50"/>
              </w:rPr>
              <w:t xml:space="preserve"> </w:t>
            </w:r>
            <w:r>
              <w:rPr>
                <w:color w:val="2C271F"/>
                <w:spacing w:val="-3"/>
              </w:rPr>
              <w:t>lik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4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g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ahea</w:t>
            </w:r>
            <w:r>
              <w:rPr>
                <w:b/>
                <w:color w:val="2C271F"/>
              </w:rPr>
              <w:t>d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wit</w:t>
            </w:r>
            <w:r>
              <w:rPr>
                <w:b/>
                <w:color w:val="2C271F"/>
              </w:rPr>
              <w:t>h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star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50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project.</w:t>
            </w:r>
          </w:p>
        </w:tc>
      </w:tr>
    </w:tbl>
    <w:p w:rsidR="00155E03" w:rsidRDefault="00155E03">
      <w:pPr>
        <w:spacing w:before="4" w:line="180" w:lineRule="exact"/>
        <w:rPr>
          <w:sz w:val="19"/>
          <w:szCs w:val="19"/>
        </w:rPr>
        <w:sectPr w:rsidR="00155E03">
          <w:pgSz w:w="10960" w:h="14700"/>
          <w:pgMar w:top="100" w:right="1000" w:bottom="280" w:left="420" w:header="0" w:footer="232" w:gutter="0"/>
          <w:cols w:space="720"/>
        </w:sectPr>
      </w:pPr>
    </w:p>
    <w:p w:rsidR="00155E03" w:rsidRDefault="00155E03">
      <w:pPr>
        <w:spacing w:before="7" w:line="140" w:lineRule="exact"/>
        <w:rPr>
          <w:sz w:val="14"/>
          <w:szCs w:val="14"/>
        </w:rPr>
      </w:pPr>
    </w:p>
    <w:p w:rsidR="00155E03" w:rsidRDefault="00AF12C9">
      <w:pPr>
        <w:ind w:left="1344"/>
      </w:pPr>
      <w:r>
        <w:rPr>
          <w:b/>
          <w:color w:val="2C271F"/>
          <w:spacing w:val="-3"/>
        </w:rPr>
        <w:t>Un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ortunate</w:t>
      </w:r>
      <w:r>
        <w:rPr>
          <w:b/>
          <w:color w:val="2C271F"/>
          <w:spacing w:val="-7"/>
        </w:rPr>
        <w:t>l</w:t>
      </w:r>
      <w:r>
        <w:rPr>
          <w:b/>
          <w:color w:val="2C271F"/>
          <w:spacing w:val="-21"/>
        </w:rPr>
        <w:t>y</w:t>
      </w:r>
      <w:r>
        <w:rPr>
          <w:b/>
          <w:color w:val="2C271F"/>
        </w:rPr>
        <w:t>,</w:t>
      </w:r>
      <w:r>
        <w:rPr>
          <w:b/>
          <w:color w:val="2C271F"/>
          <w:spacing w:val="13"/>
        </w:rPr>
        <w:t xml:space="preserve"> </w:t>
      </w:r>
      <w:r>
        <w:rPr>
          <w:b/>
          <w:color w:val="2C271F"/>
          <w:spacing w:val="-8"/>
          <w:w w:val="107"/>
        </w:rPr>
        <w:t>w</w:t>
      </w:r>
      <w:r>
        <w:rPr>
          <w:b/>
          <w:color w:val="2C271F"/>
        </w:rPr>
        <w:t>e</w:t>
      </w:r>
    </w:p>
    <w:p w:rsidR="00155E03" w:rsidRDefault="00AF12C9">
      <w:pPr>
        <w:spacing w:before="10"/>
        <w:ind w:left="1344" w:right="-50"/>
      </w:pP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sorr</w:t>
      </w:r>
      <w:r>
        <w:rPr>
          <w:b/>
          <w:color w:val="2C271F"/>
        </w:rPr>
        <w:t>y</w:t>
      </w:r>
      <w:r>
        <w:rPr>
          <w:b/>
          <w:color w:val="2C271F"/>
          <w:spacing w:val="-9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s</w:t>
      </w:r>
      <w:r>
        <w:rPr>
          <w:b/>
          <w:color w:val="2C271F"/>
          <w:spacing w:val="-8"/>
        </w:rPr>
        <w:t>a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8"/>
          <w:w w:val="107"/>
        </w:rPr>
        <w:t>w</w:t>
      </w:r>
      <w:r>
        <w:rPr>
          <w:b/>
          <w:color w:val="2C271F"/>
        </w:rPr>
        <w:t>e</w:t>
      </w:r>
    </w:p>
    <w:p w:rsidR="00155E03" w:rsidRDefault="00155E03">
      <w:pPr>
        <w:spacing w:before="8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AF12C9">
      <w:pPr>
        <w:ind w:left="761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w w:val="91"/>
          <w:sz w:val="26"/>
          <w:szCs w:val="26"/>
        </w:rPr>
        <w:t>Ending</w:t>
      </w:r>
      <w:r>
        <w:rPr>
          <w:b/>
          <w:color w:val="31668E"/>
          <w:spacing w:val="21"/>
          <w:w w:val="91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emai</w:t>
      </w:r>
      <w:r>
        <w:rPr>
          <w:b/>
          <w:color w:val="31668E"/>
          <w:spacing w:val="-5"/>
          <w:sz w:val="26"/>
          <w:szCs w:val="26"/>
        </w:rPr>
        <w:t>l</w:t>
      </w:r>
      <w:r>
        <w:rPr>
          <w:b/>
          <w:color w:val="31668E"/>
          <w:sz w:val="26"/>
          <w:szCs w:val="26"/>
        </w:rPr>
        <w:t>s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  <w:spacing w:val="-3"/>
        </w:rPr>
        <w:t>canno</w:t>
      </w:r>
      <w:r>
        <w:rPr>
          <w:b/>
          <w:color w:val="2C271F"/>
        </w:rPr>
        <w:t>t</w:t>
      </w:r>
      <w:r>
        <w:rPr>
          <w:b/>
          <w:color w:val="2C271F"/>
          <w:spacing w:val="11"/>
        </w:rPr>
        <w:t xml:space="preserve"> </w:t>
      </w:r>
      <w:r>
        <w:rPr>
          <w:b/>
          <w:color w:val="2C271F"/>
          <w:spacing w:val="-3"/>
        </w:rPr>
        <w:t>agre</w:t>
      </w:r>
      <w:r>
        <w:rPr>
          <w:b/>
          <w:color w:val="2C271F"/>
        </w:rPr>
        <w:t>e</w:t>
      </w:r>
      <w:r>
        <w:rPr>
          <w:b/>
          <w:color w:val="2C271F"/>
          <w:spacing w:val="-9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proposal</w:t>
      </w:r>
      <w:r>
        <w:rPr>
          <w:b/>
          <w:color w:val="2C271F"/>
        </w:rPr>
        <w:t>s</w:t>
      </w:r>
      <w:r>
        <w:rPr>
          <w:b/>
          <w:color w:val="2C271F"/>
          <w:spacing w:val="13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suggestion</w:t>
      </w:r>
      <w:r>
        <w:rPr>
          <w:color w:val="2C271F"/>
        </w:rPr>
        <w:t>s</w:t>
      </w:r>
      <w:r>
        <w:rPr>
          <w:color w:val="2C271F"/>
          <w:spacing w:val="42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becaus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…</w:t>
      </w:r>
    </w:p>
    <w:p w:rsidR="00155E03" w:rsidRDefault="00BD5BF3">
      <w:pPr>
        <w:spacing w:before="10"/>
      </w:pPr>
      <w:r>
        <w:pict>
          <v:group id="_x0000_s3744" style="position:absolute;margin-left:83.45pt;margin-top:-14.3pt;width:366.75pt;height:40.65pt;z-index:-32738;mso-position-horizontal-relative:page" coordorigin="1669,-286" coordsize="7335,813">
            <v:shape id="_x0000_s3750" style="position:absolute;left:1674;top:-281;width:2212;height:0" coordorigin="1674,-281" coordsize="2212,0" path="m1674,-281r2212,e" filled="f" strokecolor="#2c271f" strokeweight=".5pt">
              <v:path arrowok="t"/>
            </v:shape>
            <v:shape id="_x0000_s3749" style="position:absolute;left:1679;top:-276;width:0;height:793" coordorigin="1679,-276" coordsize="0,793" path="m1679,517r,-793e" filled="f" strokecolor="#2c271f" strokeweight=".5pt">
              <v:path arrowok="t"/>
            </v:shape>
            <v:shape id="_x0000_s3748" style="position:absolute;left:3886;top:-281;width:5113;height:0" coordorigin="3886,-281" coordsize="5113,0" path="m3886,-281r5112,e" filled="f" strokecolor="#2c271f" strokeweight=".5pt">
              <v:path arrowok="t"/>
            </v:shape>
            <v:shape id="_x0000_s3747" style="position:absolute;left:3886;top:-276;width:0;height:793" coordorigin="3886,-276" coordsize="0,793" path="m3886,517r,-793e" filled="f" strokecolor="#2c271f" strokeweight=".5pt">
              <v:path arrowok="t"/>
            </v:shape>
            <v:shape id="_x0000_s3746" style="position:absolute;left:8993;top:-276;width:0;height:793" coordorigin="8993,-276" coordsize="0,793" path="m8993,517r,-793e" filled="f" strokecolor="#2c271f" strokeweight=".5pt">
              <v:path arrowok="t"/>
            </v:shape>
            <v:shape id="_x0000_s3745" style="position:absolute;left:1674;top:522;width:7325;height:0" coordorigin="1674,522" coordsize="7325,0" path="m1674,522r7324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ar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unabl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continu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10"/>
        </w:rPr>
        <w:t xml:space="preserve"> </w:t>
      </w:r>
      <w:r w:rsidR="00AF12C9">
        <w:rPr>
          <w:color w:val="2C271F"/>
          <w:spacing w:val="-3"/>
        </w:rPr>
        <w:t>ou</w:t>
      </w:r>
      <w:r w:rsidR="00AF12C9">
        <w:rPr>
          <w:color w:val="2C271F"/>
        </w:rPr>
        <w:t>r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5"/>
        </w:rPr>
        <w:t>discussions.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1000" w:bottom="280" w:left="420" w:header="720" w:footer="720" w:gutter="0"/>
          <w:cols w:num="2" w:space="720" w:equalWidth="0">
            <w:col w:w="3349" w:space="202"/>
            <w:col w:w="5989"/>
          </w:cols>
        </w:sectPr>
      </w:pP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decide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no</w:t>
      </w:r>
      <w:r>
        <w:rPr>
          <w:b/>
          <w:color w:val="2C271F"/>
        </w:rPr>
        <w:t>t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mone</w:t>
      </w:r>
      <w:r>
        <w:rPr>
          <w:color w:val="2C271F"/>
        </w:rPr>
        <w:t>y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int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busines</w:t>
      </w:r>
      <w:r>
        <w:rPr>
          <w:color w:val="2C271F"/>
        </w:rPr>
        <w:t>s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  <w:w w:val="107"/>
        </w:rPr>
        <w:t>idea.</w:t>
      </w:r>
    </w:p>
    <w:p w:rsidR="00155E03" w:rsidRDefault="00155E03">
      <w:pPr>
        <w:spacing w:before="4" w:line="120" w:lineRule="exact"/>
        <w:rPr>
          <w:sz w:val="13"/>
          <w:szCs w:val="13"/>
        </w:rPr>
      </w:pPr>
    </w:p>
    <w:p w:rsidR="00155E03" w:rsidRDefault="00BD5BF3">
      <w:pPr>
        <w:spacing w:line="300" w:lineRule="exact"/>
        <w:ind w:left="1344"/>
      </w:pPr>
      <w:r>
        <w:pict>
          <v:group id="_x0000_s3737" style="position:absolute;left:0;text-align:left;margin-left:83.45pt;margin-top:-2.8pt;width:304.15pt;height:28.65pt;z-index:-32737;mso-position-horizontal-relative:page" coordorigin="1669,-56" coordsize="6083,573">
            <v:shape id="_x0000_s3743" style="position:absolute;left:1674;top:-51;width:2106;height:0" coordorigin="1674,-51" coordsize="2106,0" path="m1674,-51r2105,e" filled="f" strokecolor="#2c271f" strokeweight=".5pt">
              <v:path arrowok="t"/>
            </v:shape>
            <v:shape id="_x0000_s3742" style="position:absolute;left:1679;top:-46;width:0;height:553" coordorigin="1679,-46" coordsize="0,553" path="m1679,507r,-553e" filled="f" strokecolor="#2c271f" strokeweight=".5pt">
              <v:path arrowok="t"/>
            </v:shape>
            <v:shape id="_x0000_s3741" style="position:absolute;left:3779;top:-51;width:3967;height:0" coordorigin="3779,-51" coordsize="3967,0" path="m3779,-51r3967,e" filled="f" strokecolor="#2c271f" strokeweight=".5pt">
              <v:path arrowok="t"/>
            </v:shape>
            <v:shape id="_x0000_s3740" style="position:absolute;left:3779;top:-46;width:0;height:553" coordorigin="3779,-46" coordsize="0,553" path="m3779,507r,-553e" filled="f" strokecolor="#2c271f" strokeweight=".5pt">
              <v:path arrowok="t"/>
            </v:shape>
            <v:shape id="_x0000_s3739" style="position:absolute;left:7741;top:-46;width:0;height:553" coordorigin="7741,-46" coordsize="0,553" path="m7741,507r,-553e" filled="f" strokecolor="#2c271f" strokeweight=".5pt">
              <v:path arrowok="t"/>
            </v:shape>
            <v:shape id="_x0000_s3738" style="position:absolute;left:1674;top:512;width:6073;height:0" coordorigin="1674,512" coordsize="6073,0" path="m1674,512r6072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position w:val="-6"/>
        </w:rPr>
        <w:t>Pleas</w:t>
      </w:r>
      <w:r w:rsidR="00AF12C9">
        <w:rPr>
          <w:b/>
          <w:color w:val="2C271F"/>
          <w:position w:val="-6"/>
        </w:rPr>
        <w:t>e</w:t>
      </w:r>
      <w:r w:rsidR="00AF12C9">
        <w:rPr>
          <w:b/>
          <w:color w:val="2C271F"/>
          <w:spacing w:val="-6"/>
          <w:position w:val="-6"/>
        </w:rPr>
        <w:t xml:space="preserve"> </w:t>
      </w:r>
      <w:r w:rsidR="00AF12C9">
        <w:rPr>
          <w:b/>
          <w:color w:val="2C271F"/>
          <w:spacing w:val="-3"/>
          <w:position w:val="-6"/>
        </w:rPr>
        <w:t>don</w:t>
      </w:r>
      <w:r w:rsidR="00AF12C9">
        <w:rPr>
          <w:b/>
          <w:color w:val="2C271F"/>
          <w:spacing w:val="-18"/>
          <w:position w:val="-6"/>
        </w:rPr>
        <w:t>’</w:t>
      </w:r>
      <w:r w:rsidR="00AF12C9">
        <w:rPr>
          <w:b/>
          <w:color w:val="2C271F"/>
          <w:position w:val="-6"/>
        </w:rPr>
        <w:t>t</w:t>
      </w:r>
      <w:r w:rsidR="00AF12C9">
        <w:rPr>
          <w:b/>
          <w:color w:val="2C271F"/>
          <w:spacing w:val="5"/>
          <w:position w:val="-6"/>
        </w:rPr>
        <w:t xml:space="preserve"> </w:t>
      </w:r>
      <w:r w:rsidR="00AF12C9">
        <w:rPr>
          <w:b/>
          <w:color w:val="2C271F"/>
          <w:spacing w:val="-3"/>
          <w:position w:val="-6"/>
        </w:rPr>
        <w:t>hesitat</w:t>
      </w:r>
      <w:r w:rsidR="00AF12C9">
        <w:rPr>
          <w:b/>
          <w:color w:val="2C271F"/>
          <w:position w:val="-6"/>
        </w:rPr>
        <w:t>e</w:t>
      </w:r>
      <w:r w:rsidR="00AF12C9">
        <w:rPr>
          <w:b/>
          <w:color w:val="2C271F"/>
          <w:spacing w:val="5"/>
          <w:position w:val="-6"/>
        </w:rPr>
        <w:t xml:space="preserve"> </w:t>
      </w:r>
      <w:r w:rsidR="00AF12C9">
        <w:rPr>
          <w:b/>
          <w:color w:val="2C271F"/>
          <w:spacing w:val="-3"/>
          <w:position w:val="-6"/>
        </w:rPr>
        <w:t>t</w:t>
      </w:r>
      <w:r w:rsidR="00AF12C9">
        <w:rPr>
          <w:b/>
          <w:color w:val="2C271F"/>
          <w:position w:val="-6"/>
        </w:rPr>
        <w:t xml:space="preserve">o  </w:t>
      </w:r>
      <w:r w:rsidR="00AF12C9">
        <w:rPr>
          <w:b/>
          <w:color w:val="2C271F"/>
          <w:spacing w:val="50"/>
          <w:position w:val="-6"/>
        </w:rPr>
        <w:t xml:space="preserve"> </w:t>
      </w:r>
      <w:r w:rsidR="00AF12C9">
        <w:rPr>
          <w:b/>
          <w:color w:val="2C271F"/>
          <w:spacing w:val="-3"/>
          <w:position w:val="6"/>
        </w:rPr>
        <w:t>ge</w:t>
      </w:r>
      <w:r w:rsidR="00AF12C9">
        <w:rPr>
          <w:b/>
          <w:color w:val="2C271F"/>
          <w:position w:val="6"/>
        </w:rPr>
        <w:t>t</w:t>
      </w:r>
      <w:r w:rsidR="00AF12C9">
        <w:rPr>
          <w:b/>
          <w:color w:val="2C271F"/>
          <w:spacing w:val="5"/>
          <w:position w:val="6"/>
        </w:rPr>
        <w:t xml:space="preserve"> </w:t>
      </w:r>
      <w:r w:rsidR="00AF12C9">
        <w:rPr>
          <w:b/>
          <w:color w:val="2C271F"/>
          <w:spacing w:val="-3"/>
          <w:position w:val="6"/>
        </w:rPr>
        <w:t>i</w:t>
      </w:r>
      <w:r w:rsidR="00AF12C9">
        <w:rPr>
          <w:b/>
          <w:color w:val="2C271F"/>
          <w:position w:val="6"/>
        </w:rPr>
        <w:t>n</w:t>
      </w:r>
      <w:r w:rsidR="00AF12C9">
        <w:rPr>
          <w:b/>
          <w:color w:val="2C271F"/>
          <w:spacing w:val="5"/>
          <w:position w:val="6"/>
        </w:rPr>
        <w:t xml:space="preserve"> </w:t>
      </w:r>
      <w:r w:rsidR="00AF12C9">
        <w:rPr>
          <w:b/>
          <w:color w:val="2C271F"/>
          <w:spacing w:val="-3"/>
          <w:position w:val="6"/>
        </w:rPr>
        <w:t>tou</w:t>
      </w:r>
      <w:r w:rsidR="00AF12C9">
        <w:rPr>
          <w:b/>
          <w:color w:val="2C271F"/>
          <w:spacing w:val="-5"/>
          <w:position w:val="6"/>
        </w:rPr>
        <w:t>c</w:t>
      </w:r>
      <w:r w:rsidR="00AF12C9">
        <w:rPr>
          <w:b/>
          <w:color w:val="2C271F"/>
          <w:position w:val="6"/>
        </w:rPr>
        <w:t>h</w:t>
      </w:r>
      <w:r w:rsidR="00AF12C9">
        <w:rPr>
          <w:b/>
          <w:color w:val="2C271F"/>
          <w:spacing w:val="16"/>
          <w:position w:val="6"/>
        </w:rPr>
        <w:t xml:space="preserve"> </w:t>
      </w:r>
      <w:r w:rsidR="00AF12C9">
        <w:rPr>
          <w:color w:val="2C271F"/>
          <w:spacing w:val="-3"/>
          <w:position w:val="6"/>
        </w:rPr>
        <w:t>i</w:t>
      </w:r>
      <w:r w:rsidR="00AF12C9">
        <w:rPr>
          <w:color w:val="2C271F"/>
          <w:position w:val="6"/>
        </w:rPr>
        <w:t>f</w:t>
      </w:r>
      <w:r w:rsidR="00AF12C9">
        <w:rPr>
          <w:color w:val="2C271F"/>
          <w:spacing w:val="5"/>
          <w:position w:val="6"/>
        </w:rPr>
        <w:t xml:space="preserve"> </w:t>
      </w:r>
      <w:r w:rsidR="00AF12C9">
        <w:rPr>
          <w:color w:val="2C271F"/>
          <w:spacing w:val="-3"/>
          <w:position w:val="6"/>
        </w:rPr>
        <w:t>yo</w:t>
      </w:r>
      <w:r w:rsidR="00AF12C9">
        <w:rPr>
          <w:color w:val="2C271F"/>
          <w:position w:val="6"/>
        </w:rPr>
        <w:t>u</w:t>
      </w:r>
      <w:r w:rsidR="00AF12C9">
        <w:rPr>
          <w:color w:val="2C271F"/>
          <w:spacing w:val="26"/>
          <w:position w:val="6"/>
        </w:rPr>
        <w:t xml:space="preserve"> </w:t>
      </w:r>
      <w:r w:rsidR="00AF12C9">
        <w:rPr>
          <w:color w:val="2C271F"/>
          <w:spacing w:val="-3"/>
          <w:position w:val="6"/>
        </w:rPr>
        <w:t>nee</w:t>
      </w:r>
      <w:r w:rsidR="00AF12C9">
        <w:rPr>
          <w:color w:val="2C271F"/>
          <w:position w:val="6"/>
        </w:rPr>
        <w:t>d</w:t>
      </w:r>
      <w:r w:rsidR="00AF12C9">
        <w:rPr>
          <w:color w:val="2C271F"/>
          <w:spacing w:val="28"/>
          <w:position w:val="6"/>
        </w:rPr>
        <w:t xml:space="preserve"> </w:t>
      </w:r>
      <w:r w:rsidR="00AF12C9">
        <w:rPr>
          <w:color w:val="2C271F"/>
          <w:spacing w:val="-3"/>
          <w:position w:val="6"/>
        </w:rPr>
        <w:t>mor</w:t>
      </w:r>
      <w:r w:rsidR="00AF12C9">
        <w:rPr>
          <w:color w:val="2C271F"/>
          <w:position w:val="6"/>
        </w:rPr>
        <w:t>e</w:t>
      </w:r>
      <w:r w:rsidR="00AF12C9">
        <w:rPr>
          <w:color w:val="2C271F"/>
          <w:spacing w:val="38"/>
          <w:position w:val="6"/>
        </w:rPr>
        <w:t xml:space="preserve"> </w:t>
      </w:r>
      <w:r w:rsidR="00AF12C9">
        <w:rPr>
          <w:color w:val="2C271F"/>
          <w:spacing w:val="-3"/>
          <w:w w:val="109"/>
          <w:position w:val="6"/>
        </w:rPr>
        <w:t>information.</w:t>
      </w:r>
    </w:p>
    <w:p w:rsidR="00155E03" w:rsidRDefault="00AF12C9">
      <w:pPr>
        <w:spacing w:line="140" w:lineRule="exact"/>
        <w:ind w:left="3444"/>
      </w:pPr>
      <w:r>
        <w:rPr>
          <w:b/>
          <w:color w:val="2C271F"/>
          <w:spacing w:val="-3"/>
          <w:position w:val="1"/>
        </w:rPr>
        <w:t>phon</w:t>
      </w:r>
      <w:r>
        <w:rPr>
          <w:b/>
          <w:color w:val="2C271F"/>
          <w:position w:val="1"/>
        </w:rPr>
        <w:t>e</w:t>
      </w:r>
      <w:r>
        <w:rPr>
          <w:b/>
          <w:color w:val="2C271F"/>
          <w:spacing w:val="15"/>
          <w:position w:val="1"/>
        </w:rPr>
        <w:t xml:space="preserve"> </w:t>
      </w:r>
      <w:r>
        <w:rPr>
          <w:b/>
          <w:color w:val="2C271F"/>
          <w:spacing w:val="-3"/>
          <w:position w:val="1"/>
        </w:rPr>
        <w:t>m</w:t>
      </w:r>
      <w:r>
        <w:rPr>
          <w:b/>
          <w:color w:val="2C271F"/>
          <w:position w:val="1"/>
        </w:rPr>
        <w:t>e</w:t>
      </w:r>
      <w:r>
        <w:rPr>
          <w:b/>
          <w:color w:val="2C271F"/>
          <w:spacing w:val="5"/>
          <w:position w:val="1"/>
        </w:rPr>
        <w:t xml:space="preserve"> </w:t>
      </w:r>
      <w:r>
        <w:rPr>
          <w:color w:val="2C271F"/>
          <w:spacing w:val="-3"/>
          <w:position w:val="1"/>
        </w:rPr>
        <w:t>i</w:t>
      </w:r>
      <w:r>
        <w:rPr>
          <w:color w:val="2C271F"/>
          <w:position w:val="1"/>
        </w:rPr>
        <w:t>f</w:t>
      </w:r>
      <w:r>
        <w:rPr>
          <w:color w:val="2C271F"/>
          <w:spacing w:val="5"/>
          <w:position w:val="1"/>
        </w:rPr>
        <w:t xml:space="preserve"> </w:t>
      </w:r>
      <w:r>
        <w:rPr>
          <w:color w:val="2C271F"/>
          <w:spacing w:val="-3"/>
          <w:position w:val="1"/>
        </w:rPr>
        <w:t>yo</w:t>
      </w:r>
      <w:r>
        <w:rPr>
          <w:color w:val="2C271F"/>
          <w:position w:val="1"/>
        </w:rPr>
        <w:t>u</w:t>
      </w:r>
      <w:r>
        <w:rPr>
          <w:color w:val="2C271F"/>
          <w:spacing w:val="26"/>
          <w:position w:val="1"/>
        </w:rPr>
        <w:t xml:space="preserve"> </w:t>
      </w:r>
      <w:r>
        <w:rPr>
          <w:color w:val="2C271F"/>
          <w:spacing w:val="-3"/>
          <w:position w:val="1"/>
        </w:rPr>
        <w:t>woul</w:t>
      </w:r>
      <w:r>
        <w:rPr>
          <w:color w:val="2C271F"/>
          <w:position w:val="1"/>
        </w:rPr>
        <w:t>d</w:t>
      </w:r>
      <w:r>
        <w:rPr>
          <w:color w:val="2C271F"/>
          <w:spacing w:val="50"/>
          <w:position w:val="1"/>
        </w:rPr>
        <w:t xml:space="preserve"> </w:t>
      </w:r>
      <w:r>
        <w:rPr>
          <w:color w:val="2C271F"/>
          <w:spacing w:val="-3"/>
          <w:position w:val="1"/>
        </w:rPr>
        <w:t>lik</w:t>
      </w:r>
      <w:r>
        <w:rPr>
          <w:color w:val="2C271F"/>
          <w:position w:val="1"/>
        </w:rPr>
        <w:t>e</w:t>
      </w:r>
      <w:r>
        <w:rPr>
          <w:color w:val="2C271F"/>
          <w:spacing w:val="14"/>
          <w:position w:val="1"/>
        </w:rPr>
        <w:t xml:space="preserve"> </w:t>
      </w:r>
      <w:r>
        <w:rPr>
          <w:color w:val="2C271F"/>
          <w:spacing w:val="-3"/>
          <w:position w:val="1"/>
        </w:rPr>
        <w:t>t</w:t>
      </w:r>
      <w:r>
        <w:rPr>
          <w:color w:val="2C271F"/>
          <w:position w:val="1"/>
        </w:rPr>
        <w:t>o</w:t>
      </w:r>
      <w:r>
        <w:rPr>
          <w:color w:val="2C271F"/>
          <w:spacing w:val="27"/>
          <w:position w:val="1"/>
        </w:rPr>
        <w:t xml:space="preserve"> </w:t>
      </w:r>
      <w:r>
        <w:rPr>
          <w:color w:val="2C271F"/>
          <w:spacing w:val="-3"/>
          <w:position w:val="1"/>
        </w:rPr>
        <w:t>discus</w:t>
      </w:r>
      <w:r>
        <w:rPr>
          <w:color w:val="2C271F"/>
          <w:position w:val="1"/>
        </w:rPr>
        <w:t>s</w:t>
      </w:r>
      <w:r>
        <w:rPr>
          <w:color w:val="2C271F"/>
          <w:spacing w:val="22"/>
          <w:position w:val="1"/>
        </w:rPr>
        <w:t xml:space="preserve"> </w:t>
      </w:r>
      <w:r>
        <w:rPr>
          <w:color w:val="2C271F"/>
          <w:spacing w:val="-3"/>
          <w:w w:val="107"/>
          <w:position w:val="1"/>
        </w:rPr>
        <w:t>things.</w:t>
      </w:r>
    </w:p>
    <w:p w:rsidR="00155E03" w:rsidRDefault="00155E03">
      <w:pPr>
        <w:spacing w:before="1" w:line="240" w:lineRule="exact"/>
        <w:rPr>
          <w:sz w:val="24"/>
          <w:szCs w:val="24"/>
        </w:rPr>
        <w:sectPr w:rsidR="00155E03">
          <w:type w:val="continuous"/>
          <w:pgSz w:w="10960" w:h="14700"/>
          <w:pgMar w:top="300" w:right="1000" w:bottom="280" w:left="420" w:header="720" w:footer="720" w:gutter="0"/>
          <w:cols w:space="720"/>
        </w:sectPr>
      </w:pPr>
    </w:p>
    <w:p w:rsidR="00155E03" w:rsidRDefault="00155E03">
      <w:pPr>
        <w:spacing w:before="7"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</w:pPr>
    </w:p>
    <w:p w:rsidR="00155E03" w:rsidRDefault="00AF12C9">
      <w:pPr>
        <w:ind w:left="1344" w:right="-50"/>
      </w:pPr>
      <w:r>
        <w:rPr>
          <w:b/>
          <w:color w:val="2C271F"/>
          <w:spacing w:val="-3"/>
        </w:rPr>
        <w:t>Lookin</w:t>
      </w:r>
      <w:r>
        <w:rPr>
          <w:b/>
          <w:color w:val="2C271F"/>
        </w:rPr>
        <w:t>g</w:t>
      </w:r>
      <w:r>
        <w:rPr>
          <w:b/>
          <w:color w:val="2C271F"/>
          <w:spacing w:val="12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or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ar</w:t>
      </w:r>
      <w:r>
        <w:rPr>
          <w:b/>
          <w:color w:val="2C271F"/>
        </w:rPr>
        <w:t>d</w:t>
      </w:r>
      <w:r>
        <w:rPr>
          <w:b/>
          <w:color w:val="2C271F"/>
          <w:spacing w:val="3"/>
        </w:rPr>
        <w:t xml:space="preserve"> </w:t>
      </w:r>
      <w:r>
        <w:rPr>
          <w:b/>
          <w:color w:val="2C271F"/>
          <w:spacing w:val="-3"/>
          <w:w w:val="106"/>
        </w:rPr>
        <w:t>to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  <w:spacing w:val="-3"/>
        </w:rPr>
        <w:t>hearin</w:t>
      </w:r>
      <w:r>
        <w:rPr>
          <w:b/>
          <w:color w:val="2C271F"/>
        </w:rPr>
        <w:t>g</w:t>
      </w:r>
      <w:r>
        <w:rPr>
          <w:b/>
          <w:color w:val="2C271F"/>
          <w:spacing w:val="-8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8"/>
        </w:rPr>
        <w:t>you.</w:t>
      </w:r>
    </w:p>
    <w:p w:rsidR="00155E03" w:rsidRDefault="00BD5BF3">
      <w:pPr>
        <w:spacing w:before="10"/>
      </w:pPr>
      <w:r>
        <w:pict>
          <v:group id="_x0000_s3730" style="position:absolute;margin-left:83.45pt;margin-top:-14.3pt;width:242.4pt;height:52.65pt;z-index:-32736;mso-position-horizontal-relative:page" coordorigin="1669,-286" coordsize="4848,1053">
            <v:shape id="_x0000_s3736" style="position:absolute;left:1674;top:-281;width:1843;height:0" coordorigin="1674,-281" coordsize="1843,0" path="m1674,-281r1843,e" filled="f" strokecolor="#2c271f" strokeweight=".5pt">
              <v:path arrowok="t"/>
            </v:shape>
            <v:shape id="_x0000_s3735" style="position:absolute;left:1679;top:-276;width:0;height:1033" coordorigin="1679,-276" coordsize="0,1033" path="m1679,757r,-1033e" filled="f" strokecolor="#2c271f" strokeweight=".5pt">
              <v:path arrowok="t"/>
            </v:shape>
            <v:shape id="_x0000_s3734" style="position:absolute;left:3517;top:-281;width:2995;height:0" coordorigin="3517,-281" coordsize="2995,0" path="m3517,-281r2995,e" filled="f" strokecolor="#2c271f" strokeweight=".5pt">
              <v:path arrowok="t"/>
            </v:shape>
            <v:shape id="_x0000_s3733" style="position:absolute;left:3517;top:-276;width:0;height:1033" coordorigin="3517,-276" coordsize="0,1033" path="m3517,757r,-1033e" filled="f" strokecolor="#2c271f" strokeweight=".5pt">
              <v:path arrowok="t"/>
            </v:shape>
            <v:shape id="_x0000_s3732" style="position:absolute;left:6507;top:-276;width:0;height:1033" coordorigin="6507,-276" coordsize="0,1033" path="m6507,757r,-1033e" filled="f" strokecolor="#2c271f" strokeweight=".5pt">
              <v:path arrowok="t"/>
            </v:shape>
            <v:shape id="_x0000_s3731" style="position:absolute;left:1674;top:762;width:4838;height:0" coordorigin="1674,762" coordsize="4838,0" path="m1674,762r4838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gettin</w:t>
      </w:r>
      <w:r w:rsidR="00AF12C9">
        <w:rPr>
          <w:b/>
          <w:color w:val="2C271F"/>
        </w:rPr>
        <w:t>g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>information.</w:t>
      </w:r>
    </w:p>
    <w:p w:rsidR="00155E03" w:rsidRDefault="00AF12C9">
      <w:pPr>
        <w:spacing w:before="10"/>
      </w:pPr>
      <w:r>
        <w:rPr>
          <w:b/>
          <w:color w:val="2C271F"/>
          <w:spacing w:val="-3"/>
        </w:rPr>
        <w:t>finalizin</w:t>
      </w:r>
      <w:r>
        <w:rPr>
          <w:b/>
          <w:color w:val="2C271F"/>
        </w:rPr>
        <w:t>g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finishin</w:t>
      </w:r>
      <w:r>
        <w:rPr>
          <w:color w:val="2C271F"/>
        </w:rPr>
        <w:t>g</w:t>
      </w:r>
      <w:r>
        <w:rPr>
          <w:color w:val="2C271F"/>
          <w:spacing w:val="33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details.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1000" w:bottom="280" w:left="420" w:header="720" w:footer="720" w:gutter="0"/>
          <w:cols w:num="2" w:space="720" w:equalWidth="0">
            <w:col w:w="3005" w:space="177"/>
            <w:col w:w="6358"/>
          </w:cols>
        </w:sectPr>
      </w:pPr>
      <w:r>
        <w:rPr>
          <w:b/>
          <w:color w:val="2C271F"/>
          <w:spacing w:val="-3"/>
        </w:rPr>
        <w:t>doin</w:t>
      </w:r>
      <w:r>
        <w:rPr>
          <w:b/>
          <w:color w:val="2C271F"/>
        </w:rPr>
        <w:t>g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busines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wit</w:t>
      </w:r>
      <w:r>
        <w:rPr>
          <w:b/>
          <w:color w:val="2C271F"/>
        </w:rPr>
        <w:t>h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  <w:w w:val="106"/>
        </w:rPr>
        <w:t>ou.</w:t>
      </w:r>
    </w:p>
    <w:p w:rsidR="00155E03" w:rsidRDefault="00155E03">
      <w:pPr>
        <w:spacing w:before="6" w:line="160" w:lineRule="exact"/>
        <w:rPr>
          <w:sz w:val="16"/>
          <w:szCs w:val="16"/>
        </w:rPr>
      </w:pPr>
    </w:p>
    <w:p w:rsidR="00155E03" w:rsidRDefault="00BD5BF3">
      <w:pPr>
        <w:spacing w:before="24"/>
        <w:ind w:left="1254"/>
      </w:pPr>
      <w:r>
        <w:pict>
          <v:group id="_x0000_s3726" style="position:absolute;left:0;text-align:left;margin-left:135.4pt;margin-top:4.65pt;width:304.9pt;height:6.1pt;z-index:-32735;mso-position-horizontal-relative:page" coordorigin="2708,93" coordsize="6098,122">
            <v:shape id="_x0000_s3729" style="position:absolute;left:2827;top:154;width:5860;height:0" coordorigin="2827,154" coordsize="5860,0" path="m2827,154r5860,e" filled="f" strokecolor="#1b4b7a" strokeweight="1pt">
              <v:path arrowok="t"/>
            </v:shape>
            <v:shape id="_x0000_s3728" style="position:absolute;left:2718;top:103;width:140;height:102" coordorigin="2718,103" coordsize="140,102" path="m2718,154r140,52l2858,103r-140,51xe" fillcolor="#1b4b7a" stroked="f">
              <v:path arrowok="t"/>
            </v:shape>
            <v:shape id="_x0000_s3727" style="position:absolute;left:8656;top:103;width:140;height:102" coordorigin="8656,103" coordsize="140,102" path="m8796,154l8656,103r,103l8796,154xe" fillcolor="#1b4b7a" stroked="f">
              <v:path arrowok="t"/>
            </v:shape>
            <w10:wrap anchorx="page"/>
          </v:group>
        </w:pict>
      </w:r>
      <w:r w:rsidR="00AF12C9">
        <w:rPr>
          <w:b/>
          <w:color w:val="31668E"/>
          <w:spacing w:val="-3"/>
          <w:w w:val="91"/>
        </w:rPr>
        <w:t>Mo</w:t>
      </w:r>
      <w:r w:rsidR="00AF12C9">
        <w:rPr>
          <w:b/>
          <w:color w:val="31668E"/>
          <w:spacing w:val="-6"/>
          <w:w w:val="91"/>
        </w:rPr>
        <w:t>r</w:t>
      </w:r>
      <w:r w:rsidR="00AF12C9">
        <w:rPr>
          <w:b/>
          <w:color w:val="31668E"/>
          <w:w w:val="91"/>
        </w:rPr>
        <w:t>e</w:t>
      </w:r>
      <w:r w:rsidR="00AF12C9">
        <w:rPr>
          <w:b/>
          <w:color w:val="31668E"/>
          <w:spacing w:val="12"/>
          <w:w w:val="91"/>
        </w:rPr>
        <w:t xml:space="preserve"> </w:t>
      </w:r>
      <w:r w:rsidR="00AF12C9">
        <w:rPr>
          <w:b/>
          <w:color w:val="31668E"/>
          <w:spacing w:val="-3"/>
        </w:rPr>
        <w:t>forma</w:t>
      </w:r>
      <w:r w:rsidR="00AF12C9">
        <w:rPr>
          <w:b/>
          <w:color w:val="31668E"/>
        </w:rPr>
        <w:t xml:space="preserve">l                                                                                                                         </w:t>
      </w:r>
      <w:r w:rsidR="00AF12C9">
        <w:rPr>
          <w:b/>
          <w:color w:val="31668E"/>
          <w:spacing w:val="42"/>
        </w:rPr>
        <w:t xml:space="preserve"> </w:t>
      </w:r>
      <w:r w:rsidR="00AF12C9">
        <w:rPr>
          <w:b/>
          <w:color w:val="31668E"/>
          <w:spacing w:val="-3"/>
          <w:w w:val="90"/>
        </w:rPr>
        <w:t>Les</w:t>
      </w:r>
      <w:r w:rsidR="00AF12C9">
        <w:rPr>
          <w:b/>
          <w:color w:val="31668E"/>
          <w:w w:val="90"/>
        </w:rPr>
        <w:t>s</w:t>
      </w:r>
      <w:r w:rsidR="00AF12C9">
        <w:rPr>
          <w:b/>
          <w:color w:val="31668E"/>
          <w:spacing w:val="13"/>
          <w:w w:val="90"/>
        </w:rPr>
        <w:t xml:space="preserve"> </w:t>
      </w:r>
      <w:r w:rsidR="00AF12C9">
        <w:rPr>
          <w:b/>
          <w:color w:val="31668E"/>
          <w:spacing w:val="-3"/>
        </w:rPr>
        <w:t>formal</w:t>
      </w:r>
    </w:p>
    <w:p w:rsidR="00155E03" w:rsidRDefault="00AF12C9">
      <w:pPr>
        <w:spacing w:before="10"/>
        <w:ind w:left="1254"/>
      </w:pPr>
      <w:r>
        <w:rPr>
          <w:b/>
          <w:color w:val="2C271F"/>
          <w:spacing w:val="-3"/>
        </w:rPr>
        <w:t>Bes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regard</w:t>
      </w:r>
      <w:r>
        <w:rPr>
          <w:b/>
          <w:color w:val="2C271F"/>
        </w:rPr>
        <w:t xml:space="preserve">s                   </w:t>
      </w:r>
      <w:r>
        <w:rPr>
          <w:b/>
          <w:color w:val="2C271F"/>
          <w:spacing w:val="6"/>
        </w:rPr>
        <w:t xml:space="preserve"> </w:t>
      </w:r>
      <w:r>
        <w:rPr>
          <w:b/>
          <w:color w:val="2C271F"/>
          <w:spacing w:val="-3"/>
        </w:rPr>
        <w:t>Regard</w:t>
      </w:r>
      <w:r>
        <w:rPr>
          <w:b/>
          <w:color w:val="2C271F"/>
        </w:rPr>
        <w:t xml:space="preserve">s               </w:t>
      </w:r>
      <w:r>
        <w:rPr>
          <w:b/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Bes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wishe</w:t>
      </w:r>
      <w:r>
        <w:rPr>
          <w:b/>
          <w:color w:val="2C271F"/>
        </w:rPr>
        <w:t xml:space="preserve">s               </w:t>
      </w:r>
      <w:r>
        <w:rPr>
          <w:b/>
          <w:color w:val="2C271F"/>
          <w:spacing w:val="46"/>
        </w:rPr>
        <w:t xml:space="preserve"> </w:t>
      </w:r>
      <w:r>
        <w:rPr>
          <w:b/>
          <w:color w:val="2C271F"/>
          <w:spacing w:val="-3"/>
        </w:rPr>
        <w:t>Al</w:t>
      </w:r>
      <w:r>
        <w:rPr>
          <w:b/>
          <w:color w:val="2C271F"/>
        </w:rPr>
        <w:t>l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bes</w:t>
      </w:r>
      <w:r>
        <w:rPr>
          <w:b/>
          <w:color w:val="2C271F"/>
        </w:rPr>
        <w:t xml:space="preserve">t               </w:t>
      </w:r>
      <w:r>
        <w:rPr>
          <w:b/>
          <w:color w:val="2C271F"/>
          <w:spacing w:val="44"/>
        </w:rPr>
        <w:t xml:space="preserve"> </w:t>
      </w:r>
      <w:r>
        <w:rPr>
          <w:b/>
          <w:color w:val="2C271F"/>
          <w:spacing w:val="-3"/>
        </w:rPr>
        <w:t>Best</w:t>
      </w:r>
    </w:p>
    <w:p w:rsidR="00155E03" w:rsidRDefault="00AF12C9">
      <w:pPr>
        <w:spacing w:before="10"/>
        <w:ind w:left="1254"/>
      </w:pPr>
      <w:r>
        <w:rPr>
          <w:b/>
          <w:color w:val="2C271F"/>
          <w:spacing w:val="-25"/>
        </w:rPr>
        <w:t>Y</w:t>
      </w:r>
      <w:r>
        <w:rPr>
          <w:b/>
          <w:color w:val="2C271F"/>
          <w:spacing w:val="-3"/>
        </w:rPr>
        <w:t>our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sincere</w:t>
      </w:r>
      <w:r>
        <w:rPr>
          <w:b/>
          <w:color w:val="2C271F"/>
          <w:spacing w:val="-7"/>
        </w:rPr>
        <w:t>l</w:t>
      </w:r>
      <w:r>
        <w:rPr>
          <w:b/>
          <w:color w:val="2C271F"/>
        </w:rPr>
        <w:t xml:space="preserve">y                                                                                                                     </w:t>
      </w:r>
      <w:r>
        <w:rPr>
          <w:b/>
          <w:color w:val="2C271F"/>
          <w:spacing w:val="7"/>
        </w:rPr>
        <w:t xml:space="preserve"> </w:t>
      </w:r>
      <w:r>
        <w:rPr>
          <w:b/>
          <w:color w:val="2C271F"/>
          <w:spacing w:val="-25"/>
        </w:rPr>
        <w:t>Y</w:t>
      </w:r>
      <w:r>
        <w:rPr>
          <w:b/>
          <w:color w:val="2C271F"/>
          <w:spacing w:val="-3"/>
        </w:rPr>
        <w:t>ours</w:t>
      </w:r>
    </w:p>
    <w:p w:rsidR="00155E03" w:rsidRDefault="00155E03">
      <w:pPr>
        <w:spacing w:before="8" w:line="120" w:lineRule="exact"/>
        <w:rPr>
          <w:sz w:val="13"/>
          <w:szCs w:val="13"/>
        </w:rPr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1000" w:bottom="280" w:left="420" w:header="720" w:footer="720" w:gutter="0"/>
          <w:cols w:space="720"/>
        </w:sectPr>
      </w:pPr>
    </w:p>
    <w:p w:rsidR="00155E03" w:rsidRDefault="00BD5BF3">
      <w:pPr>
        <w:spacing w:before="35"/>
        <w:ind w:left="1676" w:right="-48"/>
        <w:rPr>
          <w:sz w:val="16"/>
          <w:szCs w:val="16"/>
        </w:rPr>
      </w:pPr>
      <w:r>
        <w:pict>
          <v:group id="_x0000_s3717" style="position:absolute;left:0;text-align:left;margin-left:220pt;margin-top:-5.95pt;width:227.9pt;height:32.3pt;z-index:-32733;mso-position-horizontal-relative:page" coordorigin="4400,-119" coordsize="4558,646">
            <v:shape id="_x0000_s3725" style="position:absolute;left:4410;top:-109;width:4538;height:626" coordorigin="4410,-109" coordsize="4538,626" path="m4523,-109r-65,2l4412,-61r-2,65l4410,403r,38l4424,503r61,14l8834,517r38,l8933,503r14,-62l8948,5r-1,-38l8934,-95r-62,-14l4523,-109xe" fillcolor="#1b4b7a" stroked="f">
              <v:path arrowok="t"/>
            </v:shape>
            <v:shape id="_x0000_s3724" style="position:absolute;left:4410;top:-109;width:4538;height:626" coordorigin="4410,-109" coordsize="4538,626" path="m4523,-109r-65,2l4412,-61r-2,65l4410,5r,398l4412,469r45,46l4523,517r,l8834,517r66,-2l8946,469r2,-65l8948,403r,-398l8946,-61r-46,-46l8835,-109r-1,l4523,-109xe" filled="f" strokecolor="#1b4b7a" strokeweight="1pt">
              <v:path arrowok="t"/>
            </v:shape>
            <v:shape id="_x0000_s3723" style="position:absolute;left:8344;top:13;width:487;height:374" coordorigin="8344,13" coordsize="487,374" path="m8565,387r23,-2l8611,382r23,-6l8659,369r22,-9l8701,351r20,-11l8739,328r16,-13l8770,301r14,-15l8796,271r11,-16l8815,239r7,-17l8827,205r3,-17l8831,171r-1,-17l8826,137r-5,-17l8813,105r-9,-15l8793,77,8780,64,8765,53,8749,43r-17,-8l8714,28r-19,-6l8674,18r-21,-3l8632,13r-23,1l8587,16r-24,3l8540,25r-25,7l8494,41r-21,10l8454,62r-18,11l8419,86r-15,14l8391,115r-12,15l8368,146r-9,16l8353,179r-5,17l8345,213r-1,17l8345,248r3,17l8354,281r7,15l8371,311r11,14l8395,337r14,11l8425,358r17,8l8461,374r19,5l8500,384r21,2l8543,388r22,-1xe" fillcolor="#d7ca21" stroked="f">
              <v:path arrowok="t"/>
            </v:shape>
            <v:shape id="_x0000_s3722" style="position:absolute;left:8406;top:72;width:361;height:258" coordorigin="8406,72" coordsize="361,258" path="m8764,153r-1,-3l8757,135r-9,-14l8736,109,8722,98r-16,-9l8688,82r-20,-6l8647,73r-22,-1l8602,73r-24,3l8554,81r-30,10l8503,101r-20,11l8466,124r-16,14l8436,152r-11,15l8416,183r-6,16l8407,216r-1,16l8409,248r7,19l8425,280r12,13l8451,303r16,9l8485,319r20,6l8526,328r22,1l8571,329r24,-3l8619,320r30,-10l8670,301r20,-11l8707,277r16,-13l8737,249r11,-15l8757,218r6,-16l8766,186r1,-17l8764,153xe" fillcolor="#2c271f" stroked="f">
              <v:path arrowok="t"/>
            </v:shape>
            <v:shape id="_x0000_s3721" style="position:absolute;left:8474;top:84;width:225;height:234" coordorigin="8474,84" coordsize="225,234" path="m8677,100r-6,-5l8657,88r-15,-4l8625,84r-17,2l8590,91r-19,8l8553,110r-17,14l8520,140r-6,7l8500,166r-11,19l8481,204r-5,19l8474,242r1,17l8479,275r7,14l8496,301r6,5l8516,313r15,4l8548,318r18,-3l8584,310r18,-8l8620,291r17,-14l8653,261r7,-7l8673,235r11,-19l8692,197r5,-19l8699,159r-1,-17l8694,126r-7,-14l8677,100xe" stroked="f">
              <v:path arrowok="t"/>
            </v:shape>
            <v:shape id="_x0000_s3720" style="position:absolute;left:8543;top:157;width:87;height:87" coordorigin="8543,157" coordsize="87,87" path="m8629,189r-3,-9l8613,165r-18,-8l8575,158r-9,4l8551,174r-8,18l8544,212r3,9l8560,236r18,8l8598,243r9,-3l8622,227r8,-18l8629,189xe" fillcolor="#2c271f" stroked="f">
              <v:path arrowok="t"/>
            </v:shape>
            <v:shape id="_x0000_s3719" style="position:absolute;left:4709;top:-40;width:3550;height:548" coordorigin="4709,-40" coordsize="3550,548" path="m4822,-40r-65,2l4711,8r-2,65l4709,395r,38l4723,494r61,14l8146,509r37,-1l8245,495r14,-62l8259,74r,-37l8245,-25r-61,-14l4822,-40xe" stroked="f">
              <v:path arrowok="t"/>
            </v:shape>
            <v:shape id="_x0000_s3718" style="position:absolute;left:4709;top:-40;width:3550;height:548" coordorigin="4709,-40" coordsize="3550,548" path="m4822,-40r-65,2l4711,8r-2,65l4709,74r,321l4711,461r46,46l4822,509r,l8146,509r65,-2l8257,461r2,-65l8259,395r,-321l8257,8r-45,-46l8146,-40r,l4822,-40xe" filled="f" strokecolor="#1b4b7a" strokeweight="1pt">
              <v:path arrowok="t"/>
            </v:shape>
            <w10:wrap anchorx="page"/>
          </v:group>
        </w:pict>
      </w:r>
      <w:r>
        <w:pict>
          <v:shape id="_x0000_s3716" type="#_x0000_t202" style="position:absolute;left:0;text-align:left;margin-left:222.45pt;margin-top:-1.85pt;width:12pt;height:22.05pt;z-index:-32731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w w:val="84"/>
          <w:sz w:val="16"/>
          <w:szCs w:val="16"/>
        </w:rPr>
        <w:t>BrE:</w:t>
      </w:r>
      <w:r w:rsidR="00AF12C9">
        <w:rPr>
          <w:color w:val="2C271F"/>
          <w:spacing w:val="12"/>
          <w:w w:val="84"/>
          <w:sz w:val="16"/>
          <w:szCs w:val="16"/>
        </w:rPr>
        <w:t xml:space="preserve"> </w:t>
      </w:r>
      <w:r w:rsidR="00AF12C9">
        <w:rPr>
          <w:b/>
          <w:color w:val="2C271F"/>
          <w:spacing w:val="-6"/>
          <w:w w:val="71"/>
          <w:sz w:val="16"/>
          <w:szCs w:val="16"/>
        </w:rPr>
        <w:t>Y</w:t>
      </w:r>
      <w:r w:rsidR="00AF12C9">
        <w:rPr>
          <w:b/>
          <w:color w:val="2C271F"/>
          <w:w w:val="92"/>
          <w:sz w:val="16"/>
          <w:szCs w:val="16"/>
        </w:rPr>
        <w:t>ou</w:t>
      </w:r>
      <w:r w:rsidR="00AF12C9">
        <w:rPr>
          <w:b/>
          <w:color w:val="2C271F"/>
          <w:spacing w:val="-3"/>
          <w:w w:val="92"/>
          <w:sz w:val="16"/>
          <w:szCs w:val="16"/>
        </w:rPr>
        <w:t>r</w:t>
      </w:r>
      <w:r w:rsidR="00AF12C9">
        <w:rPr>
          <w:b/>
          <w:color w:val="2C271F"/>
          <w:w w:val="104"/>
          <w:sz w:val="16"/>
          <w:szCs w:val="16"/>
        </w:rPr>
        <w:t>s</w:t>
      </w:r>
      <w:r w:rsidR="00AF12C9">
        <w:rPr>
          <w:b/>
          <w:color w:val="2C271F"/>
          <w:spacing w:val="9"/>
          <w:sz w:val="16"/>
          <w:szCs w:val="16"/>
        </w:rPr>
        <w:t xml:space="preserve"> </w:t>
      </w:r>
      <w:r w:rsidR="00AF12C9">
        <w:rPr>
          <w:b/>
          <w:color w:val="2C271F"/>
          <w:spacing w:val="-3"/>
          <w:sz w:val="16"/>
          <w:szCs w:val="16"/>
        </w:rPr>
        <w:t>s</w:t>
      </w:r>
      <w:r w:rsidR="00AF12C9">
        <w:rPr>
          <w:b/>
          <w:color w:val="2C271F"/>
          <w:sz w:val="16"/>
          <w:szCs w:val="16"/>
        </w:rPr>
        <w:t>ince</w:t>
      </w:r>
      <w:r w:rsidR="00AF12C9">
        <w:rPr>
          <w:b/>
          <w:color w:val="2C271F"/>
          <w:spacing w:val="-3"/>
          <w:sz w:val="16"/>
          <w:szCs w:val="16"/>
        </w:rPr>
        <w:t>r</w:t>
      </w:r>
      <w:r w:rsidR="00AF12C9">
        <w:rPr>
          <w:b/>
          <w:color w:val="2C271F"/>
          <w:sz w:val="16"/>
          <w:szCs w:val="16"/>
        </w:rPr>
        <w:t>ely</w:t>
      </w:r>
    </w:p>
    <w:p w:rsidR="00155E03" w:rsidRDefault="00BD5BF3">
      <w:pPr>
        <w:spacing w:before="16"/>
        <w:ind w:left="1676"/>
        <w:rPr>
          <w:sz w:val="16"/>
          <w:szCs w:val="16"/>
        </w:rPr>
      </w:pPr>
      <w:r>
        <w:pict>
          <v:group id="_x0000_s3711" style="position:absolute;left:0;text-align:left;margin-left:83.7pt;margin-top:-16.9pt;width:91.2pt;height:32.3pt;z-index:-32734;mso-position-horizontal-relative:page" coordorigin="1674,-338" coordsize="1824,646">
            <v:shape id="_x0000_s3715" style="position:absolute;left:1684;top:-328;width:1804;height:626" coordorigin="1684,-328" coordsize="1804,626" path="m1797,-328r-65,2l1685,-280r-1,65l1684,184r,38l1698,284r61,14l3374,298r37,l3473,284r14,-62l3487,-214r,-38l3473,-314r-61,-14l1797,-328xe" fillcolor="#1b4b7a" stroked="f">
              <v:path arrowok="t"/>
            </v:shape>
            <v:shape id="_x0000_s3714" style="position:absolute;left:1684;top:-328;width:1804;height:626" coordorigin="1684,-328" coordsize="1804,626" path="m1797,-328r-65,2l1685,-280r-1,65l1684,-214r,398l1685,250r46,46l1796,298r1,l3374,298r65,-2l3485,250r2,-65l3487,184r,-398l3485,-280r-45,-46l3375,-328r-1,l1797,-328xe" filled="f" strokecolor="#1b4b7a" strokeweight="1pt">
              <v:path arrowok="t"/>
            </v:shape>
            <v:shape id="_x0000_s3713" style="position:absolute;left:1983;top:-259;width:1504;height:548" coordorigin="1983,-259" coordsize="1504,548" path="m2096,-259r-65,2l1985,-211r-2,65l1983,176r,38l1997,275r61,14l3374,290r37,-1l3473,276r14,-62l3487,-145r,-37l3473,-244r-61,-14l2096,-259xe" stroked="f">
              <v:path arrowok="t"/>
            </v:shape>
            <v:shape id="_x0000_s3712" style="position:absolute;left:1983;top:-259;width:1504;height:548" coordorigin="1983,-259" coordsize="1504,548" path="m2096,-259r-65,2l1985,-211r-2,65l1983,-145r,321l1984,242r46,46l2095,290r1,l3374,290r65,-2l3485,242r2,-65l3487,176r,-321l3485,-211r-45,-46l3375,-259r-1,l2096,-259xe" filled="f" strokecolor="#1b4b7a" strokeweight="1pt">
              <v:path arrowok="t"/>
            </v:shape>
            <w10:wrap anchorx="page"/>
          </v:group>
        </w:pict>
      </w:r>
      <w:r>
        <w:pict>
          <v:shape id="_x0000_s3710" type="#_x0000_t202" style="position:absolute;left:0;text-align:left;margin-left:86pt;margin-top:-12.7pt;width:12pt;height:22.05pt;z-index:-32732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w w:val="86"/>
          <w:sz w:val="16"/>
          <w:szCs w:val="16"/>
        </w:rPr>
        <w:t>AmE:</w:t>
      </w:r>
      <w:r w:rsidR="00AF12C9">
        <w:rPr>
          <w:color w:val="2C271F"/>
          <w:spacing w:val="12"/>
          <w:w w:val="86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Since</w:t>
      </w:r>
      <w:r w:rsidR="00AF12C9">
        <w:rPr>
          <w:b/>
          <w:color w:val="2C271F"/>
          <w:spacing w:val="-3"/>
          <w:sz w:val="16"/>
          <w:szCs w:val="16"/>
        </w:rPr>
        <w:t>r</w:t>
      </w:r>
      <w:r w:rsidR="00AF12C9">
        <w:rPr>
          <w:b/>
          <w:color w:val="2C271F"/>
          <w:sz w:val="16"/>
          <w:szCs w:val="16"/>
        </w:rPr>
        <w:t>ely</w:t>
      </w:r>
    </w:p>
    <w:p w:rsidR="00155E03" w:rsidRDefault="00AF12C9">
      <w:pPr>
        <w:spacing w:before="35" w:line="260" w:lineRule="auto"/>
        <w:ind w:right="1761"/>
        <w:rPr>
          <w:sz w:val="16"/>
          <w:szCs w:val="16"/>
        </w:rPr>
        <w:sectPr w:rsidR="00155E03">
          <w:type w:val="continuous"/>
          <w:pgSz w:w="10960" w:h="14700"/>
          <w:pgMar w:top="300" w:right="1000" w:bottom="280" w:left="420" w:header="720" w:footer="720" w:gutter="0"/>
          <w:cols w:num="2" w:space="720" w:equalWidth="0">
            <w:col w:w="2959" w:space="1443"/>
            <w:col w:w="5138"/>
          </w:cols>
        </w:sectPr>
      </w:pPr>
      <w:r>
        <w:br w:type="column"/>
      </w:r>
      <w:r>
        <w:rPr>
          <w:color w:val="2C271F"/>
          <w:sz w:val="16"/>
          <w:szCs w:val="16"/>
        </w:rPr>
        <w:t>Be</w:t>
      </w:r>
      <w:r>
        <w:rPr>
          <w:color w:val="2C271F"/>
          <w:spacing w:val="-15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ca</w:t>
      </w:r>
      <w:r>
        <w:rPr>
          <w:color w:val="2C271F"/>
          <w:spacing w:val="-3"/>
          <w:sz w:val="16"/>
          <w:szCs w:val="16"/>
        </w:rPr>
        <w:t>r</w:t>
      </w:r>
      <w:r>
        <w:rPr>
          <w:color w:val="2C271F"/>
          <w:sz w:val="16"/>
          <w:szCs w:val="16"/>
        </w:rPr>
        <w:t>eful</w:t>
      </w:r>
      <w:r>
        <w:rPr>
          <w:color w:val="2C271F"/>
          <w:spacing w:val="3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with</w:t>
      </w:r>
      <w:r>
        <w:rPr>
          <w:color w:val="2C271F"/>
          <w:spacing w:val="6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the</w:t>
      </w:r>
      <w:r>
        <w:rPr>
          <w:color w:val="2C271F"/>
          <w:spacing w:val="20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use</w:t>
      </w:r>
      <w:r>
        <w:rPr>
          <w:color w:val="2C271F"/>
          <w:spacing w:val="4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of</w:t>
      </w:r>
      <w:r>
        <w:rPr>
          <w:color w:val="2C271F"/>
          <w:spacing w:val="7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capitals</w:t>
      </w:r>
      <w:r>
        <w:rPr>
          <w:color w:val="2C271F"/>
          <w:spacing w:val="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and</w:t>
      </w:r>
      <w:r>
        <w:rPr>
          <w:color w:val="2C271F"/>
          <w:spacing w:val="1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small</w:t>
      </w:r>
      <w:r>
        <w:rPr>
          <w:color w:val="2C271F"/>
          <w:spacing w:val="-11"/>
          <w:sz w:val="16"/>
          <w:szCs w:val="16"/>
        </w:rPr>
        <w:t xml:space="preserve"> </w:t>
      </w:r>
      <w:r>
        <w:rPr>
          <w:color w:val="2C271F"/>
          <w:w w:val="105"/>
          <w:sz w:val="16"/>
          <w:szCs w:val="16"/>
        </w:rPr>
        <w:t>lette</w:t>
      </w:r>
      <w:r>
        <w:rPr>
          <w:color w:val="2C271F"/>
          <w:spacing w:val="-3"/>
          <w:w w:val="105"/>
          <w:sz w:val="16"/>
          <w:szCs w:val="16"/>
        </w:rPr>
        <w:t>r</w:t>
      </w:r>
      <w:r>
        <w:rPr>
          <w:color w:val="2C271F"/>
          <w:w w:val="87"/>
          <w:sz w:val="16"/>
          <w:szCs w:val="16"/>
        </w:rPr>
        <w:t xml:space="preserve">s. </w:t>
      </w:r>
      <w:r>
        <w:rPr>
          <w:color w:val="2C271F"/>
          <w:w w:val="92"/>
          <w:sz w:val="16"/>
          <w:szCs w:val="16"/>
        </w:rPr>
        <w:t>Don’t</w:t>
      </w:r>
      <w:r>
        <w:rPr>
          <w:color w:val="2C271F"/>
          <w:spacing w:val="9"/>
          <w:w w:val="92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write</w:t>
      </w:r>
      <w:r>
        <w:rPr>
          <w:color w:val="2C271F"/>
          <w:spacing w:val="6"/>
          <w:sz w:val="16"/>
          <w:szCs w:val="16"/>
        </w:rPr>
        <w:t xml:space="preserve"> </w:t>
      </w:r>
      <w:r>
        <w:rPr>
          <w:color w:val="2C271F"/>
          <w:w w:val="89"/>
          <w:sz w:val="16"/>
          <w:szCs w:val="16"/>
        </w:rPr>
        <w:t>‘Best</w:t>
      </w:r>
      <w:r>
        <w:rPr>
          <w:color w:val="2C271F"/>
          <w:spacing w:val="10"/>
          <w:w w:val="89"/>
          <w:sz w:val="16"/>
          <w:szCs w:val="16"/>
        </w:rPr>
        <w:t xml:space="preserve"> </w:t>
      </w:r>
      <w:r>
        <w:rPr>
          <w:strike/>
          <w:color w:val="2C271F"/>
          <w:w w:val="89"/>
          <w:sz w:val="16"/>
          <w:szCs w:val="16"/>
        </w:rPr>
        <w:t>Rega</w:t>
      </w:r>
      <w:r>
        <w:rPr>
          <w:strike/>
          <w:color w:val="2C271F"/>
          <w:spacing w:val="-3"/>
          <w:w w:val="89"/>
          <w:sz w:val="16"/>
          <w:szCs w:val="16"/>
        </w:rPr>
        <w:t>r</w:t>
      </w:r>
      <w:r>
        <w:rPr>
          <w:strike/>
          <w:color w:val="2C271F"/>
          <w:w w:val="89"/>
          <w:sz w:val="16"/>
          <w:szCs w:val="16"/>
        </w:rPr>
        <w:t>ds</w:t>
      </w:r>
      <w:r>
        <w:rPr>
          <w:color w:val="2C271F"/>
          <w:w w:val="69"/>
          <w:sz w:val="16"/>
          <w:szCs w:val="16"/>
        </w:rPr>
        <w:t>’,</w:t>
      </w:r>
      <w:r>
        <w:rPr>
          <w:color w:val="2C271F"/>
          <w:spacing w:val="6"/>
          <w:sz w:val="16"/>
          <w:szCs w:val="16"/>
        </w:rPr>
        <w:t xml:space="preserve"> </w:t>
      </w:r>
      <w:r>
        <w:rPr>
          <w:strike/>
          <w:color w:val="2C271F"/>
          <w:w w:val="91"/>
          <w:sz w:val="16"/>
          <w:szCs w:val="16"/>
        </w:rPr>
        <w:t>‘you</w:t>
      </w:r>
      <w:r>
        <w:rPr>
          <w:strike/>
          <w:color w:val="2C271F"/>
          <w:spacing w:val="-3"/>
          <w:w w:val="91"/>
          <w:sz w:val="16"/>
          <w:szCs w:val="16"/>
        </w:rPr>
        <w:t>r</w:t>
      </w:r>
      <w:r>
        <w:rPr>
          <w:strike/>
          <w:color w:val="2C271F"/>
          <w:w w:val="91"/>
          <w:sz w:val="16"/>
          <w:szCs w:val="16"/>
        </w:rPr>
        <w:t>s</w:t>
      </w:r>
      <w:r>
        <w:rPr>
          <w:color w:val="2C271F"/>
          <w:spacing w:val="12"/>
          <w:w w:val="91"/>
          <w:sz w:val="16"/>
          <w:szCs w:val="16"/>
        </w:rPr>
        <w:t xml:space="preserve"> </w:t>
      </w:r>
      <w:r>
        <w:rPr>
          <w:color w:val="2C271F"/>
          <w:w w:val="91"/>
          <w:sz w:val="16"/>
          <w:szCs w:val="16"/>
        </w:rPr>
        <w:t>since</w:t>
      </w:r>
      <w:r>
        <w:rPr>
          <w:color w:val="2C271F"/>
          <w:spacing w:val="-3"/>
          <w:w w:val="91"/>
          <w:sz w:val="16"/>
          <w:szCs w:val="16"/>
        </w:rPr>
        <w:t>r</w:t>
      </w:r>
      <w:r>
        <w:rPr>
          <w:color w:val="2C271F"/>
          <w:w w:val="91"/>
          <w:sz w:val="16"/>
          <w:szCs w:val="16"/>
        </w:rPr>
        <w:t>ely’,</w:t>
      </w:r>
      <w:r>
        <w:rPr>
          <w:color w:val="2C271F"/>
          <w:spacing w:val="15"/>
          <w:w w:val="91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etc.</w:t>
      </w:r>
    </w:p>
    <w:p w:rsidR="00155E03" w:rsidRDefault="00BD5BF3">
      <w:pPr>
        <w:spacing w:before="4" w:line="140" w:lineRule="exact"/>
        <w:rPr>
          <w:sz w:val="14"/>
          <w:szCs w:val="14"/>
        </w:rPr>
      </w:pPr>
      <w:r>
        <w:pict>
          <v:group id="_x0000_s3708" style="position:absolute;margin-left:-13.6pt;margin-top:457.9pt;width:86.5pt;height:16.6pt;z-index:-32739;mso-position-horizontal-relative:page;mso-position-vertical-relative:page" coordorigin="-272,9158" coordsize="1730,332">
            <v:shape id="_x0000_s3709" style="position:absolute;left:-272;top:9158;width:1730;height:332" coordorigin="-272,9158" coordsize="1730,332" path="m1409,9489r46,-24l1458,9405r,-162l1458,9207r-25,-46l1374,9158,,9158r,332l1373,9490r36,-1xe" fillcolor="#31668e" stroked="f">
              <v:path arrowok="t"/>
            </v:shape>
            <w10:wrap anchorx="page" anchory="page"/>
          </v:group>
        </w:pict>
      </w:r>
      <w:r>
        <w:pict>
          <v:group id="_x0000_s3706" style="position:absolute;margin-left:-13.6pt;margin-top:248.35pt;width:86.5pt;height:16.6pt;z-index:-32740;mso-position-horizontal-relative:page;mso-position-vertical-relative:page" coordorigin="-272,4967" coordsize="1730,332">
            <v:shape id="_x0000_s3707" style="position:absolute;left:-272;top:4967;width:1730;height:332" coordorigin="-272,4967" coordsize="1730,332" path="m1409,5298r46,-25l1458,5214r,-162l1458,5016r-25,-46l1374,4967,,4967r,331l1373,5298r36,xe" fillcolor="#31668e" stroked="f">
              <v:path arrowok="t"/>
            </v:shape>
            <w10:wrap anchorx="page" anchory="page"/>
          </v:group>
        </w:pict>
      </w:r>
      <w:r>
        <w:pict>
          <v:group id="_x0000_s3704" style="position:absolute;margin-left:-13.6pt;margin-top:77.4pt;width:86.5pt;height:16.6pt;z-index:-32741;mso-position-horizontal-relative:page;mso-position-vertical-relative:page" coordorigin="-272,1548" coordsize="1730,332">
            <v:shape id="_x0000_s3705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3702" style="position:absolute;margin-left:-14.2pt;margin-top:-19.15pt;width:87.15pt;height:69.85pt;z-index:-32742;mso-position-horizontal-relative:page;mso-position-vertical-relative:page" coordorigin="-284,-383" coordsize="1743,1397">
            <v:shape id="_x0000_s3703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</w:p>
    <w:p w:rsidR="00155E03" w:rsidRDefault="00155E03">
      <w:pPr>
        <w:spacing w:line="200" w:lineRule="exact"/>
      </w:pPr>
    </w:p>
    <w:p w:rsidR="00155E03" w:rsidRDefault="00AF12C9">
      <w:pPr>
        <w:spacing w:before="53"/>
        <w:ind w:left="761"/>
        <w:rPr>
          <w:sz w:val="26"/>
          <w:szCs w:val="26"/>
        </w:rPr>
      </w:pPr>
      <w:r>
        <w:rPr>
          <w:b/>
          <w:color w:val="FFFFFF"/>
          <w:w w:val="83"/>
          <w:sz w:val="24"/>
          <w:szCs w:val="24"/>
        </w:rPr>
        <w:t xml:space="preserve">C     </w:t>
      </w:r>
      <w:r>
        <w:rPr>
          <w:b/>
          <w:color w:val="FFFFFF"/>
          <w:spacing w:val="48"/>
          <w:w w:val="83"/>
          <w:sz w:val="24"/>
          <w:szCs w:val="24"/>
        </w:rPr>
        <w:t xml:space="preserve"> </w:t>
      </w:r>
      <w:r>
        <w:rPr>
          <w:b/>
          <w:color w:val="31668E"/>
          <w:w w:val="83"/>
          <w:sz w:val="26"/>
          <w:szCs w:val="26"/>
        </w:rPr>
        <w:t xml:space="preserve">Email </w:t>
      </w:r>
      <w:r>
        <w:rPr>
          <w:b/>
          <w:color w:val="31668E"/>
          <w:spacing w:val="5"/>
          <w:w w:val="83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and</w:t>
      </w:r>
      <w:r>
        <w:rPr>
          <w:b/>
          <w:color w:val="31668E"/>
          <w:spacing w:val="-6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text</w:t>
      </w:r>
      <w:r>
        <w:rPr>
          <w:b/>
          <w:color w:val="31668E"/>
          <w:spacing w:val="19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language</w:t>
      </w:r>
    </w:p>
    <w:p w:rsidR="00155E03" w:rsidRDefault="00AF12C9">
      <w:pPr>
        <w:spacing w:before="50"/>
        <w:ind w:left="1254"/>
      </w:pP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email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texts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man</w:t>
      </w:r>
      <w:r>
        <w:rPr>
          <w:color w:val="2C271F"/>
        </w:rPr>
        <w:t>y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following</w:t>
      </w:r>
      <w:r>
        <w:rPr>
          <w:color w:val="2C271F"/>
        </w:rPr>
        <w:t>.</w:t>
      </w:r>
      <w:r>
        <w:rPr>
          <w:color w:val="2C271F"/>
          <w:spacing w:val="40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littl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informal.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6425"/>
      </w:tblGrid>
      <w:tr w:rsidR="00155E03">
        <w:trPr>
          <w:trHeight w:hRule="exact" w:val="323"/>
        </w:trPr>
        <w:tc>
          <w:tcPr>
            <w:tcW w:w="172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8"/>
              </w:rPr>
              <w:t>abbreviations</w:t>
            </w:r>
          </w:p>
        </w:tc>
        <w:tc>
          <w:tcPr>
            <w:tcW w:w="6425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do</w:t>
            </w:r>
            <w:r>
              <w:rPr>
                <w:b/>
                <w:color w:val="2C271F"/>
              </w:rPr>
              <w:t>c</w:t>
            </w:r>
            <w:r>
              <w:rPr>
                <w:b/>
                <w:color w:val="2C271F"/>
                <w:spacing w:val="14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document</w:t>
            </w:r>
            <w:r>
              <w:rPr>
                <w:color w:val="2C271F"/>
                <w:w w:val="108"/>
              </w:rPr>
              <w:t>;</w:t>
            </w:r>
            <w:r>
              <w:rPr>
                <w:color w:val="2C271F"/>
                <w:spacing w:val="3"/>
                <w:w w:val="10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in</w:t>
            </w:r>
            <w:r>
              <w:rPr>
                <w:b/>
                <w:color w:val="2C271F"/>
                <w:spacing w:val="-5"/>
              </w:rPr>
              <w:t>f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information</w:t>
            </w:r>
            <w:r>
              <w:rPr>
                <w:color w:val="2C271F"/>
                <w:w w:val="109"/>
              </w:rPr>
              <w:t>;</w:t>
            </w:r>
            <w:r>
              <w:rPr>
                <w:color w:val="2C271F"/>
                <w:spacing w:val="3"/>
                <w:w w:val="109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pl</w:t>
            </w:r>
            <w:r>
              <w:rPr>
                <w:b/>
                <w:color w:val="2C271F"/>
              </w:rPr>
              <w:t>s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please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b/>
                <w:color w:val="2C271F"/>
              </w:rPr>
              <w:t>v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3"/>
              </w:rPr>
              <w:t>very</w:t>
            </w:r>
          </w:p>
        </w:tc>
      </w:tr>
      <w:tr w:rsidR="00155E03">
        <w:trPr>
          <w:trHeight w:hRule="exact" w:val="323"/>
        </w:trPr>
        <w:tc>
          <w:tcPr>
            <w:tcW w:w="172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9"/>
              </w:rPr>
              <w:t>contractions</w:t>
            </w:r>
          </w:p>
        </w:tc>
        <w:tc>
          <w:tcPr>
            <w:tcW w:w="6425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I’l</w:t>
            </w:r>
            <w:r>
              <w:rPr>
                <w:b/>
                <w:color w:val="2C271F"/>
              </w:rPr>
              <w:t>l</w:t>
            </w:r>
            <w:r>
              <w:rPr>
                <w:b/>
                <w:color w:val="2C271F"/>
                <w:spacing w:val="-18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</w:rPr>
              <w:t>I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</w:rPr>
              <w:t>will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she</w:t>
            </w:r>
            <w:r>
              <w:rPr>
                <w:b/>
                <w:color w:val="2C271F"/>
                <w:spacing w:val="-21"/>
              </w:rPr>
              <w:t>’</w:t>
            </w:r>
            <w:r>
              <w:rPr>
                <w:b/>
                <w:color w:val="2C271F"/>
              </w:rPr>
              <w:t>s</w:t>
            </w:r>
            <w:r>
              <w:rPr>
                <w:b/>
                <w:color w:val="2C271F"/>
                <w:spacing w:val="-9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sh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is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th</w:t>
            </w:r>
            <w:r>
              <w:rPr>
                <w:b/>
                <w:color w:val="2C271F"/>
                <w:spacing w:val="-7"/>
              </w:rPr>
              <w:t>e</w:t>
            </w:r>
            <w:r>
              <w:rPr>
                <w:b/>
                <w:color w:val="2C271F"/>
                <w:spacing w:val="-3"/>
              </w:rPr>
              <w:t>y</w:t>
            </w:r>
            <w:r>
              <w:rPr>
                <w:b/>
                <w:color w:val="2C271F"/>
                <w:spacing w:val="-10"/>
              </w:rPr>
              <w:t>’</w:t>
            </w:r>
            <w:r>
              <w:rPr>
                <w:b/>
                <w:color w:val="2C271F"/>
                <w:spacing w:val="-8"/>
              </w:rPr>
              <w:t>v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-7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the</w:t>
            </w:r>
            <w:r>
              <w:rPr>
                <w:color w:val="2C271F"/>
              </w:rPr>
              <w:t>y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have</w:t>
            </w:r>
          </w:p>
        </w:tc>
      </w:tr>
      <w:tr w:rsidR="00155E03">
        <w:trPr>
          <w:trHeight w:hRule="exact" w:val="563"/>
        </w:trPr>
        <w:tc>
          <w:tcPr>
            <w:tcW w:w="172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missin</w:t>
            </w:r>
            <w:r>
              <w:rPr>
                <w:color w:val="2C271F"/>
              </w:rPr>
              <w:t>g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words</w:t>
            </w:r>
          </w:p>
        </w:tc>
        <w:tc>
          <w:tcPr>
            <w:tcW w:w="6425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Please</w:t>
            </w:r>
            <w:r>
              <w:rPr>
                <w:b/>
                <w:color w:val="2C271F"/>
              </w:rPr>
              <w:t>d</w:t>
            </w:r>
            <w:r>
              <w:rPr>
                <w:b/>
                <w:color w:val="2C271F"/>
                <w:spacing w:val="-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t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hea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-7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</w:rPr>
              <w:t>I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</w:rPr>
              <w:t>a</w:t>
            </w:r>
            <w:r>
              <w:rPr>
                <w:color w:val="2C271F"/>
              </w:rPr>
              <w:t>m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please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35"/>
              </w:rPr>
              <w:t xml:space="preserve"> </w:t>
            </w:r>
            <w:r>
              <w:rPr>
                <w:color w:val="2C271F"/>
                <w:spacing w:val="-3"/>
              </w:rPr>
              <w:t>t</w:t>
            </w:r>
            <w:r>
              <w:rPr>
                <w:color w:val="2C271F"/>
              </w:rPr>
              <w:t>o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hear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Hop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23"/>
              </w:rPr>
              <w:t xml:space="preserve"> </w:t>
            </w:r>
            <w:r>
              <w:rPr>
                <w:b/>
                <w:color w:val="2C271F"/>
                <w:spacing w:val="-9"/>
              </w:rPr>
              <w:t>y</w:t>
            </w:r>
            <w:r>
              <w:rPr>
                <w:b/>
                <w:color w:val="2C271F"/>
                <w:spacing w:val="-3"/>
              </w:rPr>
              <w:t>o</w:t>
            </w:r>
            <w:r>
              <w:rPr>
                <w:b/>
                <w:color w:val="2C271F"/>
              </w:rPr>
              <w:t>u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go</w:t>
            </w:r>
            <w:r>
              <w:rPr>
                <w:b/>
                <w:color w:val="2C271F"/>
              </w:rPr>
              <w:t>t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</w:rPr>
              <w:t>I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</w:rPr>
              <w:t>hop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(that)</w:t>
            </w:r>
          </w:p>
          <w:p w:rsidR="00155E03" w:rsidRDefault="00AF12C9">
            <w:pPr>
              <w:spacing w:before="10"/>
              <w:ind w:left="80"/>
            </w:pPr>
            <w:r>
              <w:rPr>
                <w:color w:val="2C271F"/>
                <w:spacing w:val="-3"/>
              </w:rPr>
              <w:t>yo</w:t>
            </w:r>
            <w:r>
              <w:rPr>
                <w:color w:val="2C271F"/>
              </w:rPr>
              <w:t>u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got</w:t>
            </w:r>
          </w:p>
        </w:tc>
      </w:tr>
    </w:tbl>
    <w:p w:rsidR="00155E03" w:rsidRDefault="00155E03">
      <w:pPr>
        <w:spacing w:before="6" w:line="100" w:lineRule="exact"/>
        <w:rPr>
          <w:sz w:val="11"/>
          <w:szCs w:val="11"/>
        </w:rPr>
      </w:pPr>
    </w:p>
    <w:p w:rsidR="00155E03" w:rsidRDefault="00AF12C9">
      <w:pPr>
        <w:spacing w:before="27"/>
        <w:ind w:left="1254"/>
      </w:pP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text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onl</w:t>
      </w:r>
      <w:r>
        <w:rPr>
          <w:color w:val="2C271F"/>
          <w:spacing w:val="-21"/>
        </w:rPr>
        <w:t>y</w:t>
      </w:r>
      <w:r>
        <w:rPr>
          <w:color w:val="2C271F"/>
        </w:rPr>
        <w:t>,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man</w:t>
      </w:r>
      <w:r>
        <w:rPr>
          <w:color w:val="2C271F"/>
        </w:rPr>
        <w:t>y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following</w:t>
      </w:r>
      <w:r>
        <w:rPr>
          <w:color w:val="2C271F"/>
        </w:rPr>
        <w:t>.</w:t>
      </w:r>
      <w:r>
        <w:rPr>
          <w:color w:val="2C271F"/>
          <w:spacing w:val="40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informal.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9"/>
        <w:gridCol w:w="6425"/>
      </w:tblGrid>
      <w:tr w:rsidR="00155E03">
        <w:trPr>
          <w:trHeight w:hRule="exact" w:val="323"/>
        </w:trPr>
        <w:tc>
          <w:tcPr>
            <w:tcW w:w="172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8"/>
              </w:rPr>
              <w:t>abbreviations</w:t>
            </w:r>
          </w:p>
        </w:tc>
        <w:tc>
          <w:tcPr>
            <w:tcW w:w="6425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7"/>
              </w:rPr>
              <w:t>e</w:t>
            </w:r>
            <w:r>
              <w:rPr>
                <w:b/>
                <w:color w:val="2C271F"/>
                <w:spacing w:val="-3"/>
              </w:rPr>
              <w:t>vr</w:t>
            </w:r>
            <w:r>
              <w:rPr>
                <w:b/>
                <w:color w:val="2C271F"/>
              </w:rPr>
              <w:t>y</w:t>
            </w:r>
            <w:r>
              <w:rPr>
                <w:b/>
                <w:color w:val="2C271F"/>
                <w:spacing w:val="-7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every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i</w:t>
            </w:r>
            <w:r>
              <w:rPr>
                <w:b/>
                <w:color w:val="2C271F"/>
              </w:rPr>
              <w:t>n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t</w:t>
            </w:r>
            <w:r>
              <w:rPr>
                <w:b/>
                <w:color w:val="2C271F"/>
                <w:spacing w:val="-5"/>
              </w:rPr>
              <w:t>c</w:t>
            </w:r>
            <w:r>
              <w:rPr>
                <w:b/>
                <w:color w:val="2C271F"/>
              </w:rPr>
              <w:t>h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</w:rPr>
              <w:t>touch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50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ag</w:t>
            </w:r>
            <w:r>
              <w:rPr>
                <w:b/>
                <w:color w:val="2C271F"/>
              </w:rPr>
              <w:t>n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7"/>
              </w:rPr>
              <w:t>again</w:t>
            </w:r>
          </w:p>
        </w:tc>
      </w:tr>
      <w:tr w:rsidR="00155E03">
        <w:trPr>
          <w:trHeight w:hRule="exact" w:val="323"/>
        </w:trPr>
        <w:tc>
          <w:tcPr>
            <w:tcW w:w="172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letter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39"/>
              </w:rPr>
              <w:t xml:space="preserve"> </w:t>
            </w:r>
            <w:r>
              <w:rPr>
                <w:color w:val="2C271F"/>
                <w:spacing w:val="-3"/>
              </w:rPr>
              <w:t>fo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words</w:t>
            </w:r>
          </w:p>
        </w:tc>
        <w:tc>
          <w:tcPr>
            <w:tcW w:w="6425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B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be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C</w:t>
            </w:r>
            <w:r>
              <w:rPr>
                <w:b/>
                <w:color w:val="2C271F"/>
              </w:rPr>
              <w:t>U</w:t>
            </w:r>
            <w:r>
              <w:rPr>
                <w:b/>
                <w:color w:val="2C271F"/>
                <w:spacing w:val="14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Se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-7"/>
              </w:rPr>
              <w:t xml:space="preserve"> </w:t>
            </w:r>
            <w:r>
              <w:rPr>
                <w:color w:val="2C271F"/>
                <w:spacing w:val="-3"/>
              </w:rPr>
              <w:t>you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BT</w:t>
            </w:r>
            <w:r>
              <w:rPr>
                <w:b/>
                <w:color w:val="2C271F"/>
              </w:rPr>
              <w:t>W</w:t>
            </w:r>
            <w:r>
              <w:rPr>
                <w:b/>
                <w:color w:val="2C271F"/>
                <w:spacing w:val="14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b</w:t>
            </w:r>
            <w:r>
              <w:rPr>
                <w:color w:val="2C271F"/>
              </w:rPr>
              <w:t>y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way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24"/>
              </w:rPr>
              <w:t xml:space="preserve"> </w:t>
            </w:r>
            <w:r>
              <w:rPr>
                <w:b/>
                <w:color w:val="2C271F"/>
                <w:spacing w:val="-3"/>
                <w:w w:val="94"/>
              </w:rPr>
              <w:t>A</w:t>
            </w:r>
            <w:r>
              <w:rPr>
                <w:b/>
                <w:color w:val="2C271F"/>
                <w:spacing w:val="-12"/>
                <w:w w:val="94"/>
              </w:rPr>
              <w:t>F</w:t>
            </w:r>
            <w:r>
              <w:rPr>
                <w:b/>
                <w:color w:val="2C271F"/>
                <w:spacing w:val="-3"/>
                <w:w w:val="94"/>
              </w:rPr>
              <w:t>AI</w:t>
            </w:r>
            <w:r>
              <w:rPr>
                <w:b/>
                <w:color w:val="2C271F"/>
                <w:w w:val="94"/>
              </w:rPr>
              <w:t>K</w:t>
            </w:r>
            <w:r>
              <w:rPr>
                <w:b/>
                <w:color w:val="2C271F"/>
                <w:spacing w:val="9"/>
                <w:w w:val="94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a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</w:rPr>
              <w:t>fa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a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</w:rPr>
              <w:t>I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know</w:t>
            </w:r>
          </w:p>
        </w:tc>
      </w:tr>
      <w:tr w:rsidR="00155E03">
        <w:trPr>
          <w:trHeight w:hRule="exact" w:val="563"/>
        </w:trPr>
        <w:tc>
          <w:tcPr>
            <w:tcW w:w="172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49"/>
            </w:pPr>
            <w:r>
              <w:rPr>
                <w:color w:val="2C271F"/>
                <w:spacing w:val="-3"/>
              </w:rPr>
              <w:t>number</w:t>
            </w:r>
            <w:r>
              <w:rPr>
                <w:color w:val="2C271F"/>
              </w:rPr>
              <w:t xml:space="preserve">s </w:t>
            </w:r>
            <w:r>
              <w:rPr>
                <w:color w:val="2C271F"/>
                <w:spacing w:val="10"/>
              </w:rPr>
              <w:t xml:space="preserve"> </w:t>
            </w:r>
            <w:r>
              <w:rPr>
                <w:color w:val="2C271F"/>
                <w:spacing w:val="-3"/>
              </w:rPr>
              <w:t>use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 xml:space="preserve">for </w:t>
            </w:r>
            <w:r>
              <w:rPr>
                <w:color w:val="2C271F"/>
                <w:spacing w:val="-3"/>
              </w:rPr>
              <w:t>word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</w:rPr>
              <w:t>o</w:t>
            </w:r>
            <w:r>
              <w:rPr>
                <w:color w:val="2C271F"/>
              </w:rPr>
              <w:t>r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i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16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words</w:t>
            </w:r>
          </w:p>
        </w:tc>
        <w:tc>
          <w:tcPr>
            <w:tcW w:w="6425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</w:rPr>
              <w:t>2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</w:rPr>
              <w:t>to</w:t>
            </w:r>
            <w:r>
              <w:rPr>
                <w:color w:val="2C271F"/>
              </w:rPr>
              <w:t>,</w:t>
            </w:r>
            <w:r>
              <w:rPr>
                <w:color w:val="2C271F"/>
                <w:spacing w:val="25"/>
              </w:rPr>
              <w:t xml:space="preserve"> </w:t>
            </w:r>
            <w:r>
              <w:rPr>
                <w:color w:val="2C271F"/>
                <w:spacing w:val="-3"/>
              </w:rPr>
              <w:t>too</w:t>
            </w:r>
            <w:r>
              <w:rPr>
                <w:color w:val="2C271F"/>
              </w:rPr>
              <w:t>;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L8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color w:val="2C271F"/>
              </w:rPr>
              <w:t>–</w:t>
            </w:r>
            <w:r>
              <w:rPr>
                <w:color w:val="2C271F"/>
                <w:spacing w:val="5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later</w:t>
            </w:r>
          </w:p>
        </w:tc>
      </w:tr>
    </w:tbl>
    <w:p w:rsidR="00155E03" w:rsidRDefault="00155E03">
      <w:pPr>
        <w:sectPr w:rsidR="00155E03">
          <w:type w:val="continuous"/>
          <w:pgSz w:w="10960" w:h="14700"/>
          <w:pgMar w:top="300" w:right="1000" w:bottom="280" w:left="420" w:header="720" w:footer="720" w:gutter="0"/>
          <w:cols w:space="720"/>
        </w:sectPr>
      </w:pP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spacing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1"/>
          <w:sz w:val="26"/>
          <w:szCs w:val="26"/>
        </w:rPr>
        <w:t>52.1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sectPr w:rsidR="00155E03">
          <w:pgSz w:w="10960" w:h="14700"/>
          <w:pgMar w:top="1060" w:right="560" w:bottom="280" w:left="1180" w:header="0" w:footer="232" w:gutter="0"/>
          <w:cols w:num="2" w:space="720" w:equalWidth="0">
            <w:col w:w="607" w:space="212"/>
            <w:col w:w="8401"/>
          </w:cols>
        </w:sectPr>
      </w:pP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emai</w:t>
      </w:r>
      <w:r>
        <w:rPr>
          <w:color w:val="2C271F"/>
        </w:rPr>
        <w:t>l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2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  <w:w w:val="108"/>
        </w:rPr>
        <w:t>opposite.</w:t>
      </w:r>
    </w:p>
    <w:p w:rsidR="00155E03" w:rsidRDefault="00155E03">
      <w:pPr>
        <w:spacing w:before="9" w:line="180" w:lineRule="exact"/>
        <w:rPr>
          <w:sz w:val="18"/>
          <w:szCs w:val="18"/>
        </w:rPr>
      </w:pPr>
    </w:p>
    <w:p w:rsidR="00155E03" w:rsidRDefault="00AF12C9">
      <w:pPr>
        <w:spacing w:before="27"/>
        <w:ind w:left="933"/>
      </w:pPr>
      <w:r>
        <w:rPr>
          <w:color w:val="2C271F"/>
          <w:spacing w:val="-3"/>
        </w:rPr>
        <w:t>Bes</w:t>
      </w:r>
      <w:r>
        <w:rPr>
          <w:color w:val="2C271F"/>
        </w:rPr>
        <w:t xml:space="preserve">t          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canno</w:t>
      </w:r>
      <w:r>
        <w:rPr>
          <w:color w:val="2C271F"/>
        </w:rPr>
        <w:t xml:space="preserve">t           </w:t>
      </w:r>
      <w:r>
        <w:rPr>
          <w:color w:val="2C271F"/>
          <w:spacing w:val="41"/>
        </w:rPr>
        <w:t xml:space="preserve"> </w:t>
      </w:r>
      <w:r>
        <w:rPr>
          <w:color w:val="2C271F"/>
          <w:spacing w:val="-3"/>
        </w:rPr>
        <w:t>pleasur</w:t>
      </w:r>
      <w:r>
        <w:rPr>
          <w:color w:val="2C271F"/>
        </w:rPr>
        <w:t xml:space="preserve">e           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 xml:space="preserve">y          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sorr</w:t>
      </w:r>
      <w:r>
        <w:rPr>
          <w:color w:val="2C271F"/>
        </w:rPr>
        <w:t xml:space="preserve">y           </w:t>
      </w:r>
      <w:r>
        <w:rPr>
          <w:color w:val="2C271F"/>
          <w:spacing w:val="21"/>
        </w:rPr>
        <w:t xml:space="preserve"> </w:t>
      </w:r>
      <w:r>
        <w:rPr>
          <w:color w:val="2C271F"/>
          <w:spacing w:val="-3"/>
        </w:rPr>
        <w:t>unabl</w:t>
      </w:r>
      <w:r>
        <w:rPr>
          <w:color w:val="2C271F"/>
        </w:rPr>
        <w:t xml:space="preserve">e           </w:t>
      </w:r>
      <w:r>
        <w:rPr>
          <w:color w:val="2C271F"/>
          <w:spacing w:val="31"/>
        </w:rPr>
        <w:t xml:space="preserve"> </w:t>
      </w:r>
      <w:r>
        <w:rPr>
          <w:color w:val="2C271F"/>
          <w:spacing w:val="-3"/>
          <w:w w:val="109"/>
        </w:rPr>
        <w:t>unfortunately</w:t>
      </w:r>
    </w:p>
    <w:p w:rsidR="00155E03" w:rsidRDefault="00155E03">
      <w:pPr>
        <w:spacing w:before="9"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155E03">
      <w:pPr>
        <w:spacing w:before="6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spacing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1"/>
          <w:sz w:val="26"/>
          <w:szCs w:val="26"/>
        </w:rPr>
        <w:t>52.2</w:t>
      </w:r>
    </w:p>
    <w:p w:rsidR="00155E03" w:rsidRDefault="00AF12C9">
      <w:pPr>
        <w:spacing w:before="34"/>
        <w:ind w:left="15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C271F"/>
          <w:sz w:val="16"/>
          <w:szCs w:val="16"/>
        </w:rPr>
        <w:t>Dear</w:t>
      </w:r>
      <w:r>
        <w:rPr>
          <w:rFonts w:ascii="Arial" w:eastAsia="Arial" w:hAnsi="Arial" w:cs="Arial"/>
          <w:color w:val="2C271F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Mr</w:t>
      </w:r>
      <w:r>
        <w:rPr>
          <w:rFonts w:ascii="Arial" w:eastAsia="Arial" w:hAnsi="Arial" w:cs="Arial"/>
          <w:color w:val="2C271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pacing w:val="-18"/>
          <w:sz w:val="16"/>
          <w:szCs w:val="16"/>
        </w:rPr>
        <w:t>T</w:t>
      </w:r>
      <w:r>
        <w:rPr>
          <w:rFonts w:ascii="Arial" w:eastAsia="Arial" w:hAnsi="Arial" w:cs="Arial"/>
          <w:color w:val="2C271F"/>
          <w:sz w:val="16"/>
          <w:szCs w:val="16"/>
        </w:rPr>
        <w:t>akeshita</w:t>
      </w:r>
    </w:p>
    <w:p w:rsidR="00155E03" w:rsidRDefault="00BD5BF3">
      <w:pPr>
        <w:spacing w:before="42" w:line="180" w:lineRule="exact"/>
        <w:ind w:left="152" w:right="807"/>
        <w:rPr>
          <w:rFonts w:ascii="Arial" w:eastAsia="Arial" w:hAnsi="Arial" w:cs="Arial"/>
          <w:sz w:val="16"/>
          <w:szCs w:val="16"/>
        </w:rPr>
      </w:pPr>
      <w:r>
        <w:pict>
          <v:group id="_x0000_s3689" style="position:absolute;left:0;text-align:left;margin-left:97.5pt;margin-top:79.9pt;width:415.7pt;height:151.25pt;z-index:-32720;mso-position-horizontal-relative:page;mso-position-vertical-relative:page" coordorigin="1950,1598" coordsize="8314,3025">
            <v:shape id="_x0000_s3701" type="#_x0000_t75" style="position:absolute;left:1940;top:2070;width:8334;height:2564">
              <v:imagedata r:id="rId45" o:title=""/>
            </v:shape>
            <v:shape id="_x0000_s3700" type="#_x0000_t75" style="position:absolute;left:1999;top:2128;width:8065;height:1476">
              <v:imagedata r:id="rId46" o:title=""/>
            </v:shape>
            <v:shape id="_x0000_s3699" type="#_x0000_t75" style="position:absolute;left:1999;top:3012;width:8065;height:1411">
              <v:imagedata r:id="rId47" o:title=""/>
            </v:shape>
            <v:shape id="_x0000_s3698" type="#_x0000_t75" style="position:absolute;left:2992;top:2905;width:1419;height:12">
              <v:imagedata r:id="rId10" o:title=""/>
            </v:shape>
            <v:shape id="_x0000_s3697" type="#_x0000_t75" style="position:absolute;left:3722;top:3265;width:1419;height:12">
              <v:imagedata r:id="rId10" o:title=""/>
            </v:shape>
            <v:shape id="_x0000_s3696" type="#_x0000_t75" style="position:absolute;left:3725;top:3445;width:1419;height:12">
              <v:imagedata r:id="rId10" o:title=""/>
            </v:shape>
            <v:shape id="_x0000_s3695" type="#_x0000_t75" style="position:absolute;left:5613;top:3445;width:1419;height:12">
              <v:imagedata r:id="rId10" o:title=""/>
            </v:shape>
            <v:shape id="_x0000_s3694" type="#_x0000_t75" style="position:absolute;left:7886;top:3445;width:1419;height:12">
              <v:imagedata r:id="rId10" o:title=""/>
            </v:shape>
            <v:shape id="_x0000_s3693" type="#_x0000_t75" style="position:absolute;left:4522;top:3625;width:1419;height:12">
              <v:imagedata r:id="rId10" o:title=""/>
            </v:shape>
            <v:shape id="_x0000_s3692" type="#_x0000_t75" style="position:absolute;left:2394;top:4065;width:1419;height:12">
              <v:imagedata r:id="rId10" o:title=""/>
            </v:shape>
            <v:shape id="_x0000_s3691" style="position:absolute;left:2035;top:1612;width:32;height:52" coordorigin="2035,1612" coordsize="32,52" path="m2035,1664r1,-1l2050,1646r17,-12l2066,1612r-4,3l2046,1624r-11,40xe" fillcolor="#1b4b7a" stroked="f">
              <v:path arrowok="t"/>
            </v:shape>
            <v:shape id="_x0000_s3690" style="position:absolute;left:2000;top:1599;width:7763;height:428" coordorigin="2000,1599" coordsize="7763,428" path="m2114,1600r-20,3l2066,1612r1,22l2085,1627r5,-2l2099,1622r9,-1l2114,1620r3,l2119,1620r2,-1l2122,1619r1,l2123,1609r7516,10l9697,1634r38,50l9742,1722r,182l9727,1962r-50,38l9639,2007r-7516,l2064,1992r-37,-50l2020,1913r,-3l2020,1907r,-1l2020,1904r,-181l2022,1699r5,-19l2035,1664r11,-40l2004,1686r-4,37l2000,1904r15,61l2068,2016r55,11l9639,2027r61,-15l9752,1959r10,-55l9762,1723r-15,-61l9694,1610r-55,-11l2123,1599r-9,1xe" fillcolor="#1b4b7a" stroked="f">
              <v:path arrowok="t"/>
            </v:shape>
            <w10:wrap anchorx="page" anchory="page"/>
          </v:group>
        </w:pict>
      </w:r>
      <w:r w:rsidR="00AF12C9">
        <w:rPr>
          <w:rFonts w:ascii="Arial" w:eastAsia="Arial" w:hAnsi="Arial" w:cs="Arial"/>
          <w:color w:val="2C271F"/>
          <w:sz w:val="16"/>
          <w:szCs w:val="16"/>
        </w:rPr>
        <w:t>It</w:t>
      </w:r>
      <w:r w:rsidR="00AF12C9">
        <w:rPr>
          <w:rFonts w:ascii="Arial" w:eastAsia="Arial" w:hAnsi="Arial" w:cs="Arial"/>
          <w:color w:val="2C271F"/>
          <w:spacing w:val="3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was a</w:t>
      </w:r>
      <w:r w:rsidR="00AF12C9">
        <w:rPr>
          <w:rFonts w:ascii="Arial" w:eastAsia="Arial" w:hAnsi="Arial" w:cs="Arial"/>
          <w:color w:val="2C271F"/>
          <w:spacing w:val="-4"/>
          <w:sz w:val="16"/>
          <w:szCs w:val="16"/>
        </w:rPr>
        <w:t xml:space="preserve"> </w:t>
      </w:r>
      <w:r w:rsidR="00AF12C9">
        <w:rPr>
          <w:b/>
          <w:color w:val="2C271F"/>
          <w:spacing w:val="-2"/>
          <w:sz w:val="16"/>
          <w:szCs w:val="16"/>
        </w:rPr>
        <w:t>(1</w:t>
      </w:r>
      <w:r w:rsidR="00AF12C9">
        <w:rPr>
          <w:b/>
          <w:color w:val="2C271F"/>
          <w:sz w:val="16"/>
          <w:szCs w:val="16"/>
        </w:rPr>
        <w:t xml:space="preserve">)                                     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to</w:t>
      </w:r>
      <w:r w:rsidR="00AF12C9">
        <w:rPr>
          <w:rFonts w:ascii="Arial" w:eastAsia="Arial" w:hAnsi="Arial" w:cs="Arial"/>
          <w:color w:val="2C271F"/>
          <w:spacing w:val="8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meet you</w:t>
      </w:r>
      <w:r w:rsidR="00AF12C9">
        <w:rPr>
          <w:rFonts w:ascii="Arial" w:eastAsia="Arial" w:hAnsi="Arial" w:cs="Arial"/>
          <w:color w:val="2C271F"/>
          <w:spacing w:val="3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in Seoul</w:t>
      </w:r>
      <w:r w:rsidR="00AF12C9">
        <w:rPr>
          <w:rFonts w:ascii="Arial" w:eastAsia="Arial" w:hAnsi="Arial" w:cs="Arial"/>
          <w:color w:val="2C271F"/>
          <w:spacing w:val="-4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last</w:t>
      </w:r>
      <w:r w:rsidR="00AF12C9"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month</w:t>
      </w:r>
      <w:r w:rsidR="00AF12C9">
        <w:rPr>
          <w:rFonts w:ascii="Arial" w:eastAsia="Arial" w:hAnsi="Arial" w:cs="Arial"/>
          <w:color w:val="2C271F"/>
          <w:spacing w:val="9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to</w:t>
      </w:r>
      <w:r w:rsidR="00AF12C9">
        <w:rPr>
          <w:rFonts w:ascii="Arial" w:eastAsia="Arial" w:hAnsi="Arial" w:cs="Arial"/>
          <w:color w:val="2C271F"/>
          <w:spacing w:val="8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discuss</w:t>
      </w:r>
      <w:r w:rsidR="00AF12C9">
        <w:rPr>
          <w:rFonts w:ascii="Arial" w:eastAsia="Arial" w:hAnsi="Arial" w:cs="Arial"/>
          <w:color w:val="2C271F"/>
          <w:spacing w:val="11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the</w:t>
      </w:r>
      <w:r w:rsidR="00AF12C9"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idea</w:t>
      </w:r>
      <w:r w:rsidR="00AF12C9">
        <w:rPr>
          <w:rFonts w:ascii="Arial" w:eastAsia="Arial" w:hAnsi="Arial" w:cs="Arial"/>
          <w:color w:val="2C271F"/>
          <w:spacing w:val="-3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of</w:t>
      </w:r>
      <w:r w:rsidR="00AF12C9">
        <w:rPr>
          <w:rFonts w:ascii="Arial" w:eastAsia="Arial" w:hAnsi="Arial" w:cs="Arial"/>
          <w:color w:val="2C271F"/>
          <w:spacing w:val="5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working</w:t>
      </w:r>
      <w:r w:rsidR="00AF12C9">
        <w:rPr>
          <w:rFonts w:ascii="Arial" w:eastAsia="Arial" w:hAnsi="Arial" w:cs="Arial"/>
          <w:color w:val="2C271F"/>
          <w:spacing w:val="11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w w:val="102"/>
          <w:sz w:val="16"/>
          <w:szCs w:val="16"/>
        </w:rPr>
        <w:t xml:space="preserve">together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with</w:t>
      </w:r>
      <w:r w:rsidR="00AF12C9">
        <w:rPr>
          <w:rFonts w:ascii="Arial" w:eastAsia="Arial" w:hAnsi="Arial" w:cs="Arial"/>
          <w:color w:val="2C271F"/>
          <w:spacing w:val="11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your compan</w:t>
      </w:r>
      <w:r w:rsidR="00AF12C9">
        <w:rPr>
          <w:rFonts w:ascii="Arial" w:eastAsia="Arial" w:hAnsi="Arial" w:cs="Arial"/>
          <w:color w:val="2C271F"/>
          <w:spacing w:val="-12"/>
          <w:sz w:val="16"/>
          <w:szCs w:val="16"/>
        </w:rPr>
        <w:t>y</w:t>
      </w:r>
      <w:r w:rsidR="00AF12C9">
        <w:rPr>
          <w:rFonts w:ascii="Arial" w:eastAsia="Arial" w:hAnsi="Arial" w:cs="Arial"/>
          <w:color w:val="2C271F"/>
          <w:sz w:val="16"/>
          <w:szCs w:val="16"/>
        </w:rPr>
        <w:t>.</w:t>
      </w:r>
      <w:r w:rsidR="00AF12C9">
        <w:rPr>
          <w:rFonts w:ascii="Arial" w:eastAsia="Arial" w:hAnsi="Arial" w:cs="Arial"/>
          <w:color w:val="2C271F"/>
          <w:spacing w:val="13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pacing w:val="-9"/>
          <w:sz w:val="16"/>
          <w:szCs w:val="16"/>
        </w:rPr>
        <w:t>W</w:t>
      </w:r>
      <w:r w:rsidR="00AF12C9">
        <w:rPr>
          <w:rFonts w:ascii="Arial" w:eastAsia="Arial" w:hAnsi="Arial" w:cs="Arial"/>
          <w:color w:val="2C271F"/>
          <w:sz w:val="16"/>
          <w:szCs w:val="16"/>
        </w:rPr>
        <w:t>e</w:t>
      </w:r>
      <w:r w:rsidR="00AF12C9">
        <w:rPr>
          <w:rFonts w:ascii="Arial" w:eastAsia="Arial" w:hAnsi="Arial" w:cs="Arial"/>
          <w:color w:val="2C271F"/>
          <w:spacing w:val="-7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 w:rsidR="00AF12C9">
        <w:rPr>
          <w:rFonts w:ascii="Arial" w:eastAsia="Arial" w:hAnsi="Arial" w:cs="Arial"/>
          <w:color w:val="2C271F"/>
          <w:sz w:val="16"/>
          <w:szCs w:val="16"/>
        </w:rPr>
        <w:t>eally</w:t>
      </w:r>
      <w:r w:rsidR="00AF12C9">
        <w:rPr>
          <w:rFonts w:ascii="Arial" w:eastAsia="Arial" w:hAnsi="Arial" w:cs="Arial"/>
          <w:color w:val="2C271F"/>
          <w:spacing w:val="-7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liked</w:t>
      </w:r>
      <w:r w:rsidR="00AF12C9">
        <w:rPr>
          <w:rFonts w:ascii="Arial" w:eastAsia="Arial" w:hAnsi="Arial" w:cs="Arial"/>
          <w:color w:val="2C271F"/>
          <w:spacing w:val="3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your p</w:t>
      </w:r>
      <w:r w:rsidR="00AF12C9"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 w:rsidR="00AF12C9">
        <w:rPr>
          <w:rFonts w:ascii="Arial" w:eastAsia="Arial" w:hAnsi="Arial" w:cs="Arial"/>
          <w:color w:val="2C271F"/>
          <w:sz w:val="16"/>
          <w:szCs w:val="16"/>
        </w:rPr>
        <w:t>oducts.</w:t>
      </w:r>
      <w:r w:rsidR="00AF12C9">
        <w:rPr>
          <w:rFonts w:ascii="Arial" w:eastAsia="Arial" w:hAnsi="Arial" w:cs="Arial"/>
          <w:color w:val="2C271F"/>
          <w:spacing w:val="26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pacing w:val="-9"/>
          <w:sz w:val="16"/>
          <w:szCs w:val="16"/>
        </w:rPr>
        <w:t>W</w:t>
      </w:r>
      <w:r w:rsidR="00AF12C9">
        <w:rPr>
          <w:rFonts w:ascii="Arial" w:eastAsia="Arial" w:hAnsi="Arial" w:cs="Arial"/>
          <w:color w:val="2C271F"/>
          <w:sz w:val="16"/>
          <w:szCs w:val="16"/>
        </w:rPr>
        <w:t>e</w:t>
      </w:r>
      <w:r w:rsidR="00AF12C9">
        <w:rPr>
          <w:rFonts w:ascii="Arial" w:eastAsia="Arial" w:hAnsi="Arial" w:cs="Arial"/>
          <w:color w:val="2C271F"/>
          <w:spacing w:val="-7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have</w:t>
      </w:r>
      <w:r w:rsidR="00AF12C9">
        <w:rPr>
          <w:rFonts w:ascii="Arial" w:eastAsia="Arial" w:hAnsi="Arial" w:cs="Arial"/>
          <w:color w:val="2C271F"/>
          <w:spacing w:val="-7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looked</w:t>
      </w:r>
      <w:r w:rsidR="00AF12C9">
        <w:rPr>
          <w:rFonts w:ascii="Arial" w:eastAsia="Arial" w:hAnsi="Arial" w:cs="Arial"/>
          <w:color w:val="2C271F"/>
          <w:spacing w:val="9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at</w:t>
      </w:r>
      <w:r w:rsidR="00AF12C9">
        <w:rPr>
          <w:rFonts w:ascii="Arial" w:eastAsia="Arial" w:hAnsi="Arial" w:cs="Arial"/>
          <w:color w:val="2C271F"/>
          <w:spacing w:val="3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 xml:space="preserve">the </w:t>
      </w:r>
      <w:r w:rsidR="00AF12C9">
        <w:rPr>
          <w:rFonts w:ascii="Arial" w:eastAsia="Arial" w:hAnsi="Arial" w:cs="Arial"/>
          <w:color w:val="2C271F"/>
          <w:spacing w:val="41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gu</w:t>
      </w:r>
      <w:r w:rsidR="00AF12C9"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 w:rsidR="00AF12C9">
        <w:rPr>
          <w:rFonts w:ascii="Arial" w:eastAsia="Arial" w:hAnsi="Arial" w:cs="Arial"/>
          <w:color w:val="2C271F"/>
          <w:sz w:val="16"/>
          <w:szCs w:val="16"/>
        </w:rPr>
        <w:t>es</w:t>
      </w:r>
      <w:r w:rsidR="00AF12C9">
        <w:rPr>
          <w:rFonts w:ascii="Arial" w:eastAsia="Arial" w:hAnsi="Arial" w:cs="Arial"/>
          <w:color w:val="2C271F"/>
          <w:spacing w:val="-1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in mo</w:t>
      </w:r>
      <w:r w:rsidR="00AF12C9"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 w:rsidR="00AF12C9">
        <w:rPr>
          <w:rFonts w:ascii="Arial" w:eastAsia="Arial" w:hAnsi="Arial" w:cs="Arial"/>
          <w:color w:val="2C271F"/>
          <w:sz w:val="16"/>
          <w:szCs w:val="16"/>
        </w:rPr>
        <w:t>e</w:t>
      </w:r>
      <w:r w:rsidR="00AF12C9"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detail</w:t>
      </w:r>
      <w:r w:rsidR="00AF12C9">
        <w:rPr>
          <w:rFonts w:ascii="Arial" w:eastAsia="Arial" w:hAnsi="Arial" w:cs="Arial"/>
          <w:color w:val="2C271F"/>
          <w:spacing w:val="4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and</w:t>
      </w:r>
      <w:r w:rsidR="00AF12C9">
        <w:rPr>
          <w:rFonts w:ascii="Arial" w:eastAsia="Arial" w:hAnsi="Arial" w:cs="Arial"/>
          <w:color w:val="2C271F"/>
          <w:spacing w:val="3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w w:val="101"/>
          <w:sz w:val="16"/>
          <w:szCs w:val="16"/>
        </w:rPr>
        <w:t xml:space="preserve">we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have</w:t>
      </w:r>
      <w:r w:rsidR="00AF12C9">
        <w:rPr>
          <w:rFonts w:ascii="Arial" w:eastAsia="Arial" w:hAnsi="Arial" w:cs="Arial"/>
          <w:color w:val="2C271F"/>
          <w:spacing w:val="-7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decided</w:t>
      </w:r>
      <w:r w:rsidR="00AF12C9">
        <w:rPr>
          <w:rFonts w:ascii="Arial" w:eastAsia="Arial" w:hAnsi="Arial" w:cs="Arial"/>
          <w:color w:val="2C271F"/>
          <w:spacing w:val="17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that</w:t>
      </w:r>
      <w:r w:rsidR="00AF12C9">
        <w:rPr>
          <w:rFonts w:ascii="Arial" w:eastAsia="Arial" w:hAnsi="Arial" w:cs="Arial"/>
          <w:color w:val="2C271F"/>
          <w:spacing w:val="8"/>
          <w:sz w:val="16"/>
          <w:szCs w:val="16"/>
        </w:rPr>
        <w:t xml:space="preserve"> </w:t>
      </w:r>
      <w:r w:rsidR="00AF12C9">
        <w:rPr>
          <w:b/>
          <w:color w:val="2C271F"/>
          <w:spacing w:val="-2"/>
          <w:sz w:val="16"/>
          <w:szCs w:val="16"/>
        </w:rPr>
        <w:t>(2</w:t>
      </w:r>
      <w:r w:rsidR="00AF12C9">
        <w:rPr>
          <w:b/>
          <w:color w:val="2C271F"/>
          <w:sz w:val="16"/>
          <w:szCs w:val="16"/>
        </w:rPr>
        <w:t xml:space="preserve">)                                    </w:t>
      </w:r>
      <w:r w:rsidR="00AF12C9">
        <w:rPr>
          <w:b/>
          <w:color w:val="2C271F"/>
          <w:spacing w:val="40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it</w:t>
      </w:r>
      <w:r w:rsidR="00AF12C9">
        <w:rPr>
          <w:rFonts w:ascii="Arial" w:eastAsia="Arial" w:hAnsi="Arial" w:cs="Arial"/>
          <w:color w:val="2C271F"/>
          <w:spacing w:val="6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would</w:t>
      </w:r>
      <w:r w:rsidR="00AF12C9">
        <w:rPr>
          <w:rFonts w:ascii="Arial" w:eastAsia="Arial" w:hAnsi="Arial" w:cs="Arial"/>
          <w:color w:val="2C271F"/>
          <w:spacing w:val="13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be</w:t>
      </w:r>
      <w:r w:rsidR="00AF12C9"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di</w:t>
      </w:r>
      <w:r w:rsidR="00AF12C9">
        <w:rPr>
          <w:rFonts w:ascii="Arial" w:eastAsia="Arial" w:hAnsi="Arial" w:cs="Arial"/>
          <w:color w:val="2C271F"/>
          <w:spacing w:val="-3"/>
          <w:sz w:val="16"/>
          <w:szCs w:val="16"/>
        </w:rPr>
        <w:t>f</w:t>
      </w:r>
      <w:r w:rsidR="00AF12C9">
        <w:rPr>
          <w:rFonts w:ascii="Arial" w:eastAsia="Arial" w:hAnsi="Arial" w:cs="Arial"/>
          <w:color w:val="2C271F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pacing w:val="3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cult</w:t>
      </w:r>
      <w:r w:rsidR="00AF12C9">
        <w:rPr>
          <w:rFonts w:ascii="Arial" w:eastAsia="Arial" w:hAnsi="Arial" w:cs="Arial"/>
          <w:color w:val="2C271F"/>
          <w:spacing w:val="10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to</w:t>
      </w:r>
      <w:r w:rsidR="00AF12C9">
        <w:rPr>
          <w:rFonts w:ascii="Arial" w:eastAsia="Arial" w:hAnsi="Arial" w:cs="Arial"/>
          <w:color w:val="2C271F"/>
          <w:spacing w:val="8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sell</w:t>
      </w:r>
      <w:r w:rsidR="00AF12C9">
        <w:rPr>
          <w:rFonts w:ascii="Arial" w:eastAsia="Arial" w:hAnsi="Arial" w:cs="Arial"/>
          <w:color w:val="2C271F"/>
          <w:spacing w:val="-5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your company</w:t>
      </w:r>
      <w:r w:rsidR="00AF12C9">
        <w:rPr>
          <w:rFonts w:ascii="Arial" w:eastAsia="Arial" w:hAnsi="Arial" w:cs="Arial"/>
          <w:color w:val="2C271F"/>
          <w:spacing w:val="-12"/>
          <w:sz w:val="16"/>
          <w:szCs w:val="16"/>
        </w:rPr>
        <w:t>’</w:t>
      </w:r>
      <w:r w:rsidR="00AF12C9">
        <w:rPr>
          <w:rFonts w:ascii="Arial" w:eastAsia="Arial" w:hAnsi="Arial" w:cs="Arial"/>
          <w:color w:val="2C271F"/>
          <w:sz w:val="16"/>
          <w:szCs w:val="16"/>
        </w:rPr>
        <w:t>s</w:t>
      </w:r>
      <w:r w:rsidR="00AF12C9">
        <w:rPr>
          <w:rFonts w:ascii="Arial" w:eastAsia="Arial" w:hAnsi="Arial" w:cs="Arial"/>
          <w:color w:val="2C271F"/>
          <w:spacing w:val="21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p</w:t>
      </w:r>
      <w:r w:rsidR="00AF12C9"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 w:rsidR="00AF12C9">
        <w:rPr>
          <w:rFonts w:ascii="Arial" w:eastAsia="Arial" w:hAnsi="Arial" w:cs="Arial"/>
          <w:color w:val="2C271F"/>
          <w:sz w:val="16"/>
          <w:szCs w:val="16"/>
        </w:rPr>
        <w:t>oducts</w:t>
      </w:r>
      <w:r w:rsidR="00AF12C9">
        <w:rPr>
          <w:rFonts w:ascii="Arial" w:eastAsia="Arial" w:hAnsi="Arial" w:cs="Arial"/>
          <w:color w:val="2C271F"/>
          <w:spacing w:val="25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he</w:t>
      </w:r>
      <w:r w:rsidR="00AF12C9"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 w:rsidR="00AF12C9">
        <w:rPr>
          <w:rFonts w:ascii="Arial" w:eastAsia="Arial" w:hAnsi="Arial" w:cs="Arial"/>
          <w:color w:val="2C271F"/>
          <w:sz w:val="16"/>
          <w:szCs w:val="16"/>
        </w:rPr>
        <w:t>e</w:t>
      </w:r>
      <w:r w:rsidR="00AF12C9">
        <w:rPr>
          <w:rFonts w:ascii="Arial" w:eastAsia="Arial" w:hAnsi="Arial" w:cs="Arial"/>
          <w:color w:val="2C271F"/>
          <w:spacing w:val="-8"/>
          <w:sz w:val="16"/>
          <w:szCs w:val="16"/>
        </w:rPr>
        <w:t xml:space="preserve"> </w:t>
      </w:r>
      <w:r w:rsidR="00AF12C9">
        <w:rPr>
          <w:rFonts w:ascii="Arial" w:eastAsia="Arial" w:hAnsi="Arial" w:cs="Arial"/>
          <w:color w:val="2C271F"/>
          <w:sz w:val="16"/>
          <w:szCs w:val="16"/>
        </w:rPr>
        <w:t>in</w:t>
      </w:r>
    </w:p>
    <w:p w:rsidR="00155E03" w:rsidRDefault="00AF12C9">
      <w:pPr>
        <w:spacing w:line="180" w:lineRule="exact"/>
        <w:ind w:left="152" w:right="6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C271F"/>
          <w:sz w:val="16"/>
          <w:szCs w:val="16"/>
        </w:rPr>
        <w:t>South</w:t>
      </w:r>
      <w:r>
        <w:rPr>
          <w:rFonts w:ascii="Arial" w:eastAsia="Arial" w:hAnsi="Arial" w:cs="Arial"/>
          <w:color w:val="2C271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Ko</w:t>
      </w:r>
      <w:r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C271F"/>
          <w:sz w:val="16"/>
          <w:szCs w:val="16"/>
        </w:rPr>
        <w:t>ea.</w:t>
      </w:r>
      <w:r>
        <w:rPr>
          <w:rFonts w:ascii="Arial" w:eastAsia="Arial" w:hAnsi="Arial" w:cs="Arial"/>
          <w:color w:val="2C271F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I</w:t>
      </w:r>
      <w:r>
        <w:rPr>
          <w:rFonts w:ascii="Arial" w:eastAsia="Arial" w:hAnsi="Arial" w:cs="Arial"/>
          <w:color w:val="2C271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 xml:space="preserve">am </w:t>
      </w:r>
      <w:r>
        <w:rPr>
          <w:b/>
          <w:color w:val="2C271F"/>
          <w:spacing w:val="-2"/>
          <w:sz w:val="16"/>
          <w:szCs w:val="16"/>
        </w:rPr>
        <w:t>(3</w:t>
      </w:r>
      <w:r>
        <w:rPr>
          <w:b/>
          <w:color w:val="2C271F"/>
          <w:sz w:val="16"/>
          <w:szCs w:val="16"/>
        </w:rPr>
        <w:t xml:space="preserve">)                                      </w:t>
      </w:r>
      <w:r>
        <w:rPr>
          <w:rFonts w:ascii="Arial" w:eastAsia="Arial" w:hAnsi="Arial" w:cs="Arial"/>
          <w:color w:val="2C271F"/>
          <w:sz w:val="16"/>
          <w:szCs w:val="16"/>
        </w:rPr>
        <w:t>to</w:t>
      </w:r>
      <w:r>
        <w:rPr>
          <w:rFonts w:ascii="Arial" w:eastAsia="Arial" w:hAnsi="Arial" w:cs="Arial"/>
          <w:color w:val="2C271F"/>
          <w:spacing w:val="8"/>
          <w:sz w:val="16"/>
          <w:szCs w:val="16"/>
        </w:rPr>
        <w:t xml:space="preserve"> </w:t>
      </w:r>
      <w:r>
        <w:rPr>
          <w:b/>
          <w:color w:val="2C271F"/>
          <w:spacing w:val="-2"/>
          <w:sz w:val="16"/>
          <w:szCs w:val="16"/>
        </w:rPr>
        <w:t>(4</w:t>
      </w:r>
      <w:r>
        <w:rPr>
          <w:b/>
          <w:color w:val="2C271F"/>
          <w:sz w:val="16"/>
          <w:szCs w:val="16"/>
        </w:rPr>
        <w:t xml:space="preserve">)                                      </w:t>
      </w:r>
      <w:r>
        <w:rPr>
          <w:rFonts w:ascii="Arial" w:eastAsia="Arial" w:hAnsi="Arial" w:cs="Arial"/>
          <w:color w:val="2C271F"/>
          <w:sz w:val="16"/>
          <w:szCs w:val="16"/>
        </w:rPr>
        <w:t>that</w:t>
      </w:r>
      <w:r>
        <w:rPr>
          <w:rFonts w:ascii="Arial" w:eastAsia="Arial" w:hAnsi="Arial" w:cs="Arial"/>
          <w:color w:val="2C27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we</w:t>
      </w:r>
      <w:r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>
        <w:rPr>
          <w:b/>
          <w:color w:val="2C271F"/>
          <w:spacing w:val="-2"/>
          <w:sz w:val="16"/>
          <w:szCs w:val="16"/>
        </w:rPr>
        <w:t>(5</w:t>
      </w:r>
      <w:r>
        <w:rPr>
          <w:b/>
          <w:color w:val="2C271F"/>
          <w:sz w:val="16"/>
          <w:szCs w:val="16"/>
        </w:rPr>
        <w:t xml:space="preserve">)                                      </w:t>
      </w:r>
      <w:r>
        <w:rPr>
          <w:rFonts w:ascii="Arial" w:eastAsia="Arial" w:hAnsi="Arial" w:cs="Arial"/>
          <w:color w:val="2C271F"/>
          <w:sz w:val="16"/>
          <w:szCs w:val="16"/>
        </w:rPr>
        <w:t>ag</w:t>
      </w:r>
      <w:r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C271F"/>
          <w:sz w:val="16"/>
          <w:szCs w:val="16"/>
        </w:rPr>
        <w:t>ee to</w:t>
      </w:r>
      <w:r>
        <w:rPr>
          <w:rFonts w:ascii="Arial" w:eastAsia="Arial" w:hAnsi="Arial" w:cs="Arial"/>
          <w:color w:val="2C27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your p</w:t>
      </w:r>
      <w:r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C271F"/>
          <w:sz w:val="16"/>
          <w:szCs w:val="16"/>
        </w:rPr>
        <w:t>oposals</w:t>
      </w:r>
      <w:r>
        <w:rPr>
          <w:rFonts w:ascii="Arial" w:eastAsia="Arial" w:hAnsi="Arial" w:cs="Arial"/>
          <w:color w:val="2C271F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and</w:t>
      </w:r>
      <w:r>
        <w:rPr>
          <w:rFonts w:ascii="Arial" w:eastAsia="Arial" w:hAnsi="Arial" w:cs="Arial"/>
          <w:color w:val="2C271F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we</w:t>
      </w:r>
      <w:r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a</w:t>
      </w:r>
      <w:r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C271F"/>
          <w:sz w:val="16"/>
          <w:szCs w:val="16"/>
        </w:rPr>
        <w:t>e</w:t>
      </w:r>
      <w:r>
        <w:rPr>
          <w:rFonts w:ascii="Arial" w:eastAsia="Arial" w:hAnsi="Arial" w:cs="Arial"/>
          <w:color w:val="2C271F"/>
          <w:spacing w:val="-8"/>
          <w:sz w:val="16"/>
          <w:szCs w:val="16"/>
        </w:rPr>
        <w:t xml:space="preserve"> </w:t>
      </w:r>
      <w:r>
        <w:rPr>
          <w:b/>
          <w:color w:val="2C271F"/>
          <w:spacing w:val="-2"/>
          <w:sz w:val="16"/>
          <w:szCs w:val="16"/>
        </w:rPr>
        <w:t>(6</w:t>
      </w:r>
      <w:r>
        <w:rPr>
          <w:b/>
          <w:color w:val="2C271F"/>
          <w:sz w:val="16"/>
          <w:szCs w:val="16"/>
        </w:rPr>
        <w:t xml:space="preserve">)                                      </w:t>
      </w:r>
      <w:r>
        <w:rPr>
          <w:rFonts w:ascii="Arial" w:eastAsia="Arial" w:hAnsi="Arial" w:cs="Arial"/>
          <w:color w:val="2C271F"/>
          <w:sz w:val="16"/>
          <w:szCs w:val="16"/>
        </w:rPr>
        <w:t>to</w:t>
      </w:r>
      <w:r>
        <w:rPr>
          <w:rFonts w:ascii="Arial" w:eastAsia="Arial" w:hAnsi="Arial" w:cs="Arial"/>
          <w:color w:val="2C27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continue</w:t>
      </w:r>
      <w:r>
        <w:rPr>
          <w:rFonts w:ascii="Arial" w:eastAsia="Arial" w:hAnsi="Arial" w:cs="Arial"/>
          <w:color w:val="2C271F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our</w:t>
      </w:r>
      <w:r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w w:val="101"/>
          <w:sz w:val="16"/>
          <w:szCs w:val="16"/>
        </w:rPr>
        <w:t>discussions.</w:t>
      </w:r>
    </w:p>
    <w:p w:rsidR="00155E03" w:rsidRDefault="00AF12C9">
      <w:pPr>
        <w:spacing w:before="34"/>
        <w:ind w:left="15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C271F"/>
          <w:sz w:val="16"/>
          <w:szCs w:val="16"/>
        </w:rPr>
        <w:t>Howeve</w:t>
      </w:r>
      <w:r>
        <w:rPr>
          <w:rFonts w:ascii="Arial" w:eastAsia="Arial" w:hAnsi="Arial" w:cs="Arial"/>
          <w:color w:val="2C271F"/>
          <w:spacing w:val="-15"/>
          <w:sz w:val="16"/>
          <w:szCs w:val="16"/>
        </w:rPr>
        <w:t>r</w:t>
      </w:r>
      <w:r>
        <w:rPr>
          <w:rFonts w:ascii="Arial" w:eastAsia="Arial" w:hAnsi="Arial" w:cs="Arial"/>
          <w:color w:val="2C271F"/>
          <w:sz w:val="16"/>
          <w:szCs w:val="16"/>
        </w:rPr>
        <w:t>, I</w:t>
      </w:r>
      <w:r>
        <w:rPr>
          <w:rFonts w:ascii="Arial" w:eastAsia="Arial" w:hAnsi="Arial" w:cs="Arial"/>
          <w:color w:val="2C271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hope</w:t>
      </w:r>
      <w:r>
        <w:rPr>
          <w:rFonts w:ascii="Arial" w:eastAsia="Arial" w:hAnsi="Arial" w:cs="Arial"/>
          <w:color w:val="2C271F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we</w:t>
      </w:r>
      <w:r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may be</w:t>
      </w:r>
      <w:r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able</w:t>
      </w:r>
      <w:r>
        <w:rPr>
          <w:rFonts w:ascii="Arial" w:eastAsia="Arial" w:hAnsi="Arial" w:cs="Arial"/>
          <w:color w:val="2C271F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to</w:t>
      </w:r>
      <w:r>
        <w:rPr>
          <w:rFonts w:ascii="Arial" w:eastAsia="Arial" w:hAnsi="Arial" w:cs="Arial"/>
          <w:color w:val="2C27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do</w:t>
      </w:r>
      <w:r>
        <w:rPr>
          <w:rFonts w:ascii="Arial" w:eastAsia="Arial" w:hAnsi="Arial" w:cs="Arial"/>
          <w:color w:val="2C271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business together</w:t>
      </w:r>
      <w:r>
        <w:rPr>
          <w:rFonts w:ascii="Arial" w:eastAsia="Arial" w:hAnsi="Arial" w:cs="Arial"/>
          <w:color w:val="2C271F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z w:val="16"/>
          <w:szCs w:val="16"/>
        </w:rPr>
        <w:t>in the</w:t>
      </w:r>
      <w:r>
        <w:rPr>
          <w:rFonts w:ascii="Arial" w:eastAsia="Arial" w:hAnsi="Arial" w:cs="Arial"/>
          <w:color w:val="2C271F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w w:val="102"/>
          <w:sz w:val="16"/>
          <w:szCs w:val="16"/>
        </w:rPr>
        <w:t>futu</w:t>
      </w:r>
      <w:r>
        <w:rPr>
          <w:rFonts w:ascii="Arial" w:eastAsia="Arial" w:hAnsi="Arial" w:cs="Arial"/>
          <w:color w:val="2C271F"/>
          <w:spacing w:val="-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2C271F"/>
          <w:w w:val="97"/>
          <w:sz w:val="16"/>
          <w:szCs w:val="16"/>
        </w:rPr>
        <w:t>e.</w:t>
      </w:r>
    </w:p>
    <w:p w:rsidR="00155E03" w:rsidRDefault="00AF12C9">
      <w:pPr>
        <w:spacing w:before="36"/>
        <w:ind w:left="152"/>
        <w:rPr>
          <w:rFonts w:ascii="Arial" w:eastAsia="Arial" w:hAnsi="Arial" w:cs="Arial"/>
          <w:sz w:val="16"/>
          <w:szCs w:val="16"/>
        </w:rPr>
      </w:pPr>
      <w:r>
        <w:rPr>
          <w:b/>
          <w:color w:val="2C271F"/>
          <w:spacing w:val="-2"/>
          <w:sz w:val="16"/>
          <w:szCs w:val="16"/>
        </w:rPr>
        <w:t>(7</w:t>
      </w:r>
      <w:r>
        <w:rPr>
          <w:b/>
          <w:color w:val="2C271F"/>
          <w:sz w:val="16"/>
          <w:szCs w:val="16"/>
        </w:rPr>
        <w:t xml:space="preserve">)                                      </w:t>
      </w:r>
      <w:r>
        <w:rPr>
          <w:rFonts w:ascii="Arial" w:eastAsia="Arial" w:hAnsi="Arial" w:cs="Arial"/>
          <w:color w:val="2C271F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2C271F"/>
          <w:w w:val="99"/>
          <w:sz w:val="16"/>
          <w:szCs w:val="16"/>
        </w:rPr>
        <w:t>ega</w:t>
      </w:r>
      <w:r>
        <w:rPr>
          <w:rFonts w:ascii="Arial" w:eastAsia="Arial" w:hAnsi="Arial" w:cs="Arial"/>
          <w:color w:val="2C271F"/>
          <w:spacing w:val="-3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2C271F"/>
          <w:w w:val="103"/>
          <w:sz w:val="16"/>
          <w:szCs w:val="16"/>
        </w:rPr>
        <w:t>ds</w:t>
      </w:r>
    </w:p>
    <w:p w:rsidR="00155E03" w:rsidRDefault="00AF12C9">
      <w:pPr>
        <w:spacing w:before="35"/>
        <w:ind w:left="15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C271F"/>
          <w:sz w:val="16"/>
          <w:szCs w:val="16"/>
        </w:rPr>
        <w:t>Rae</w:t>
      </w:r>
      <w:r>
        <w:rPr>
          <w:rFonts w:ascii="Arial" w:eastAsia="Arial" w:hAnsi="Arial" w:cs="Arial"/>
          <w:color w:val="2C271F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2C271F"/>
          <w:spacing w:val="-9"/>
          <w:w w:val="98"/>
          <w:sz w:val="16"/>
          <w:szCs w:val="16"/>
        </w:rPr>
        <w:t>W</w:t>
      </w:r>
      <w:r>
        <w:rPr>
          <w:rFonts w:ascii="Arial" w:eastAsia="Arial" w:hAnsi="Arial" w:cs="Arial"/>
          <w:color w:val="2C271F"/>
          <w:w w:val="103"/>
          <w:sz w:val="16"/>
          <w:szCs w:val="16"/>
        </w:rPr>
        <w:t>oo</w:t>
      </w:r>
    </w:p>
    <w:p w:rsidR="00155E03" w:rsidRDefault="00155E03">
      <w:pPr>
        <w:spacing w:before="6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AF12C9">
      <w:p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7" w:space="212"/>
            <w:col w:w="8401"/>
          </w:cols>
        </w:sectPr>
      </w:pP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form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2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>e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5"/>
        </w:rPr>
        <w:t>email.</w:t>
      </w:r>
    </w:p>
    <w:p w:rsidR="00155E03" w:rsidRDefault="00155E03">
      <w:pPr>
        <w:spacing w:line="200" w:lineRule="exact"/>
      </w:pPr>
    </w:p>
    <w:p w:rsidR="00155E03" w:rsidRDefault="00155E03">
      <w:pPr>
        <w:spacing w:before="5" w:line="220" w:lineRule="exact"/>
        <w:rPr>
          <w:sz w:val="22"/>
          <w:szCs w:val="22"/>
        </w:rPr>
      </w:pPr>
    </w:p>
    <w:p w:rsidR="00155E03" w:rsidRDefault="00AF12C9">
      <w:pPr>
        <w:spacing w:before="33"/>
        <w:ind w:left="966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color w:val="2C271F"/>
          <w:sz w:val="15"/>
          <w:szCs w:val="15"/>
        </w:rPr>
        <w:t>Dear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4"/>
          <w:sz w:val="15"/>
          <w:szCs w:val="15"/>
        </w:rPr>
        <w:t>R</w:t>
      </w:r>
      <w:r>
        <w:rPr>
          <w:rFonts w:ascii="Verdana" w:eastAsia="Verdana" w:hAnsi="Verdana" w:cs="Verdana"/>
          <w:color w:val="2C271F"/>
          <w:sz w:val="15"/>
          <w:szCs w:val="15"/>
        </w:rPr>
        <w:t>ebecca</w:t>
      </w:r>
    </w:p>
    <w:p w:rsidR="00155E03" w:rsidRDefault="00AF12C9">
      <w:pPr>
        <w:spacing w:before="37"/>
        <w:ind w:left="966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color w:val="2C271F"/>
          <w:sz w:val="15"/>
          <w:szCs w:val="15"/>
        </w:rPr>
        <w:t>It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5"/>
          <w:szCs w:val="15"/>
        </w:rPr>
        <w:t>w</w:t>
      </w:r>
      <w:r>
        <w:rPr>
          <w:rFonts w:ascii="Verdana" w:eastAsia="Verdana" w:hAnsi="Verdana" w:cs="Verdana"/>
          <w:color w:val="2C271F"/>
          <w:sz w:val="15"/>
          <w:szCs w:val="15"/>
        </w:rPr>
        <w:t>as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1"/>
          <w:sz w:val="15"/>
          <w:szCs w:val="15"/>
        </w:rPr>
        <w:t>v</w:t>
      </w:r>
      <w:r>
        <w:rPr>
          <w:rFonts w:ascii="Verdana" w:eastAsia="Verdana" w:hAnsi="Verdana" w:cs="Verdana"/>
          <w:color w:val="2C271F"/>
          <w:sz w:val="15"/>
          <w:szCs w:val="15"/>
        </w:rPr>
        <w:t>ery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b/>
          <w:color w:val="2C271F"/>
          <w:spacing w:val="-2"/>
          <w:sz w:val="15"/>
          <w:szCs w:val="15"/>
        </w:rPr>
        <w:t>(1</w:t>
      </w:r>
      <w:r>
        <w:rPr>
          <w:b/>
          <w:color w:val="2C271F"/>
          <w:sz w:val="15"/>
          <w:szCs w:val="15"/>
        </w:rPr>
        <w:t xml:space="preserve">)                                       </w:t>
      </w:r>
      <w:r>
        <w:rPr>
          <w:b/>
          <w:color w:val="2C271F"/>
          <w:spacing w:val="18"/>
          <w:sz w:val="15"/>
          <w:szCs w:val="15"/>
        </w:rPr>
        <w:t xml:space="preserve"> </w:t>
      </w:r>
      <w:r>
        <w:rPr>
          <w:b/>
          <w:color w:val="2C271F"/>
          <w:spacing w:val="-2"/>
          <w:sz w:val="15"/>
          <w:szCs w:val="15"/>
        </w:rPr>
        <w:t>(2</w:t>
      </w:r>
      <w:r>
        <w:rPr>
          <w:b/>
          <w:color w:val="2C271F"/>
          <w:sz w:val="15"/>
          <w:szCs w:val="15"/>
        </w:rPr>
        <w:t xml:space="preserve">)                                                                              </w:t>
      </w:r>
      <w:r>
        <w:rPr>
          <w:b/>
          <w:color w:val="2C271F"/>
          <w:spacing w:val="24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(2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expressions)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5"/>
          <w:szCs w:val="15"/>
        </w:rPr>
        <w:t>y</w:t>
      </w:r>
      <w:r>
        <w:rPr>
          <w:rFonts w:ascii="Verdana" w:eastAsia="Verdana" w:hAnsi="Verdana" w:cs="Verdana"/>
          <w:color w:val="2C271F"/>
          <w:sz w:val="15"/>
          <w:szCs w:val="15"/>
        </w:rPr>
        <w:t>ou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in</w:t>
      </w:r>
    </w:p>
    <w:p w:rsidR="00155E03" w:rsidRDefault="00AF12C9">
      <w:pPr>
        <w:spacing w:line="160" w:lineRule="exact"/>
        <w:ind w:left="966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color w:val="2C271F"/>
          <w:sz w:val="15"/>
          <w:szCs w:val="15"/>
        </w:rPr>
        <w:t>Bots</w:t>
      </w:r>
      <w:r>
        <w:rPr>
          <w:rFonts w:ascii="Verdana" w:eastAsia="Verdana" w:hAnsi="Verdana" w:cs="Verdana"/>
          <w:color w:val="2C271F"/>
          <w:spacing w:val="-2"/>
          <w:sz w:val="15"/>
          <w:szCs w:val="15"/>
        </w:rPr>
        <w:t>w</w:t>
      </w:r>
      <w:r>
        <w:rPr>
          <w:rFonts w:ascii="Verdana" w:eastAsia="Verdana" w:hAnsi="Verdana" w:cs="Verdana"/>
          <w:color w:val="2C271F"/>
          <w:sz w:val="15"/>
          <w:szCs w:val="15"/>
        </w:rPr>
        <w:t>ana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last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week.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Thanks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also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for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great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game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of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gol</w:t>
      </w:r>
      <w:r>
        <w:rPr>
          <w:rFonts w:ascii="Verdana" w:eastAsia="Verdana" w:hAnsi="Verdana" w:cs="Verdana"/>
          <w:color w:val="2C271F"/>
          <w:spacing w:val="-10"/>
          <w:sz w:val="15"/>
          <w:szCs w:val="15"/>
        </w:rPr>
        <w:t>f</w:t>
      </w:r>
      <w:r>
        <w:rPr>
          <w:rFonts w:ascii="Verdana" w:eastAsia="Verdana" w:hAnsi="Verdana" w:cs="Verdana"/>
          <w:color w:val="2C271F"/>
          <w:sz w:val="15"/>
          <w:szCs w:val="15"/>
        </w:rPr>
        <w:t>.</w:t>
      </w:r>
    </w:p>
    <w:p w:rsidR="00155E03" w:rsidRDefault="00AF12C9">
      <w:pPr>
        <w:spacing w:before="37"/>
        <w:ind w:left="966"/>
        <w:rPr>
          <w:sz w:val="15"/>
          <w:szCs w:val="15"/>
        </w:rPr>
      </w:pPr>
      <w:r>
        <w:rPr>
          <w:rFonts w:ascii="Verdana" w:eastAsia="Verdana" w:hAnsi="Verdana" w:cs="Verdana"/>
          <w:color w:val="2C271F"/>
          <w:sz w:val="15"/>
          <w:szCs w:val="15"/>
        </w:rPr>
        <w:t>I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h</w:t>
      </w:r>
      <w:r>
        <w:rPr>
          <w:rFonts w:ascii="Verdana" w:eastAsia="Verdana" w:hAnsi="Verdana" w:cs="Verdana"/>
          <w:color w:val="2C271F"/>
          <w:spacing w:val="-1"/>
          <w:sz w:val="15"/>
          <w:szCs w:val="15"/>
        </w:rPr>
        <w:t>av</w:t>
      </w:r>
      <w:r>
        <w:rPr>
          <w:rFonts w:ascii="Verdana" w:eastAsia="Verdana" w:hAnsi="Verdana" w:cs="Verdana"/>
          <w:color w:val="2C271F"/>
          <w:sz w:val="15"/>
          <w:szCs w:val="15"/>
        </w:rPr>
        <w:t>e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discussed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1"/>
          <w:sz w:val="15"/>
          <w:szCs w:val="15"/>
        </w:rPr>
        <w:t>y</w:t>
      </w:r>
      <w:r>
        <w:rPr>
          <w:rFonts w:ascii="Verdana" w:eastAsia="Verdana" w:hAnsi="Verdana" w:cs="Verdana"/>
          <w:color w:val="2C271F"/>
          <w:sz w:val="15"/>
          <w:szCs w:val="15"/>
        </w:rPr>
        <w:t>our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proposals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with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5"/>
          <w:szCs w:val="15"/>
        </w:rPr>
        <w:t>m</w:t>
      </w:r>
      <w:r>
        <w:rPr>
          <w:rFonts w:ascii="Verdana" w:eastAsia="Verdana" w:hAnsi="Verdana" w:cs="Verdana"/>
          <w:color w:val="2C271F"/>
          <w:sz w:val="15"/>
          <w:szCs w:val="15"/>
        </w:rPr>
        <w:t>y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colleagues,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and</w:t>
      </w:r>
      <w:r>
        <w:rPr>
          <w:color w:val="2C271F"/>
          <w:spacing w:val="14"/>
          <w:sz w:val="15"/>
          <w:szCs w:val="15"/>
        </w:rPr>
        <w:t xml:space="preserve"> </w:t>
      </w:r>
      <w:r>
        <w:rPr>
          <w:b/>
          <w:color w:val="2C271F"/>
          <w:spacing w:val="-2"/>
          <w:sz w:val="15"/>
          <w:szCs w:val="15"/>
        </w:rPr>
        <w:t>(3)</w:t>
      </w:r>
    </w:p>
    <w:p w:rsidR="00155E03" w:rsidRDefault="00AF12C9">
      <w:pPr>
        <w:spacing w:before="3" w:line="180" w:lineRule="exact"/>
        <w:ind w:left="966" w:right="807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color w:val="2C271F"/>
          <w:sz w:val="15"/>
          <w:szCs w:val="15"/>
        </w:rPr>
        <w:t>(2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expressions)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to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s</w:t>
      </w:r>
      <w:r>
        <w:rPr>
          <w:rFonts w:ascii="Verdana" w:eastAsia="Verdana" w:hAnsi="Verdana" w:cs="Verdana"/>
          <w:color w:val="2C271F"/>
          <w:spacing w:val="-1"/>
          <w:sz w:val="15"/>
          <w:szCs w:val="15"/>
        </w:rPr>
        <w:t>a</w:t>
      </w:r>
      <w:r>
        <w:rPr>
          <w:rFonts w:ascii="Verdana" w:eastAsia="Verdana" w:hAnsi="Verdana" w:cs="Verdana"/>
          <w:color w:val="2C271F"/>
          <w:sz w:val="15"/>
          <w:szCs w:val="15"/>
        </w:rPr>
        <w:t>y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that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we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h</w:t>
      </w:r>
      <w:r>
        <w:rPr>
          <w:rFonts w:ascii="Verdana" w:eastAsia="Verdana" w:hAnsi="Verdana" w:cs="Verdana"/>
          <w:color w:val="2C271F"/>
          <w:spacing w:val="-1"/>
          <w:sz w:val="15"/>
          <w:szCs w:val="15"/>
        </w:rPr>
        <w:t>av</w:t>
      </w:r>
      <w:r>
        <w:rPr>
          <w:rFonts w:ascii="Verdana" w:eastAsia="Verdana" w:hAnsi="Verdana" w:cs="Verdana"/>
          <w:color w:val="2C271F"/>
          <w:sz w:val="15"/>
          <w:szCs w:val="15"/>
        </w:rPr>
        <w:t>e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decided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to</w:t>
      </w:r>
      <w:r>
        <w:rPr>
          <w:color w:val="2C271F"/>
          <w:spacing w:val="14"/>
          <w:sz w:val="15"/>
          <w:szCs w:val="15"/>
        </w:rPr>
        <w:t xml:space="preserve"> </w:t>
      </w:r>
      <w:r>
        <w:rPr>
          <w:b/>
          <w:color w:val="2C271F"/>
          <w:spacing w:val="-2"/>
          <w:sz w:val="15"/>
          <w:szCs w:val="15"/>
        </w:rPr>
        <w:t>(4</w:t>
      </w:r>
      <w:r>
        <w:rPr>
          <w:b/>
          <w:color w:val="2C271F"/>
          <w:sz w:val="15"/>
          <w:szCs w:val="15"/>
        </w:rPr>
        <w:t xml:space="preserve">)                                                                              </w:t>
      </w:r>
      <w:r>
        <w:rPr>
          <w:b/>
          <w:color w:val="2C271F"/>
          <w:spacing w:val="23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and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look</w:t>
      </w:r>
      <w:r>
        <w:rPr>
          <w:color w:val="2C271F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at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them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in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more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detail.</w:t>
      </w:r>
    </w:p>
    <w:p w:rsidR="00155E03" w:rsidRDefault="00AF12C9">
      <w:pPr>
        <w:spacing w:before="40" w:line="180" w:lineRule="exact"/>
        <w:ind w:left="966" w:right="845"/>
        <w:rPr>
          <w:rFonts w:ascii="Verdana" w:eastAsia="Verdana" w:hAnsi="Verdana" w:cs="Verdana"/>
          <w:sz w:val="15"/>
          <w:szCs w:val="15"/>
        </w:rPr>
      </w:pPr>
      <w:r>
        <w:rPr>
          <w:rFonts w:ascii="Verdana" w:eastAsia="Verdana" w:hAnsi="Verdana" w:cs="Verdana"/>
          <w:color w:val="2C271F"/>
          <w:spacing w:val="-7"/>
          <w:sz w:val="15"/>
          <w:szCs w:val="15"/>
        </w:rPr>
        <w:t>W</w:t>
      </w:r>
      <w:r>
        <w:rPr>
          <w:rFonts w:ascii="Verdana" w:eastAsia="Verdana" w:hAnsi="Verdana" w:cs="Verdana"/>
          <w:color w:val="2C271F"/>
          <w:sz w:val="15"/>
          <w:szCs w:val="15"/>
        </w:rPr>
        <w:t>e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would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li</w:t>
      </w:r>
      <w:r>
        <w:rPr>
          <w:rFonts w:ascii="Verdana" w:eastAsia="Verdana" w:hAnsi="Verdana" w:cs="Verdana"/>
          <w:color w:val="2C271F"/>
          <w:spacing w:val="-2"/>
          <w:sz w:val="15"/>
          <w:szCs w:val="15"/>
        </w:rPr>
        <w:t>k</w:t>
      </w:r>
      <w:r>
        <w:rPr>
          <w:rFonts w:ascii="Verdana" w:eastAsia="Verdana" w:hAnsi="Verdana" w:cs="Verdana"/>
          <w:color w:val="2C271F"/>
          <w:sz w:val="15"/>
          <w:szCs w:val="15"/>
        </w:rPr>
        <w:t>e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to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discuss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1"/>
          <w:sz w:val="15"/>
          <w:szCs w:val="15"/>
        </w:rPr>
        <w:t>y</w:t>
      </w:r>
      <w:r>
        <w:rPr>
          <w:rFonts w:ascii="Verdana" w:eastAsia="Verdana" w:hAnsi="Verdana" w:cs="Verdana"/>
          <w:color w:val="2C271F"/>
          <w:sz w:val="15"/>
          <w:szCs w:val="15"/>
        </w:rPr>
        <w:t>our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ideas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for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holid</w:t>
      </w:r>
      <w:r>
        <w:rPr>
          <w:rFonts w:ascii="Verdana" w:eastAsia="Verdana" w:hAnsi="Verdana" w:cs="Verdana"/>
          <w:color w:val="2C271F"/>
          <w:spacing w:val="-2"/>
          <w:sz w:val="15"/>
          <w:szCs w:val="15"/>
        </w:rPr>
        <w:t>a</w:t>
      </w:r>
      <w:r>
        <w:rPr>
          <w:rFonts w:ascii="Verdana" w:eastAsia="Verdana" w:hAnsi="Verdana" w:cs="Verdana"/>
          <w:color w:val="2C271F"/>
          <w:sz w:val="15"/>
          <w:szCs w:val="15"/>
        </w:rPr>
        <w:t>ys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in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Bots</w:t>
      </w:r>
      <w:r>
        <w:rPr>
          <w:rFonts w:ascii="Verdana" w:eastAsia="Verdana" w:hAnsi="Verdana" w:cs="Verdana"/>
          <w:color w:val="2C271F"/>
          <w:spacing w:val="-2"/>
          <w:sz w:val="15"/>
          <w:szCs w:val="15"/>
        </w:rPr>
        <w:t>w</w:t>
      </w:r>
      <w:r>
        <w:rPr>
          <w:rFonts w:ascii="Verdana" w:eastAsia="Verdana" w:hAnsi="Verdana" w:cs="Verdana"/>
          <w:color w:val="2C271F"/>
          <w:sz w:val="15"/>
          <w:szCs w:val="15"/>
        </w:rPr>
        <w:t>ana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for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UK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customers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starting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next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2"/>
          <w:sz w:val="15"/>
          <w:szCs w:val="15"/>
        </w:rPr>
        <w:t>y</w:t>
      </w:r>
      <w:r>
        <w:rPr>
          <w:rFonts w:ascii="Verdana" w:eastAsia="Verdana" w:hAnsi="Verdana" w:cs="Verdana"/>
          <w:color w:val="2C271F"/>
          <w:sz w:val="15"/>
          <w:szCs w:val="15"/>
        </w:rPr>
        <w:t>ea</w:t>
      </w:r>
      <w:r>
        <w:rPr>
          <w:rFonts w:ascii="Verdana" w:eastAsia="Verdana" w:hAnsi="Verdana" w:cs="Verdana"/>
          <w:color w:val="2C271F"/>
          <w:spacing w:val="-21"/>
          <w:sz w:val="15"/>
          <w:szCs w:val="15"/>
        </w:rPr>
        <w:t>r</w:t>
      </w:r>
      <w:r>
        <w:rPr>
          <w:rFonts w:ascii="Verdana" w:eastAsia="Verdana" w:hAnsi="Verdana" w:cs="Verdana"/>
          <w:color w:val="2C271F"/>
          <w:sz w:val="15"/>
          <w:szCs w:val="15"/>
        </w:rPr>
        <w:t>.</w:t>
      </w:r>
      <w:r>
        <w:rPr>
          <w:color w:val="2C271F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I’m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attaching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spreadsheet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with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some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1"/>
          <w:sz w:val="15"/>
          <w:szCs w:val="15"/>
        </w:rPr>
        <w:t>ﬁ</w:t>
      </w:r>
      <w:r>
        <w:rPr>
          <w:rFonts w:ascii="Verdana" w:eastAsia="Verdana" w:hAnsi="Verdana" w:cs="Verdana"/>
          <w:color w:val="2C271F"/>
          <w:sz w:val="15"/>
          <w:szCs w:val="15"/>
        </w:rPr>
        <w:t>gures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–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possible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prices,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numbers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of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customers,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etc.</w:t>
      </w:r>
    </w:p>
    <w:p w:rsidR="00155E03" w:rsidRDefault="00AF12C9">
      <w:pPr>
        <w:spacing w:before="33"/>
        <w:ind w:left="966"/>
        <w:rPr>
          <w:sz w:val="15"/>
          <w:szCs w:val="15"/>
        </w:rPr>
      </w:pPr>
      <w:r>
        <w:rPr>
          <w:rFonts w:ascii="Verdana" w:eastAsia="Verdana" w:hAnsi="Verdana" w:cs="Verdana"/>
          <w:color w:val="2C271F"/>
          <w:sz w:val="15"/>
          <w:szCs w:val="15"/>
        </w:rPr>
        <w:t>Also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attached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is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some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information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about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Ad</w:t>
      </w:r>
      <w:r>
        <w:rPr>
          <w:rFonts w:ascii="Verdana" w:eastAsia="Verdana" w:hAnsi="Verdana" w:cs="Verdana"/>
          <w:color w:val="2C271F"/>
          <w:spacing w:val="-2"/>
          <w:sz w:val="15"/>
          <w:szCs w:val="15"/>
        </w:rPr>
        <w:t>v</w:t>
      </w:r>
      <w:r>
        <w:rPr>
          <w:rFonts w:ascii="Verdana" w:eastAsia="Verdana" w:hAnsi="Verdana" w:cs="Verdana"/>
          <w:color w:val="2C271F"/>
          <w:sz w:val="15"/>
          <w:szCs w:val="15"/>
        </w:rPr>
        <w:t>enture</w:t>
      </w:r>
      <w:r>
        <w:rPr>
          <w:color w:val="2C271F"/>
          <w:spacing w:val="16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pacing w:val="-15"/>
          <w:sz w:val="15"/>
          <w:szCs w:val="15"/>
        </w:rPr>
        <w:t>T</w:t>
      </w:r>
      <w:r>
        <w:rPr>
          <w:rFonts w:ascii="Verdana" w:eastAsia="Verdana" w:hAnsi="Verdana" w:cs="Verdana"/>
          <w:color w:val="2C271F"/>
          <w:spacing w:val="-3"/>
          <w:sz w:val="15"/>
          <w:szCs w:val="15"/>
        </w:rPr>
        <w:t>r</w:t>
      </w:r>
      <w:r>
        <w:rPr>
          <w:rFonts w:ascii="Verdana" w:eastAsia="Verdana" w:hAnsi="Verdana" w:cs="Verdana"/>
          <w:color w:val="2C271F"/>
          <w:spacing w:val="-1"/>
          <w:sz w:val="15"/>
          <w:szCs w:val="15"/>
        </w:rPr>
        <w:t>av</w:t>
      </w:r>
      <w:r>
        <w:rPr>
          <w:rFonts w:ascii="Verdana" w:eastAsia="Verdana" w:hAnsi="Verdana" w:cs="Verdana"/>
          <w:color w:val="2C271F"/>
          <w:sz w:val="15"/>
          <w:szCs w:val="15"/>
        </w:rPr>
        <w:t>el.</w:t>
      </w:r>
      <w:r>
        <w:rPr>
          <w:color w:val="2C271F"/>
          <w:spacing w:val="15"/>
          <w:sz w:val="15"/>
          <w:szCs w:val="15"/>
        </w:rPr>
        <w:t xml:space="preserve"> </w:t>
      </w:r>
      <w:r>
        <w:rPr>
          <w:rFonts w:ascii="Verdana" w:eastAsia="Verdana" w:hAnsi="Verdana" w:cs="Verdana"/>
          <w:color w:val="2C271F"/>
          <w:sz w:val="15"/>
          <w:szCs w:val="15"/>
        </w:rPr>
        <w:t>Please</w:t>
      </w:r>
      <w:r>
        <w:rPr>
          <w:color w:val="2C271F"/>
          <w:spacing w:val="14"/>
          <w:sz w:val="15"/>
          <w:szCs w:val="15"/>
        </w:rPr>
        <w:t xml:space="preserve"> </w:t>
      </w:r>
      <w:r>
        <w:rPr>
          <w:b/>
          <w:color w:val="2C271F"/>
          <w:spacing w:val="-2"/>
          <w:sz w:val="15"/>
          <w:szCs w:val="15"/>
        </w:rPr>
        <w:t>(5)</w:t>
      </w:r>
    </w:p>
    <w:p w:rsidR="00155E03" w:rsidRDefault="00BD5BF3">
      <w:pPr>
        <w:spacing w:line="160" w:lineRule="exact"/>
        <w:ind w:left="2403" w:right="2146"/>
        <w:jc w:val="center"/>
        <w:rPr>
          <w:rFonts w:ascii="Verdana" w:eastAsia="Verdana" w:hAnsi="Verdana" w:cs="Verdana"/>
          <w:sz w:val="15"/>
          <w:szCs w:val="15"/>
        </w:rPr>
      </w:pPr>
      <w:r>
        <w:pict>
          <v:group id="_x0000_s3677" style="position:absolute;left:0;text-align:left;margin-left:97.5pt;margin-top:-108.25pt;width:415.7pt;height:182.9pt;z-index:-32730;mso-position-horizontal-relative:page" coordorigin="1950,-2165" coordsize="8314,3658">
            <v:shape id="_x0000_s3688" type="#_x0000_t75" style="position:absolute;left:1940;top:-2175;width:8334;height:3678">
              <v:imagedata r:id="rId48" o:title=""/>
            </v:shape>
            <v:shape id="_x0000_s3687" type="#_x0000_t75" style="position:absolute;left:1975;top:-2124;width:7015;height:3413">
              <v:imagedata r:id="rId49" o:title=""/>
            </v:shape>
            <v:shape id="_x0000_s3686" type="#_x0000_t75" style="position:absolute;left:4133;top:-2124;width:5932;height:3413">
              <v:imagedata r:id="rId50" o:title=""/>
            </v:shape>
            <v:shape id="_x0000_s3685" type="#_x0000_t75" style="position:absolute;left:3266;top:-1424;width:1419;height:12">
              <v:imagedata r:id="rId10" o:title=""/>
            </v:shape>
            <v:shape id="_x0000_s3684" type="#_x0000_t75" style="position:absolute;left:4954;top:-1424;width:2887;height:12">
              <v:imagedata r:id="rId51" o:title=""/>
            </v:shape>
            <v:shape id="_x0000_s3683" type="#_x0000_t75" style="position:absolute;left:6718;top:-1024;width:2887;height:12">
              <v:imagedata r:id="rId51" o:title=""/>
            </v:shape>
            <v:shape id="_x0000_s3682" type="#_x0000_t75" style="position:absolute;left:5969;top:-844;width:2887;height:12">
              <v:imagedata r:id="rId51" o:title=""/>
            </v:shape>
            <v:shape id="_x0000_s3681" type="#_x0000_t75" style="position:absolute;left:7381;top:-44;width:1419;height:12">
              <v:imagedata r:id="rId10" o:title=""/>
            </v:shape>
            <v:shape id="_x0000_s3680" type="#_x0000_t75" style="position:absolute;left:2145;top:136;width:1419;height:12">
              <v:imagedata r:id="rId10" o:title=""/>
            </v:shape>
            <v:shape id="_x0000_s3679" type="#_x0000_t75" style="position:absolute;left:3835;top:356;width:1419;height:12">
              <v:imagedata r:id="rId10" o:title=""/>
            </v:shape>
            <v:shape id="_x0000_s3678" type="#_x0000_t75" style="position:absolute;left:6790;top:356;width:1419;height:12">
              <v:imagedata r:id="rId10" o:title=""/>
            </v:shape>
            <w10:wrap anchorx="page"/>
          </v:group>
        </w:pic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to</w:t>
      </w:r>
      <w:r w:rsidR="00AF12C9">
        <w:rPr>
          <w:color w:val="2C271F"/>
          <w:spacing w:val="15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ask</w:t>
      </w:r>
      <w:r w:rsidR="00AF12C9">
        <w:rPr>
          <w:color w:val="2C271F"/>
          <w:spacing w:val="15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if</w:t>
      </w:r>
      <w:r w:rsidR="00AF12C9">
        <w:rPr>
          <w:color w:val="2C271F"/>
          <w:spacing w:val="15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spacing w:val="-2"/>
          <w:position w:val="-1"/>
          <w:sz w:val="15"/>
          <w:szCs w:val="15"/>
        </w:rPr>
        <w:t>y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ou</w:t>
      </w:r>
      <w:r w:rsidR="00AF12C9">
        <w:rPr>
          <w:color w:val="2C271F"/>
          <w:spacing w:val="15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need</w:t>
      </w:r>
      <w:r w:rsidR="00AF12C9">
        <w:rPr>
          <w:color w:val="2C271F"/>
          <w:spacing w:val="15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a</w:t>
      </w:r>
      <w:r w:rsidR="00AF12C9">
        <w:rPr>
          <w:rFonts w:ascii="Verdana" w:eastAsia="Verdana" w:hAnsi="Verdana" w:cs="Verdana"/>
          <w:color w:val="2C271F"/>
          <w:spacing w:val="-2"/>
          <w:position w:val="-1"/>
          <w:sz w:val="15"/>
          <w:szCs w:val="15"/>
        </w:rPr>
        <w:t>n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y</w:t>
      </w:r>
      <w:r w:rsidR="00AF12C9">
        <w:rPr>
          <w:color w:val="2C271F"/>
          <w:spacing w:val="15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more</w:t>
      </w:r>
      <w:r w:rsidR="00AF12C9">
        <w:rPr>
          <w:color w:val="2C271F"/>
          <w:spacing w:val="16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information</w:t>
      </w:r>
      <w:r w:rsidR="00AF12C9">
        <w:rPr>
          <w:color w:val="2C271F"/>
          <w:spacing w:val="16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about</w:t>
      </w:r>
      <w:r w:rsidR="00AF12C9">
        <w:rPr>
          <w:color w:val="2C271F"/>
          <w:spacing w:val="15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the</w:t>
      </w:r>
      <w:r w:rsidR="00AF12C9">
        <w:rPr>
          <w:color w:val="2C271F"/>
          <w:spacing w:val="15"/>
          <w:position w:val="-1"/>
          <w:sz w:val="15"/>
          <w:szCs w:val="15"/>
        </w:rPr>
        <w:t xml:space="preserve"> 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compa</w:t>
      </w:r>
      <w:r w:rsidR="00AF12C9">
        <w:rPr>
          <w:rFonts w:ascii="Verdana" w:eastAsia="Verdana" w:hAnsi="Verdana" w:cs="Verdana"/>
          <w:color w:val="2C271F"/>
          <w:spacing w:val="-2"/>
          <w:position w:val="-1"/>
          <w:sz w:val="15"/>
          <w:szCs w:val="15"/>
        </w:rPr>
        <w:t>n</w:t>
      </w:r>
      <w:r w:rsidR="00AF12C9">
        <w:rPr>
          <w:rFonts w:ascii="Verdana" w:eastAsia="Verdana" w:hAnsi="Verdana" w:cs="Verdana"/>
          <w:color w:val="2C271F"/>
          <w:spacing w:val="-14"/>
          <w:position w:val="-1"/>
          <w:sz w:val="15"/>
          <w:szCs w:val="15"/>
        </w:rPr>
        <w:t>y</w:t>
      </w:r>
      <w:r w:rsidR="00AF12C9">
        <w:rPr>
          <w:rFonts w:ascii="Verdana" w:eastAsia="Verdana" w:hAnsi="Verdana" w:cs="Verdana"/>
          <w:color w:val="2C271F"/>
          <w:position w:val="-1"/>
          <w:sz w:val="15"/>
          <w:szCs w:val="15"/>
        </w:rPr>
        <w:t>.</w:t>
      </w:r>
    </w:p>
    <w:tbl>
      <w:tblPr>
        <w:tblW w:w="0" w:type="auto"/>
        <w:tblInd w:w="9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7"/>
        <w:gridCol w:w="2576"/>
        <w:gridCol w:w="2200"/>
      </w:tblGrid>
      <w:tr w:rsidR="00155E03">
        <w:trPr>
          <w:trHeight w:hRule="exact" w:val="26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43"/>
              <w:ind w:left="40"/>
              <w:rPr>
                <w:sz w:val="15"/>
                <w:szCs w:val="15"/>
              </w:rPr>
            </w:pP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Looking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for</w:t>
            </w:r>
            <w:r>
              <w:rPr>
                <w:rFonts w:ascii="Verdana" w:eastAsia="Verdana" w:hAnsi="Verdana" w:cs="Verdana"/>
                <w:color w:val="2C271F"/>
                <w:spacing w:val="-2"/>
                <w:sz w:val="15"/>
                <w:szCs w:val="15"/>
              </w:rPr>
              <w:t>w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ard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to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b/>
                <w:color w:val="2C271F"/>
                <w:spacing w:val="-2"/>
                <w:sz w:val="15"/>
                <w:szCs w:val="15"/>
              </w:rPr>
              <w:t>(6)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43"/>
              <w:ind w:left="381"/>
              <w:rPr>
                <w:sz w:val="15"/>
                <w:szCs w:val="15"/>
              </w:rPr>
            </w:pP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from</w:t>
            </w:r>
            <w:r>
              <w:rPr>
                <w:color w:val="2C271F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pacing w:val="-2"/>
                <w:sz w:val="15"/>
                <w:szCs w:val="15"/>
              </w:rPr>
              <w:t>y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ou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and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to</w:t>
            </w:r>
            <w:r>
              <w:rPr>
                <w:color w:val="2C271F"/>
                <w:spacing w:val="14"/>
                <w:sz w:val="15"/>
                <w:szCs w:val="15"/>
              </w:rPr>
              <w:t xml:space="preserve"> </w:t>
            </w:r>
            <w:r>
              <w:rPr>
                <w:b/>
                <w:color w:val="2C271F"/>
                <w:spacing w:val="-2"/>
                <w:sz w:val="15"/>
                <w:szCs w:val="15"/>
              </w:rPr>
              <w:t>(7)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43"/>
              <w:ind w:left="76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business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with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pacing w:val="-1"/>
                <w:sz w:val="15"/>
                <w:szCs w:val="15"/>
              </w:rPr>
              <w:t>y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ou.</w:t>
            </w:r>
          </w:p>
        </w:tc>
      </w:tr>
      <w:tr w:rsidR="00155E03">
        <w:trPr>
          <w:trHeight w:hRule="exact" w:val="720"/>
        </w:trPr>
        <w:tc>
          <w:tcPr>
            <w:tcW w:w="2817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"/>
              <w:ind w:left="4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color w:val="2C271F"/>
                <w:spacing w:val="-9"/>
                <w:sz w:val="15"/>
                <w:szCs w:val="15"/>
              </w:rPr>
              <w:t>Y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ours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sincerely</w:t>
            </w:r>
          </w:p>
          <w:p w:rsidR="00155E03" w:rsidRDefault="00AF12C9">
            <w:pPr>
              <w:spacing w:before="37"/>
              <w:ind w:left="4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color w:val="2C271F"/>
                <w:spacing w:val="-4"/>
                <w:sz w:val="15"/>
                <w:szCs w:val="15"/>
              </w:rPr>
              <w:t>K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ate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Thomas</w:t>
            </w:r>
          </w:p>
          <w:p w:rsidR="00155E03" w:rsidRDefault="00AF12C9">
            <w:pPr>
              <w:spacing w:before="37"/>
              <w:ind w:left="40"/>
              <w:rPr>
                <w:rFonts w:ascii="Verdana" w:eastAsia="Verdana" w:hAnsi="Verdana" w:cs="Verdana"/>
                <w:sz w:val="15"/>
                <w:szCs w:val="15"/>
              </w:rPr>
            </w:pP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Sales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directo</w:t>
            </w:r>
            <w:r>
              <w:rPr>
                <w:rFonts w:ascii="Verdana" w:eastAsia="Verdana" w:hAnsi="Verdana" w:cs="Verdana"/>
                <w:color w:val="2C271F"/>
                <w:spacing w:val="-21"/>
                <w:sz w:val="15"/>
                <w:szCs w:val="15"/>
              </w:rPr>
              <w:t>r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,</w:t>
            </w:r>
            <w:r>
              <w:rPr>
                <w:color w:val="2C271F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Ad</w:t>
            </w:r>
            <w:r>
              <w:rPr>
                <w:rFonts w:ascii="Verdana" w:eastAsia="Verdana" w:hAnsi="Verdana" w:cs="Verdana"/>
                <w:color w:val="2C271F"/>
                <w:spacing w:val="-1"/>
                <w:sz w:val="15"/>
                <w:szCs w:val="15"/>
              </w:rPr>
              <w:t>v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enture</w:t>
            </w:r>
            <w:r>
              <w:rPr>
                <w:color w:val="2C271F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Verdana" w:eastAsia="Verdana" w:hAnsi="Verdana" w:cs="Verdana"/>
                <w:color w:val="2C271F"/>
                <w:spacing w:val="-15"/>
                <w:sz w:val="15"/>
                <w:szCs w:val="15"/>
              </w:rPr>
              <w:t>T</w:t>
            </w:r>
            <w:r>
              <w:rPr>
                <w:rFonts w:ascii="Verdana" w:eastAsia="Verdana" w:hAnsi="Verdana" w:cs="Verdana"/>
                <w:color w:val="2C271F"/>
                <w:spacing w:val="-3"/>
                <w:sz w:val="15"/>
                <w:szCs w:val="15"/>
              </w:rPr>
              <w:t>r</w:t>
            </w:r>
            <w:r>
              <w:rPr>
                <w:rFonts w:ascii="Verdana" w:eastAsia="Verdana" w:hAnsi="Verdana" w:cs="Verdana"/>
                <w:color w:val="2C271F"/>
                <w:spacing w:val="-1"/>
                <w:sz w:val="15"/>
                <w:szCs w:val="15"/>
              </w:rPr>
              <w:t>av</w:t>
            </w:r>
            <w:r>
              <w:rPr>
                <w:rFonts w:ascii="Verdana" w:eastAsia="Verdana" w:hAnsi="Verdana" w:cs="Verdana"/>
                <w:color w:val="2C271F"/>
                <w:sz w:val="15"/>
                <w:szCs w:val="15"/>
              </w:rPr>
              <w:t>el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</w:tr>
    </w:tbl>
    <w:p w:rsidR="00155E03" w:rsidRDefault="00155E03">
      <w:pPr>
        <w:spacing w:before="6" w:line="240" w:lineRule="exact"/>
        <w:rPr>
          <w:sz w:val="24"/>
          <w:szCs w:val="24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AF12C9">
      <w:pPr>
        <w:spacing w:before="73"/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52.3</w:t>
      </w:r>
    </w:p>
    <w:p w:rsidR="00155E03" w:rsidRDefault="00AF12C9">
      <w:pPr>
        <w:spacing w:before="6" w:line="120" w:lineRule="exact"/>
        <w:rPr>
          <w:sz w:val="12"/>
          <w:szCs w:val="12"/>
        </w:rPr>
      </w:pPr>
      <w:r>
        <w:br w:type="column"/>
      </w:r>
    </w:p>
    <w:p w:rsidR="00155E03" w:rsidRDefault="00AF12C9">
      <w:pPr>
        <w:spacing w:line="250" w:lineRule="auto"/>
        <w:ind w:right="736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7" w:space="212"/>
            <w:col w:w="8401"/>
          </w:cols>
        </w:sectPr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Chang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forma</w:t>
      </w:r>
      <w:r>
        <w:rPr>
          <w:color w:val="2C271F"/>
        </w:rPr>
        <w:t>l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informal</w:t>
      </w:r>
      <w:r>
        <w:rPr>
          <w:color w:val="2C271F"/>
        </w:rPr>
        <w:t xml:space="preserve">.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6"/>
        </w:rPr>
        <w:t xml:space="preserve">example </w:t>
      </w: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begin.</w:t>
      </w:r>
    </w:p>
    <w:p w:rsidR="00155E03" w:rsidRDefault="00BD5BF3">
      <w:pPr>
        <w:spacing w:before="85"/>
        <w:ind w:left="820" w:right="-37"/>
      </w:pPr>
      <w:r>
        <w:pict>
          <v:shape id="_x0000_s3676" type="#_x0000_t75" style="position:absolute;left:0;text-align:left;margin-left:314.4pt;margin-top:13.05pt;width:188.9pt;height:.6pt;z-index:-32729;mso-position-horizontal-relative:page">
            <v:imagedata r:id="rId52" o:title=""/>
            <w10:wrap anchorx="page"/>
          </v:shape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hav</w:t>
      </w:r>
      <w:r w:rsidR="00AF12C9">
        <w:rPr>
          <w:color w:val="2C271F"/>
        </w:rPr>
        <w:t>e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poste</w:t>
      </w:r>
      <w:r w:rsidR="00AF12C9">
        <w:rPr>
          <w:color w:val="2C271F"/>
        </w:rPr>
        <w:t>d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>brochur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2"/>
          <w:w w:val="109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.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8"/>
        </w:rPr>
        <w:t>(contraction)</w:t>
      </w:r>
    </w:p>
    <w:p w:rsidR="00155E03" w:rsidRDefault="00BD5BF3">
      <w:pPr>
        <w:spacing w:before="10"/>
        <w:ind w:left="820" w:right="-50"/>
      </w:pPr>
      <w:r>
        <w:pict>
          <v:shape id="_x0000_s3675" type="#_x0000_t75" style="position:absolute;left:0;text-align:left;margin-left:315.05pt;margin-top:9.3pt;width:188.2pt;height:.6pt;z-index:-32728;mso-position-horizontal-relative:page">
            <v:imagedata r:id="rId53" o:title=""/>
            <w10:wrap anchorx="page"/>
          </v:shape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enjoye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meetin</w:t>
      </w:r>
      <w:r w:rsidR="00AF12C9">
        <w:rPr>
          <w:color w:val="2C271F"/>
        </w:rPr>
        <w:t>g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las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week</w:t>
      </w:r>
      <w:r w:rsidR="00AF12C9">
        <w:rPr>
          <w:color w:val="2C271F"/>
        </w:rPr>
        <w:t>.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(missin</w:t>
      </w:r>
      <w:r w:rsidR="00AF12C9">
        <w:rPr>
          <w:color w:val="2C271F"/>
        </w:rPr>
        <w:t>g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9"/>
        </w:rPr>
        <w:t>word)</w:t>
      </w:r>
    </w:p>
    <w:p w:rsidR="00155E03" w:rsidRDefault="00AF12C9">
      <w:pPr>
        <w:spacing w:before="28"/>
        <w:ind w:left="285"/>
        <w:rPr>
          <w:sz w:val="22"/>
          <w:szCs w:val="22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5065" w:space="43"/>
            <w:col w:w="4112"/>
          </w:cols>
        </w:sectPr>
      </w:pPr>
      <w:r>
        <w:br w:type="column"/>
      </w:r>
      <w:r>
        <w:rPr>
          <w:color w:val="2C271F"/>
          <w:sz w:val="22"/>
          <w:szCs w:val="22"/>
        </w:rPr>
        <w:t>I’ve</w:t>
      </w:r>
      <w:r>
        <w:rPr>
          <w:color w:val="2C271F"/>
          <w:spacing w:val="-4"/>
          <w:sz w:val="22"/>
          <w:szCs w:val="22"/>
        </w:rPr>
        <w:t xml:space="preserve"> </w:t>
      </w:r>
      <w:r>
        <w:rPr>
          <w:color w:val="2C271F"/>
          <w:w w:val="101"/>
          <w:sz w:val="22"/>
          <w:szCs w:val="22"/>
        </w:rPr>
        <w:t>posted</w:t>
      </w:r>
    </w:p>
    <w:p w:rsidR="00155E03" w:rsidRDefault="00BD5BF3">
      <w:pPr>
        <w:spacing w:before="10"/>
        <w:ind w:left="820"/>
      </w:pPr>
      <w:r>
        <w:pict>
          <v:shape id="_x0000_s3674" type="#_x0000_t75" style="position:absolute;left:0;text-align:left;margin-left:374.1pt;margin-top:9.3pt;width:129.15pt;height:.6pt;z-index:-32727;mso-position-horizontal-relative:page">
            <v:imagedata r:id="rId54" o:title=""/>
            <w10:wrap anchorx="page"/>
          </v:shape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m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</w:t>
      </w:r>
      <w:r w:rsidR="00AF12C9">
        <w:rPr>
          <w:color w:val="2C271F"/>
        </w:rPr>
        <w:t>o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gla</w:t>
      </w:r>
      <w:r w:rsidR="00AF12C9">
        <w:rPr>
          <w:color w:val="2C271F"/>
        </w:rPr>
        <w:t>d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ha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nic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tri</w:t>
      </w:r>
      <w:r w:rsidR="00AF12C9">
        <w:rPr>
          <w:color w:val="2C271F"/>
        </w:rPr>
        <w:t>p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bac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1"/>
        </w:rPr>
        <w:t>Jakarta</w:t>
      </w:r>
      <w:r w:rsidR="00AF12C9">
        <w:rPr>
          <w:color w:val="2C271F"/>
          <w:w w:val="111"/>
        </w:rPr>
        <w:t>.</w:t>
      </w:r>
      <w:r w:rsidR="00AF12C9">
        <w:rPr>
          <w:color w:val="2C271F"/>
          <w:spacing w:val="-5"/>
          <w:w w:val="111"/>
        </w:rPr>
        <w:t xml:space="preserve"> </w:t>
      </w:r>
      <w:r w:rsidR="00AF12C9">
        <w:rPr>
          <w:color w:val="2C271F"/>
          <w:spacing w:val="-3"/>
          <w:w w:val="108"/>
        </w:rPr>
        <w:t>(contraction)</w:t>
      </w:r>
    </w:p>
    <w:p w:rsidR="00155E03" w:rsidRDefault="00BD5BF3">
      <w:pPr>
        <w:spacing w:before="10"/>
        <w:ind w:left="820"/>
      </w:pPr>
      <w:r>
        <w:pict>
          <v:shape id="_x0000_s3673" type="#_x0000_t75" style="position:absolute;left:0;text-align:left;margin-left:361.9pt;margin-top:9.3pt;width:141.35pt;height:.6pt;z-index:-32726;mso-position-horizontal-relative:page">
            <v:imagedata r:id="rId55" o:title=""/>
            <w10:wrap anchorx="page"/>
          </v:shape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ver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intereste</w:t>
      </w:r>
      <w:r w:rsidR="00AF12C9">
        <w:rPr>
          <w:color w:val="2C271F"/>
        </w:rPr>
        <w:t xml:space="preserve">d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workin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wit</w:t>
      </w:r>
      <w:r w:rsidR="00AF12C9">
        <w:rPr>
          <w:color w:val="2C271F"/>
        </w:rPr>
        <w:t>h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.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8"/>
        </w:rPr>
        <w:t>(contraction)</w:t>
      </w:r>
    </w:p>
    <w:p w:rsidR="00155E03" w:rsidRDefault="00AF12C9">
      <w:pPr>
        <w:spacing w:before="10"/>
        <w:ind w:left="820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Pleas</w:t>
      </w:r>
      <w:r>
        <w:rPr>
          <w:color w:val="2C271F"/>
        </w:rPr>
        <w:t>e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carefu</w:t>
      </w:r>
      <w:r>
        <w:rPr>
          <w:color w:val="2C271F"/>
        </w:rPr>
        <w:t>l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tel</w:t>
      </w:r>
      <w:r>
        <w:rPr>
          <w:color w:val="2C271F"/>
        </w:rPr>
        <w:t>l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anyone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(</w:t>
      </w:r>
      <w:r>
        <w:rPr>
          <w:color w:val="2C271F"/>
        </w:rPr>
        <w:t>2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8"/>
        </w:rPr>
        <w:t>abbreviations</w:t>
      </w:r>
      <w:r>
        <w:rPr>
          <w:color w:val="2C271F"/>
          <w:w w:val="108"/>
        </w:rPr>
        <w:t>,</w:t>
      </w:r>
      <w:r>
        <w:rPr>
          <w:color w:val="2C271F"/>
          <w:spacing w:val="-3"/>
          <w:w w:val="10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lette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number)</w:t>
      </w:r>
    </w:p>
    <w:p w:rsidR="00155E03" w:rsidRDefault="00155E03">
      <w:pPr>
        <w:spacing w:before="6" w:line="180" w:lineRule="exact"/>
        <w:rPr>
          <w:sz w:val="18"/>
          <w:szCs w:val="18"/>
        </w:rPr>
      </w:pPr>
    </w:p>
    <w:p w:rsidR="00155E03" w:rsidRDefault="00BD5BF3">
      <w:pPr>
        <w:ind w:left="1017"/>
        <w:rPr>
          <w:sz w:val="1"/>
          <w:szCs w:val="1"/>
        </w:rPr>
      </w:pPr>
      <w:r>
        <w:pict>
          <v:shape id="_x0000_i1067" type="#_x0000_t75" style="width:89.4pt;height:1.8pt">
            <v:imagedata r:id="rId56" o:title=""/>
          </v:shape>
        </w:pict>
      </w:r>
    </w:p>
    <w:p w:rsidR="00155E03" w:rsidRDefault="00155E03">
      <w:pPr>
        <w:spacing w:before="1" w:line="140" w:lineRule="exact"/>
        <w:rPr>
          <w:sz w:val="15"/>
          <w:szCs w:val="15"/>
        </w:rPr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AF12C9">
      <w:pPr>
        <w:spacing w:before="73"/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52.4</w:t>
      </w:r>
    </w:p>
    <w:p w:rsidR="00155E03" w:rsidRDefault="00AF12C9">
      <w:pPr>
        <w:spacing w:before="8" w:line="120" w:lineRule="exact"/>
        <w:rPr>
          <w:sz w:val="12"/>
          <w:szCs w:val="12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Chang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informa</w:t>
      </w:r>
      <w:r>
        <w:rPr>
          <w:color w:val="2C271F"/>
        </w:rPr>
        <w:t xml:space="preserve">l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formal.</w:t>
      </w:r>
    </w:p>
    <w:p w:rsidR="00155E03" w:rsidRDefault="00BD5BF3">
      <w:pPr>
        <w:spacing w:before="95"/>
      </w:pPr>
      <w:r>
        <w:pict>
          <v:shape id="_x0000_s3671" type="#_x0000_t75" style="position:absolute;margin-left:207.75pt;margin-top:13.55pt;width:295.5pt;height:.6pt;z-index:-32725;mso-position-horizontal-relative:page">
            <v:imagedata r:id="rId57" o:title=""/>
            <w10:wrap anchorx="page"/>
          </v:shape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Arriv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N</w:t>
      </w:r>
      <w:r w:rsidR="00AF12C9">
        <w:rPr>
          <w:color w:val="2C271F"/>
        </w:rPr>
        <w:t>Y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1"/>
        </w:rPr>
        <w:t>Mon.</w:t>
      </w:r>
    </w:p>
    <w:p w:rsidR="00155E03" w:rsidRDefault="00BD5BF3">
      <w:pPr>
        <w:spacing w:before="10"/>
      </w:pPr>
      <w:r>
        <w:pict>
          <v:shape id="_x0000_s3670" type="#_x0000_t75" style="position:absolute;margin-left:278.45pt;margin-top:9.3pt;width:220.3pt;height:.6pt;z-index:-32724;mso-position-horizontal-relative:page">
            <v:imagedata r:id="rId58" o:title=""/>
            <w10:wrap anchorx="page"/>
          </v:shape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wa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v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goo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2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spea</w:t>
      </w:r>
      <w:r w:rsidR="00AF12C9">
        <w:rPr>
          <w:color w:val="2C271F"/>
        </w:rPr>
        <w:t>k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5"/>
        </w:rPr>
        <w:t>yesterda</w:t>
      </w:r>
      <w:r w:rsidR="00AF12C9">
        <w:rPr>
          <w:color w:val="2C271F"/>
          <w:spacing w:val="-21"/>
          <w:w w:val="105"/>
        </w:rPr>
        <w:t>y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10"/>
      </w:pPr>
      <w:r>
        <w:pict>
          <v:shape id="_x0000_s3669" type="#_x0000_t75" style="position:absolute;margin-left:206.3pt;margin-top:9.3pt;width:296.95pt;height:.6pt;z-index:-32723;mso-position-horizontal-relative:page">
            <v:imagedata r:id="rId59" o:title=""/>
            <w10:wrap anchorx="page"/>
          </v:shape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I’l</w:t>
      </w:r>
      <w:r w:rsidR="00AF12C9">
        <w:rPr>
          <w:color w:val="2C271F"/>
        </w:rPr>
        <w:t>l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b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tc</w:t>
      </w:r>
      <w:r w:rsidR="00AF12C9">
        <w:rPr>
          <w:color w:val="2C271F"/>
        </w:rPr>
        <w:t>h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ag</w:t>
      </w:r>
      <w:r w:rsidR="00AF12C9">
        <w:rPr>
          <w:color w:val="2C271F"/>
        </w:rPr>
        <w:t>n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9"/>
        </w:rPr>
        <w:t>soon.</w:t>
      </w:r>
    </w:p>
    <w:p w:rsidR="00155E03" w:rsidRDefault="00BD5BF3">
      <w:pPr>
        <w:spacing w:before="10"/>
      </w:pPr>
      <w:r>
        <w:pict>
          <v:shape id="_x0000_s3668" type="#_x0000_t75" style="position:absolute;margin-left:148.25pt;margin-top:9.3pt;width:355pt;height:.6pt;z-index:-32722;mso-position-horizontal-relative:page">
            <v:imagedata r:id="rId60" o:title=""/>
            <w10:wrap anchorx="page"/>
          </v:shape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C</w:t>
      </w:r>
      <w:r w:rsidR="00AF12C9">
        <w:rPr>
          <w:color w:val="2C271F"/>
        </w:rPr>
        <w:t>U</w:t>
      </w:r>
      <w:r w:rsidR="00AF12C9">
        <w:rPr>
          <w:color w:val="2C271F"/>
          <w:spacing w:val="-6"/>
        </w:rPr>
        <w:t xml:space="preserve"> </w:t>
      </w:r>
      <w:r w:rsidR="00AF12C9">
        <w:rPr>
          <w:color w:val="2C271F"/>
          <w:spacing w:val="-3"/>
          <w:w w:val="106"/>
        </w:rPr>
        <w:t>L8R.</w:t>
      </w:r>
    </w:p>
    <w:p w:rsidR="00155E03" w:rsidRDefault="00AF12C9">
      <w:pPr>
        <w:spacing w:before="10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7" w:space="212"/>
            <w:col w:w="8401"/>
          </w:cols>
        </w:sectPr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Mor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inf</w:t>
      </w:r>
      <w:r>
        <w:rPr>
          <w:color w:val="2C271F"/>
        </w:rPr>
        <w:t>o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2</w:t>
      </w:r>
      <w:r>
        <w:rPr>
          <w:color w:val="2C271F"/>
        </w:rPr>
        <w:t>B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sen</w:t>
      </w:r>
      <w:r>
        <w:rPr>
          <w:color w:val="2C271F"/>
        </w:rPr>
        <w:t>t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L8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8"/>
        </w:rPr>
        <w:t>2da</w:t>
      </w:r>
      <w:r>
        <w:rPr>
          <w:color w:val="2C271F"/>
          <w:spacing w:val="-21"/>
          <w:w w:val="108"/>
        </w:rPr>
        <w:t>y</w:t>
      </w:r>
      <w:r>
        <w:rPr>
          <w:color w:val="2C271F"/>
          <w:w w:val="111"/>
        </w:rPr>
        <w:t>.</w:t>
      </w:r>
    </w:p>
    <w:p w:rsidR="00155E03" w:rsidRDefault="00BD5BF3">
      <w:pPr>
        <w:spacing w:before="10" w:line="140" w:lineRule="exact"/>
        <w:rPr>
          <w:sz w:val="14"/>
          <w:szCs w:val="14"/>
        </w:rPr>
      </w:pPr>
      <w:r>
        <w:pict>
          <v:group id="_x0000_s3666" style="position:absolute;margin-left:0;margin-top:734.4pt;width:0;height:0;z-index:-32719;mso-position-horizontal-relative:page;mso-position-vertical-relative:page" coordorigin=",14688" coordsize="0,0">
            <v:shape id="_x0000_s3667" style="position:absolute;top:14688;width:0;height:0" coordorigin=",14688" coordsize="0,0" path="m,14688r,e" filled="f" strokecolor="#1b4b7a" strokeweight=".1pt">
              <v:path arrowok="t"/>
            </v:shape>
            <w10:wrap anchorx="page" anchory="page"/>
          </v:group>
        </w:pic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4" w:line="250" w:lineRule="auto"/>
        <w:ind w:left="990" w:right="546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pict>
          <v:group id="_x0000_s3640" style="position:absolute;left:0;text-align:left;margin-left:99.95pt;margin-top:-31.4pt;width:403.35pt;height:66pt;z-index:-32721;mso-position-horizontal-relative:page" coordorigin="1999,-628" coordsize="8067,1320">
            <v:shape id="_x0000_s3665" type="#_x0000_t75" style="position:absolute;left:2197;top:-564;width:5430;height:12">
              <v:imagedata r:id="rId61" o:title=""/>
            </v:shape>
            <v:shape id="_x0000_s3664" style="position:absolute;left:2000;top:-129;width:8065;height:820" coordorigin="2000,-129" coordsize="8065,820" path="m2113,-129r-65,1l2001,-82r-1,65l2000,577r,38l2014,676r61,14l9951,691r37,-1l10050,677r14,-62l10064,-16r,-37l10050,-115r-61,-14l2113,-129xe" fillcolor="#1b4773" stroked="f">
              <v:path arrowok="t"/>
            </v:shape>
            <v:shape id="_x0000_s3663" style="position:absolute;left:2000;top:-440;width:2532;height:617" coordorigin="2000,-440" coordsize="2532,617" path="m2113,-440r-65,2l2001,-392r-1,65l2000,64r,37l2014,163r61,14l4418,177r37,l4517,163r14,-61l4531,-326r,-38l4517,-425r-61,-14l2113,-440xe" fillcolor="#1b4773" stroked="f">
              <v:path arrowok="t"/>
            </v:shape>
            <v:shape id="_x0000_s3662" style="position:absolute;left:2186;top:-286;width:182;height:193" coordorigin="2186,-286" coordsize="182,193" path="m2369,-201r-3,-21l2359,-244r-11,-19l2332,-278r-20,-7l2305,-286r-22,3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3661" style="position:absolute;left:2381;top:-247;width:113;height:154" coordorigin="2381,-247" coordsize="113,154" path="m2494,-233r,-8l2492,-247r-9,l2478,-247r-3,1l2472,-242r-6,7l2466,-222r-2,9l2463,-210r,3l2462,-204r-2,7l2456,-190r-3,7l2433,-138r-7,-14l2419,-173r-6,-23l2408,-216r-2,-6l2405,-227r-6,-19l2392,-246r-7,l2381,-238r,6l2383,-223r5,20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3660" style="position:absolute;left:2506;top:-238;width:148;height:146" coordorigin="2506,-238" coordsize="148,146" path="m2654,-138r,-4l2642,-145r-5,2l2631,-134r-3,5l2615,-121r-23,8l2569,-107r-17,3l2542,-104r-17,-6l2525,-122r5,-12l2543,-146r18,-13l2580,-173r16,-17l2606,-211r2,-13l2608,-231r-3,-7l2597,-238r-21,3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3659" style="position:absolute;left:2905;top:-307;width:161;height:214" coordorigin="2905,-307" coordsize="161,214" path="m3066,-215r,-6l3064,-226r-5,-1l3058,-227r-3,-1l3055,-228r-64,15l2990,-219r-1,-5l2989,-230r3,-20l2997,-271r5,-19l3002,-298r,-7l2996,-307r-6,l2978,-292r-4,23l2974,-266r-1,12l2973,-241r-1,12l2972,-224r,6l2972,-213r-14,10l2935,-191r-11,6l2915,-181r-10,6l2905,-164r,3l2905,-158r,2l2924,-160r19,-9l2961,-180r8,-4l2971,-173r2,12l2973,-150r2,20l2977,-110r3,17l2987,-94r6,-2l3000,-96r-2,-19l2993,-136r-1,-7l2990,-153r-2,-9l2988,-172r7,-21l3013,-205r13,-2l3036,-207r10,3l3055,-201r9,-4l3066,-206r,-9xe" filled="f" strokecolor="white" strokeweight=".6pt">
              <v:path arrowok="t"/>
            </v:shape>
            <v:shape id="_x0000_s3658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3657" style="position:absolute;left:3357;top:-247;width:143;height:238" coordorigin="3357,-247" coordsize="143,238" path="m3501,-230r-3,l3495,-231r-3,l3479,-231r-6,13l3470,-207r-8,18l3453,-171r-12,16l3437,-151r-15,13l3405,-128r-19,8l3383,-118r,-3l3382,-124r,-2l3386,-142r9,-18l3407,-178r12,-19l3427,-217r2,-13l3429,-237r,-10l3421,-247r-3,l3414,-245r-2,1l3404,-228r-7,23l3395,-193r-8,18l3376,-156r-3,5l3363,-133r-5,19l3357,-107r,8l3360,-91r9,l3388,-97r20,-13l3427,-127r17,-15l3455,-152r3,l3461,-152r,9l3462,-134r,10l3463,-119r,5l3463,-110r1,4l3465,-102r1,4l3468,-89r2,9l3472,-71r2,8l3475,-55r,8l3475,-38r-2,10l3462,-28r-18,-5l3423,-41r-2,-1l3420,-40r,2l3420,-36r9,20l3450,-9r5,l3477,-15r12,-17l3491,-49r,-8l3490,-65r-1,-8l3487,-93r-3,-19l3482,-126r-1,-13l3481,-152r2,-19l3488,-191r6,-21l3501,-230xe" filled="f" strokecolor="white" strokeweight=".6pt">
              <v:path arrowok="t"/>
            </v:shape>
            <v:shape id="_x0000_s3656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3655" style="position:absolute;left:3669;top:-230;width:135;height:140" coordorigin="3669,-230" coordsize="135,140" path="m3804,-113r-11,-7l3787,-130r,-14l3791,-164r7,-20l3801,-198r,-5l3797,-212r-6,l3778,-201r-8,24l3767,-157r,1l3766,-151r-2,5l3761,-142r-5,6l3749,-130r-7,4l3725,-115r-20,5l3701,-110r-6,l3689,-111r,-6l3693,-130r9,-17l3714,-168r11,-21l3732,-209r1,-10l3733,-224r-4,-6l3723,-230r-6,l3714,-226r-2,5l3705,-202r-6,18l3697,-180r-8,19l3680,-143r-3,4l3675,-134r-2,5l3671,-124r-1,5l3669,-115r,5l3669,-96r7,6l3689,-90r19,-3l3728,-100r19,-11l3763,-122r4,-2l3768,-116r4,21l3782,-95r11,l3799,-105r5,-8xe" filled="f" strokecolor="white" strokeweight=".6pt">
              <v:path arrowok="t"/>
            </v:shape>
            <v:shape id="_x0000_s3654" style="position:absolute;left:4086;top:-611;width:527;height:514" coordorigin="4086,-611" coordsize="527,514" path="m4349,-96r24,-1l4395,-100r23,-5l4439,-112r21,-8l4479,-130r19,-12l4516,-154r16,-15l4547,-184r14,-17l4573,-219r11,-19l4593,-258r8,-20l4607,-300r3,-22l4612,-344r,-10l4611,-376r-3,-23l4603,-420r-6,-21l4588,-462r-10,-19l4566,-499r-13,-17l4538,-532r-16,-15l4505,-560r-18,-13l4468,-583r-21,-9l4426,-599r-22,-6l4382,-609r-24,-1l4349,-611r-23,1l4303,-607r-22,5l4259,-595r-21,8l4219,-577r-19,12l4182,-553r-16,15l4151,-523r-14,17l4125,-488r-11,19l4105,-450r-8,21l4092,-407r-4,22l4086,-363r,9l4087,-331r3,23l4095,-287r7,21l4110,-246r10,20l4132,-208r13,17l4160,-175r16,15l4193,-147r18,12l4230,-124r21,9l4272,-108r22,6l4316,-98r24,1l4349,-96xe" fillcolor="#d7b61f" stroked="f">
              <v:path arrowok="t"/>
            </v:shape>
            <v:shape id="_x0000_s3653" style="position:absolute;left:4086;top:-611;width:527;height:514" coordorigin="4086,-611" coordsize="527,514" path="m4349,-96r23,-1l4395,-100r23,-5l4439,-112r21,-8l4479,-130r19,-12l4516,-154r16,-15l4547,-184r14,-17l4573,-219r11,-19l4593,-257r8,-21l4607,-300r3,-22l4612,-344r,-9l4611,-376r-3,-23l4603,-420r-6,-21l4588,-462r-10,-19l4566,-499r-13,-17l4538,-532r-16,-15l4505,-560r-18,-12l4468,-583r-21,-9l4426,-599r-22,-6l4382,-609r-24,-1l4349,-611r-23,1l4303,-607r-23,5l4259,-595r-21,8l4219,-577r-19,12l4182,-553r-16,15l4151,-523r-14,17l4125,-488r-11,19l4105,-450r-8,21l4091,-407r-3,22l4086,-363r,10l4087,-331r3,23l4095,-287r6,21l4110,-245r10,19l4132,-208r13,17l4160,-175r16,15l4193,-147r18,12l4230,-124r21,9l4272,-108r22,6l4316,-98r24,1l4349,-96xe" filled="f" strokecolor="white" strokeweight=".62214mm">
              <v:path arrowok="t"/>
            </v:shape>
            <v:shape id="_x0000_s3652" style="position:absolute;left:4189;top:-510;width:258;height:344" coordorigin="4189,-510" coordsize="258,344" path="m4202,-286r-13,63l4267,-178r101,13l4447,-198r-35,-265l4289,-510r-66,121l4202,-286xe" fillcolor="#b69117" stroked="f">
              <v:path arrowok="t"/>
            </v:shape>
            <v:shape id="_x0000_s3651" style="position:absolute;left:4189;top:-510;width:258;height:344" coordorigin="4189,-510" coordsize="258,344" path="m4202,-286r21,-103l4289,-510r122,47l4447,-198r-79,33l4267,-178r-78,-45l4202,-286xe" filled="f" strokecolor="#b69117" strokeweight="1.77pt">
              <v:path arrowok="t"/>
            </v:shape>
            <v:shape id="_x0000_s3650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3649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3648" style="position:absolute;left:4232;top:-529;width:87;height:242" coordorigin="4232,-529" coordsize="87,242" path="m4282,-287r37,-242l4253,-409r-21,103l4282,-287xe" fillcolor="#557f9a" stroked="f">
              <v:path arrowok="t"/>
            </v:shape>
            <v:shape id="_x0000_s3647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3646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3645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3644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3643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3642" style="position:absolute;left:4232;top:-529;width:87;height:223" coordorigin="4232,-529" coordsize="87,223" path="m4319,-529r-66,120l4232,-306e" filled="f" strokecolor="#2c271f" strokeweight=".31392mm">
              <v:path arrowok="t"/>
            </v:shape>
            <v:shape id="_x0000_s3641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an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email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</w:rPr>
        <w:t>with an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attachment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</w:rPr>
        <w:t>a)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send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colleague,</w:t>
      </w:r>
      <w:r w:rsidR="00AF12C9">
        <w:rPr>
          <w:b/>
          <w:color w:val="FFFFFF"/>
          <w:spacing w:val="-6"/>
        </w:rPr>
        <w:t xml:space="preserve"> </w:t>
      </w:r>
      <w:r w:rsidR="00AF12C9">
        <w:rPr>
          <w:b/>
          <w:color w:val="FFFFFF"/>
        </w:rPr>
        <w:t>and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b)</w:t>
      </w:r>
      <w:r w:rsidR="00AF12C9">
        <w:rPr>
          <w:b/>
          <w:color w:val="FFFFFF"/>
          <w:spacing w:val="-1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send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c</w:t>
      </w:r>
      <w:r w:rsidR="00AF12C9">
        <w:rPr>
          <w:b/>
          <w:color w:val="FFFFFF"/>
          <w:spacing w:val="-4"/>
        </w:rPr>
        <w:t>u</w:t>
      </w:r>
      <w:r w:rsidR="00AF12C9">
        <w:rPr>
          <w:b/>
          <w:color w:val="FFFFFF"/>
        </w:rPr>
        <w:t>stome</w:t>
      </w:r>
      <w:r w:rsidR="00AF12C9">
        <w:rPr>
          <w:b/>
          <w:color w:val="FFFFFF"/>
          <w:spacing w:val="-11"/>
        </w:rPr>
        <w:t>r</w:t>
      </w:r>
      <w:r w:rsidR="00AF12C9">
        <w:rPr>
          <w:b/>
          <w:color w:val="FFFFFF"/>
        </w:rPr>
        <w:t xml:space="preserve">. </w:t>
      </w:r>
      <w:r w:rsidR="00AF12C9">
        <w:rPr>
          <w:b/>
          <w:color w:val="FFFFFF"/>
          <w:spacing w:val="-4"/>
        </w:rPr>
        <w:t>U</w:t>
      </w:r>
      <w:r w:rsidR="00AF12C9">
        <w:rPr>
          <w:b/>
          <w:color w:val="FFFFFF"/>
        </w:rPr>
        <w:t>se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  <w:w w:val="94"/>
        </w:rPr>
        <w:t>formal</w:t>
      </w:r>
      <w:r w:rsidR="00AF12C9">
        <w:rPr>
          <w:b/>
          <w:color w:val="FFFFFF"/>
          <w:spacing w:val="14"/>
          <w:w w:val="94"/>
        </w:rPr>
        <w:t xml:space="preserve"> </w:t>
      </w:r>
      <w:r w:rsidR="00AF12C9">
        <w:rPr>
          <w:b/>
          <w:color w:val="FFFFFF"/>
        </w:rPr>
        <w:t>and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  <w:w w:val="94"/>
        </w:rPr>
        <w:t>informal</w:t>
      </w:r>
      <w:r w:rsidR="00AF12C9">
        <w:rPr>
          <w:b/>
          <w:color w:val="FFFFFF"/>
          <w:spacing w:val="14"/>
          <w:w w:val="94"/>
        </w:rPr>
        <w:t xml:space="preserve"> </w:t>
      </w:r>
      <w:r w:rsidR="00AF12C9">
        <w:rPr>
          <w:b/>
          <w:color w:val="FFFFFF"/>
        </w:rPr>
        <w:t>language.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53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B</w:t>
      </w:r>
      <w:r>
        <w:rPr>
          <w:b/>
          <w:color w:val="1B4B7A"/>
          <w:spacing w:val="-10"/>
          <w:position w:val="-4"/>
          <w:sz w:val="52"/>
          <w:szCs w:val="52"/>
        </w:rPr>
        <w:t>us</w:t>
      </w:r>
      <w:r>
        <w:rPr>
          <w:b/>
          <w:color w:val="1B4B7A"/>
          <w:position w:val="-4"/>
          <w:sz w:val="52"/>
          <w:szCs w:val="52"/>
        </w:rPr>
        <w:t>iness</w:t>
      </w:r>
      <w:r>
        <w:rPr>
          <w:b/>
          <w:color w:val="1B4B7A"/>
          <w:spacing w:val="-33"/>
          <w:position w:val="-4"/>
          <w:sz w:val="52"/>
          <w:szCs w:val="52"/>
        </w:rPr>
        <w:t xml:space="preserve"> </w:t>
      </w:r>
      <w:r>
        <w:rPr>
          <w:b/>
          <w:color w:val="1B4B7A"/>
          <w:w w:val="94"/>
          <w:position w:val="-4"/>
          <w:sz w:val="52"/>
          <w:szCs w:val="52"/>
        </w:rPr>
        <w:t>writing:</w:t>
      </w:r>
      <w:r>
        <w:rPr>
          <w:b/>
          <w:color w:val="1B4B7A"/>
          <w:spacing w:val="37"/>
          <w:w w:val="94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lette</w:t>
      </w:r>
      <w:r>
        <w:rPr>
          <w:b/>
          <w:color w:val="1B4B7A"/>
          <w:spacing w:val="-10"/>
          <w:position w:val="-4"/>
          <w:sz w:val="52"/>
          <w:szCs w:val="52"/>
        </w:rPr>
        <w:t>r</w:t>
      </w:r>
      <w:r>
        <w:rPr>
          <w:b/>
          <w:color w:val="1B4B7A"/>
          <w:position w:val="-4"/>
          <w:sz w:val="52"/>
          <w:szCs w:val="52"/>
        </w:rPr>
        <w:t>s</w:t>
      </w:r>
    </w:p>
    <w:p w:rsidR="00155E03" w:rsidRDefault="00AF12C9">
      <w:pPr>
        <w:spacing w:before="57"/>
        <w:ind w:left="75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w w:val="96"/>
          <w:sz w:val="26"/>
          <w:szCs w:val="26"/>
        </w:rPr>
        <w:t>Beginning</w:t>
      </w:r>
      <w:r>
        <w:rPr>
          <w:b/>
          <w:color w:val="31668E"/>
          <w:spacing w:val="18"/>
          <w:w w:val="96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lette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s</w:t>
      </w:r>
    </w:p>
    <w:p w:rsidR="00155E03" w:rsidRDefault="00AF12C9">
      <w:pPr>
        <w:spacing w:before="53"/>
        <w:ind w:left="1254"/>
      </w:pPr>
      <w:r>
        <w:rPr>
          <w:b/>
          <w:color w:val="31668E"/>
          <w:spacing w:val="-3"/>
          <w:w w:val="93"/>
        </w:rPr>
        <w:t>Whe</w:t>
      </w:r>
      <w:r>
        <w:rPr>
          <w:b/>
          <w:color w:val="31668E"/>
          <w:w w:val="93"/>
        </w:rPr>
        <w:t>n</w:t>
      </w:r>
      <w:r>
        <w:rPr>
          <w:b/>
          <w:color w:val="31668E"/>
          <w:spacing w:val="13"/>
          <w:w w:val="93"/>
        </w:rPr>
        <w:t xml:space="preserve"> </w:t>
      </w:r>
      <w:r>
        <w:rPr>
          <w:b/>
          <w:color w:val="31668E"/>
          <w:spacing w:val="-3"/>
        </w:rPr>
        <w:t>yo</w:t>
      </w:r>
      <w:r>
        <w:rPr>
          <w:b/>
          <w:color w:val="31668E"/>
        </w:rPr>
        <w:t>u</w:t>
      </w:r>
      <w:r>
        <w:rPr>
          <w:b/>
          <w:color w:val="31668E"/>
          <w:spacing w:val="-11"/>
        </w:rPr>
        <w:t xml:space="preserve"> </w:t>
      </w:r>
      <w:r>
        <w:rPr>
          <w:b/>
          <w:color w:val="31668E"/>
          <w:spacing w:val="-3"/>
          <w:w w:val="93"/>
        </w:rPr>
        <w:t>don’</w:t>
      </w:r>
      <w:r>
        <w:rPr>
          <w:b/>
          <w:color w:val="31668E"/>
          <w:w w:val="93"/>
        </w:rPr>
        <w:t>t</w:t>
      </w:r>
      <w:r>
        <w:rPr>
          <w:b/>
          <w:color w:val="31668E"/>
          <w:spacing w:val="8"/>
          <w:w w:val="93"/>
        </w:rPr>
        <w:t xml:space="preserve"> </w:t>
      </w:r>
      <w:r>
        <w:rPr>
          <w:b/>
          <w:color w:val="31668E"/>
          <w:spacing w:val="-3"/>
          <w:w w:val="93"/>
        </w:rPr>
        <w:t>kno</w:t>
      </w:r>
      <w:r>
        <w:rPr>
          <w:b/>
          <w:color w:val="31668E"/>
          <w:w w:val="93"/>
        </w:rPr>
        <w:t>w</w:t>
      </w:r>
      <w:r>
        <w:rPr>
          <w:b/>
          <w:color w:val="31668E"/>
          <w:spacing w:val="13"/>
          <w:w w:val="93"/>
        </w:rPr>
        <w:t xml:space="preserve"> </w:t>
      </w:r>
      <w:r>
        <w:rPr>
          <w:b/>
          <w:color w:val="31668E"/>
          <w:spacing w:val="-3"/>
          <w:w w:val="93"/>
        </w:rPr>
        <w:t>someone</w:t>
      </w:r>
      <w:r>
        <w:rPr>
          <w:b/>
          <w:color w:val="31668E"/>
          <w:spacing w:val="-6"/>
          <w:w w:val="93"/>
        </w:rPr>
        <w:t>’</w:t>
      </w:r>
      <w:r>
        <w:rPr>
          <w:b/>
          <w:color w:val="31668E"/>
          <w:w w:val="93"/>
        </w:rPr>
        <w:t>s</w:t>
      </w:r>
      <w:r>
        <w:rPr>
          <w:b/>
          <w:color w:val="31668E"/>
          <w:spacing w:val="39"/>
          <w:w w:val="93"/>
        </w:rPr>
        <w:t xml:space="preserve"> </w:t>
      </w:r>
      <w:r>
        <w:rPr>
          <w:b/>
          <w:color w:val="31668E"/>
          <w:spacing w:val="-3"/>
        </w:rPr>
        <w:t>nam</w:t>
      </w:r>
      <w:r>
        <w:rPr>
          <w:b/>
          <w:color w:val="31668E"/>
        </w:rPr>
        <w:t xml:space="preserve">e              </w:t>
      </w:r>
      <w:r>
        <w:rPr>
          <w:b/>
          <w:color w:val="31668E"/>
          <w:spacing w:val="42"/>
        </w:rPr>
        <w:t xml:space="preserve"> </w:t>
      </w:r>
      <w:r>
        <w:rPr>
          <w:b/>
          <w:color w:val="31668E"/>
          <w:spacing w:val="-3"/>
          <w:w w:val="93"/>
        </w:rPr>
        <w:t>Whe</w:t>
      </w:r>
      <w:r>
        <w:rPr>
          <w:b/>
          <w:color w:val="31668E"/>
          <w:w w:val="93"/>
        </w:rPr>
        <w:t>n</w:t>
      </w:r>
      <w:r>
        <w:rPr>
          <w:b/>
          <w:color w:val="31668E"/>
          <w:spacing w:val="13"/>
          <w:w w:val="93"/>
        </w:rPr>
        <w:t xml:space="preserve"> </w:t>
      </w:r>
      <w:r>
        <w:rPr>
          <w:b/>
          <w:color w:val="31668E"/>
          <w:spacing w:val="-3"/>
        </w:rPr>
        <w:t>yo</w:t>
      </w:r>
      <w:r>
        <w:rPr>
          <w:b/>
          <w:color w:val="31668E"/>
        </w:rPr>
        <w:t>u</w:t>
      </w:r>
      <w:r>
        <w:rPr>
          <w:b/>
          <w:color w:val="31668E"/>
          <w:spacing w:val="-11"/>
        </w:rPr>
        <w:t xml:space="preserve"> </w:t>
      </w:r>
      <w:r>
        <w:rPr>
          <w:b/>
          <w:color w:val="31668E"/>
          <w:spacing w:val="-3"/>
          <w:w w:val="94"/>
        </w:rPr>
        <w:t>kno</w:t>
      </w:r>
      <w:r>
        <w:rPr>
          <w:b/>
          <w:color w:val="31668E"/>
          <w:w w:val="94"/>
        </w:rPr>
        <w:t>w</w:t>
      </w:r>
      <w:r>
        <w:rPr>
          <w:b/>
          <w:color w:val="31668E"/>
          <w:spacing w:val="7"/>
          <w:w w:val="94"/>
        </w:rPr>
        <w:t xml:space="preserve"> </w:t>
      </w:r>
      <w:r>
        <w:rPr>
          <w:b/>
          <w:color w:val="31668E"/>
          <w:spacing w:val="-3"/>
          <w:w w:val="94"/>
        </w:rPr>
        <w:t>someone</w:t>
      </w:r>
      <w:r>
        <w:rPr>
          <w:b/>
          <w:color w:val="31668E"/>
          <w:spacing w:val="-7"/>
          <w:w w:val="94"/>
        </w:rPr>
        <w:t>’</w:t>
      </w:r>
      <w:r>
        <w:rPr>
          <w:b/>
          <w:color w:val="31668E"/>
          <w:w w:val="94"/>
        </w:rPr>
        <w:t>s</w:t>
      </w:r>
      <w:r>
        <w:rPr>
          <w:b/>
          <w:color w:val="31668E"/>
          <w:spacing w:val="30"/>
          <w:w w:val="94"/>
        </w:rPr>
        <w:t xml:space="preserve"> </w:t>
      </w:r>
      <w:r>
        <w:rPr>
          <w:b/>
          <w:color w:val="31668E"/>
          <w:spacing w:val="-3"/>
        </w:rPr>
        <w:t>name</w:t>
      </w:r>
    </w:p>
    <w:p w:rsidR="00155E03" w:rsidRDefault="00BD5BF3">
      <w:pPr>
        <w:spacing w:before="10"/>
        <w:ind w:left="5222"/>
      </w:pPr>
      <w:r>
        <w:pict>
          <v:group id="_x0000_s3636" style="position:absolute;left:0;text-align:left;margin-left:310.65pt;margin-top:4.75pt;width:105.9pt;height:5.2pt;z-index:-32713;mso-position-horizontal-relative:page" coordorigin="6213,95" coordsize="2118,104">
            <v:shape id="_x0000_s3639" style="position:absolute;left:6323;top:147;width:1897;height:0" coordorigin="6323,147" coordsize="1897,0" path="m6323,147r1897,e" filled="f" strokecolor="#1b4b7a" strokeweight="1.1pt">
              <v:path arrowok="t"/>
            </v:shape>
            <v:shape id="_x0000_s3638" style="position:absolute;left:6214;top:96;width:140;height:102" coordorigin="6214,96" coordsize="140,102" path="m6214,147r140,51l6354,96r-140,51xe" fillcolor="#1b4b7a" stroked="f">
              <v:path arrowok="t"/>
            </v:shape>
            <v:shape id="_x0000_s3637" style="position:absolute;left:8189;top:96;width:140;height:102" coordorigin="8189,96" coordsize="140,102" path="m8330,147l8189,96r,102l8330,147xe" fillcolor="#1b4b7a" stroked="f">
              <v:path arrowok="t"/>
            </v:shape>
            <w10:wrap anchorx="page"/>
          </v:group>
        </w:pict>
      </w:r>
      <w:r>
        <w:pict>
          <v:shape id="_x0000_s3635" type="#_x0000_t202" style="position:absolute;left:0;text-align:left;margin-left:281.8pt;margin-top:13.75pt;width:204.35pt;height:44.9pt;z-index:-3270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14"/>
                    <w:gridCol w:w="1345"/>
                  </w:tblGrid>
                  <w:tr w:rsidR="00BD5BF3">
                    <w:trPr>
                      <w:trHeight w:hRule="exact" w:val="323"/>
                    </w:trPr>
                    <w:tc>
                      <w:tcPr>
                        <w:tcW w:w="2714" w:type="dxa"/>
                        <w:tcBorders>
                          <w:top w:val="single" w:sz="5" w:space="0" w:color="2C271F"/>
                          <w:left w:val="single" w:sz="5" w:space="0" w:color="2C271F"/>
                          <w:bottom w:val="single" w:sz="5" w:space="0" w:color="2C271F"/>
                          <w:right w:val="single" w:sz="5" w:space="0" w:color="2C271F"/>
                        </w:tcBorders>
                      </w:tcPr>
                      <w:p w:rsidR="00BD5BF3" w:rsidRDefault="00BD5BF3">
                        <w:pPr>
                          <w:spacing w:before="45"/>
                          <w:ind w:left="79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Dea</w:t>
                        </w:r>
                        <w:r>
                          <w:rPr>
                            <w:b/>
                            <w:color w:val="2C271F"/>
                          </w:rPr>
                          <w:t>r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M</w:t>
                        </w:r>
                        <w:r>
                          <w:rPr>
                            <w:b/>
                            <w:color w:val="2C271F"/>
                          </w:rPr>
                          <w:t>r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10"/>
                          </w:rPr>
                          <w:t>Quiroga</w:t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5" w:space="0" w:color="2C271F"/>
                          <w:left w:val="single" w:sz="5" w:space="0" w:color="2C271F"/>
                          <w:bottom w:val="single" w:sz="5" w:space="0" w:color="2C271F"/>
                          <w:right w:val="single" w:sz="5" w:space="0" w:color="2C271F"/>
                        </w:tcBorders>
                      </w:tcPr>
                      <w:p w:rsidR="00BD5BF3" w:rsidRDefault="00BD5BF3">
                        <w:pPr>
                          <w:spacing w:before="45"/>
                          <w:ind w:left="79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Dea</w:t>
                        </w:r>
                        <w:r>
                          <w:rPr>
                            <w:b/>
                            <w:color w:val="2C271F"/>
                          </w:rPr>
                          <w:t>r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08"/>
                          </w:rPr>
                          <w:t>Antonio</w:t>
                        </w:r>
                      </w:p>
                    </w:tc>
                  </w:tr>
                  <w:tr w:rsidR="00BD5BF3">
                    <w:trPr>
                      <w:trHeight w:hRule="exact" w:val="563"/>
                    </w:trPr>
                    <w:tc>
                      <w:tcPr>
                        <w:tcW w:w="2714" w:type="dxa"/>
                        <w:tcBorders>
                          <w:top w:val="single" w:sz="5" w:space="0" w:color="2C271F"/>
                          <w:left w:val="single" w:sz="5" w:space="0" w:color="2C271F"/>
                          <w:bottom w:val="single" w:sz="5" w:space="0" w:color="2C271F"/>
                          <w:right w:val="single" w:sz="5" w:space="0" w:color="2C271F"/>
                        </w:tcBorders>
                      </w:tcPr>
                      <w:p w:rsidR="00BD5BF3" w:rsidRDefault="00BD5BF3">
                        <w:pPr>
                          <w:spacing w:before="45"/>
                          <w:ind w:left="79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Dea</w:t>
                        </w:r>
                        <w:r>
                          <w:rPr>
                            <w:b/>
                            <w:color w:val="2C271F"/>
                          </w:rPr>
                          <w:t>r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M</w:t>
                        </w:r>
                        <w:r>
                          <w:rPr>
                            <w:b/>
                            <w:color w:val="2C271F"/>
                          </w:rPr>
                          <w:t>s</w:t>
                        </w:r>
                        <w:r>
                          <w:rPr>
                            <w:b/>
                            <w:color w:val="2C271F"/>
                            <w:spacing w:val="16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06"/>
                          </w:rPr>
                          <w:t>Rias</w:t>
                        </w:r>
                      </w:p>
                      <w:p w:rsidR="00BD5BF3" w:rsidRDefault="00BD5BF3">
                        <w:pPr>
                          <w:spacing w:before="10"/>
                          <w:ind w:left="79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Dea</w:t>
                        </w:r>
                        <w:r>
                          <w:rPr>
                            <w:b/>
                            <w:color w:val="2C271F"/>
                          </w:rPr>
                          <w:t>r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Mr</w:t>
                        </w:r>
                        <w:r>
                          <w:rPr>
                            <w:b/>
                            <w:color w:val="2C271F"/>
                          </w:rPr>
                          <w:t>s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06"/>
                          </w:rPr>
                          <w:t>Rias</w:t>
                        </w:r>
                      </w:p>
                    </w:tc>
                    <w:tc>
                      <w:tcPr>
                        <w:tcW w:w="1345" w:type="dxa"/>
                        <w:tcBorders>
                          <w:top w:val="single" w:sz="5" w:space="0" w:color="2C271F"/>
                          <w:left w:val="single" w:sz="5" w:space="0" w:color="2C271F"/>
                          <w:bottom w:val="single" w:sz="5" w:space="0" w:color="2C271F"/>
                          <w:right w:val="single" w:sz="5" w:space="0" w:color="2C271F"/>
                        </w:tcBorders>
                      </w:tcPr>
                      <w:p w:rsidR="00BD5BF3" w:rsidRDefault="00BD5BF3">
                        <w:pPr>
                          <w:spacing w:before="5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D5BF3" w:rsidRDefault="00BD5BF3">
                        <w:pPr>
                          <w:ind w:left="79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Dea</w:t>
                        </w:r>
                        <w:r>
                          <w:rPr>
                            <w:b/>
                            <w:color w:val="2C271F"/>
                          </w:rPr>
                          <w:t>r</w:t>
                        </w:r>
                        <w:r>
                          <w:rPr>
                            <w:b/>
                            <w:color w:val="2C271F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07"/>
                          </w:rPr>
                          <w:t>Linda</w:t>
                        </w:r>
                      </w:p>
                    </w:tc>
                  </w:tr>
                </w:tbl>
                <w:p w:rsidR="00BD5BF3" w:rsidRDefault="00BD5BF3"/>
              </w:txbxContent>
            </v:textbox>
            <w10:wrap anchorx="page"/>
          </v:shape>
        </w:pict>
      </w:r>
      <w:r w:rsidR="00AF12C9">
        <w:rPr>
          <w:b/>
          <w:color w:val="31668E"/>
          <w:spacing w:val="-3"/>
        </w:rPr>
        <w:t>Forma</w:t>
      </w:r>
      <w:r w:rsidR="00AF12C9">
        <w:rPr>
          <w:b/>
          <w:color w:val="31668E"/>
        </w:rPr>
        <w:t xml:space="preserve">l                                        </w:t>
      </w:r>
      <w:r w:rsidR="00AF12C9">
        <w:rPr>
          <w:b/>
          <w:color w:val="31668E"/>
          <w:spacing w:val="43"/>
        </w:rPr>
        <w:t xml:space="preserve"> </w:t>
      </w:r>
      <w:r w:rsidR="00AF12C9">
        <w:rPr>
          <w:b/>
          <w:color w:val="31668E"/>
          <w:spacing w:val="-3"/>
        </w:rPr>
        <w:t>Informal</w:t>
      </w:r>
    </w:p>
    <w:p w:rsidR="00155E03" w:rsidRDefault="00BD5BF3">
      <w:pPr>
        <w:spacing w:before="93"/>
        <w:ind w:left="1344"/>
      </w:pPr>
      <w:r>
        <w:pict>
          <v:group id="_x0000_s3630" style="position:absolute;left:0;text-align:left;margin-left:83.4pt;margin-top:1.8pt;width:179.45pt;height:28.75pt;z-index:-32714;mso-position-horizontal-relative:page" coordorigin="1668,36" coordsize="3589,575">
            <v:shape id="_x0000_s3634" style="position:absolute;left:1674;top:42;width:3577;height:0" coordorigin="1674,42" coordsize="3577,0" path="m1674,42r3576,e" filled="f" strokecolor="#2c271f" strokeweight=".6pt">
              <v:path arrowok="t"/>
            </v:shape>
            <v:shape id="_x0000_s3633" style="position:absolute;left:1679;top:47;width:0;height:553" coordorigin="1679,47" coordsize="0,553" path="m1679,47r,553e" filled="f" strokecolor="#2c271f" strokeweight=".6pt">
              <v:path arrowok="t"/>
            </v:shape>
            <v:shape id="_x0000_s3632" style="position:absolute;left:5245;top:47;width:0;height:553" coordorigin="5245,47" coordsize="0,553" path="m5245,47r,553e" filled="f" strokecolor="#2c271f" strokeweight=".6pt">
              <v:path arrowok="t"/>
            </v:shape>
            <v:shape id="_x0000_s3631" style="position:absolute;left:1674;top:605;width:3577;height:0" coordorigin="1674,605" coordsize="3577,0" path="m1674,605r3576,e" filled="f" strokecolor="#2c271f" strokeweight=".6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Dea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  <w:w w:val="101"/>
        </w:rPr>
        <w:t>Sir/Madam</w:t>
      </w:r>
    </w:p>
    <w:p w:rsidR="00155E03" w:rsidRDefault="00AF12C9">
      <w:pPr>
        <w:spacing w:before="10"/>
        <w:ind w:left="1344"/>
      </w:pPr>
      <w:r>
        <w:rPr>
          <w:b/>
          <w:color w:val="2C271F"/>
          <w:spacing w:val="-3"/>
        </w:rPr>
        <w:t>Dea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Si</w:t>
      </w:r>
      <w:r>
        <w:rPr>
          <w:b/>
          <w:color w:val="2C271F"/>
        </w:rPr>
        <w:t>r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1"/>
        </w:rPr>
        <w:t>Madam</w:t>
      </w:r>
    </w:p>
    <w:p w:rsidR="00155E03" w:rsidRDefault="00155E03">
      <w:pPr>
        <w:spacing w:line="200" w:lineRule="exact"/>
      </w:pPr>
    </w:p>
    <w:p w:rsidR="00155E03" w:rsidRDefault="00155E03">
      <w:pPr>
        <w:spacing w:before="9" w:line="260" w:lineRule="exact"/>
        <w:rPr>
          <w:sz w:val="26"/>
          <w:szCs w:val="26"/>
        </w:rPr>
      </w:pPr>
    </w:p>
    <w:p w:rsidR="00155E03" w:rsidRDefault="00AF12C9">
      <w:pPr>
        <w:spacing w:before="64"/>
        <w:ind w:left="761"/>
        <w:rPr>
          <w:sz w:val="26"/>
          <w:szCs w:val="26"/>
        </w:rPr>
      </w:pPr>
      <w:r>
        <w:rPr>
          <w:b/>
          <w:color w:val="FFFFFF"/>
          <w:position w:val="1"/>
          <w:sz w:val="24"/>
          <w:szCs w:val="24"/>
        </w:rPr>
        <w:t xml:space="preserve">B    </w:t>
      </w:r>
      <w:r>
        <w:rPr>
          <w:b/>
          <w:color w:val="FFFFFF"/>
          <w:spacing w:val="32"/>
          <w:position w:val="1"/>
          <w:sz w:val="24"/>
          <w:szCs w:val="24"/>
        </w:rPr>
        <w:t xml:space="preserve"> </w:t>
      </w:r>
      <w:r>
        <w:rPr>
          <w:b/>
          <w:color w:val="31668E"/>
          <w:w w:val="91"/>
          <w:sz w:val="26"/>
          <w:szCs w:val="26"/>
        </w:rPr>
        <w:t>Letter</w:t>
      </w:r>
      <w:r>
        <w:rPr>
          <w:b/>
          <w:color w:val="31668E"/>
          <w:spacing w:val="21"/>
          <w:w w:val="91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layout</w:t>
      </w:r>
    </w:p>
    <w:p w:rsidR="00155E03" w:rsidRDefault="00155E03">
      <w:pPr>
        <w:spacing w:before="14" w:line="240" w:lineRule="exact"/>
        <w:rPr>
          <w:sz w:val="24"/>
          <w:szCs w:val="24"/>
        </w:rPr>
      </w:pPr>
    </w:p>
    <w:p w:rsidR="00155E03" w:rsidRDefault="00AF12C9">
      <w:pPr>
        <w:spacing w:before="29"/>
        <w:ind w:left="4495" w:right="3391"/>
        <w:jc w:val="center"/>
        <w:rPr>
          <w:sz w:val="18"/>
          <w:szCs w:val="18"/>
        </w:rPr>
      </w:pPr>
      <w:r>
        <w:rPr>
          <w:color w:val="2C271F"/>
          <w:sz w:val="18"/>
          <w:szCs w:val="18"/>
        </w:rPr>
        <w:t>Ad</w:t>
      </w:r>
      <w:r>
        <w:rPr>
          <w:color w:val="2C271F"/>
          <w:spacing w:val="-3"/>
          <w:sz w:val="18"/>
          <w:szCs w:val="18"/>
        </w:rPr>
        <w:t>v</w:t>
      </w:r>
      <w:r>
        <w:rPr>
          <w:color w:val="2C271F"/>
          <w:sz w:val="18"/>
          <w:szCs w:val="18"/>
        </w:rPr>
        <w:t>enture</w:t>
      </w:r>
      <w:r>
        <w:rPr>
          <w:color w:val="2C271F"/>
          <w:spacing w:val="-3"/>
          <w:sz w:val="18"/>
          <w:szCs w:val="18"/>
        </w:rPr>
        <w:t xml:space="preserve"> </w:t>
      </w:r>
      <w:r>
        <w:rPr>
          <w:color w:val="2C271F"/>
          <w:spacing w:val="-6"/>
          <w:sz w:val="18"/>
          <w:szCs w:val="18"/>
        </w:rPr>
        <w:t>T</w:t>
      </w:r>
      <w:r>
        <w:rPr>
          <w:color w:val="2C271F"/>
          <w:sz w:val="18"/>
          <w:szCs w:val="18"/>
        </w:rPr>
        <w:t>r</w:t>
      </w:r>
      <w:r>
        <w:rPr>
          <w:color w:val="2C271F"/>
          <w:spacing w:val="-4"/>
          <w:sz w:val="18"/>
          <w:szCs w:val="18"/>
        </w:rPr>
        <w:t>a</w:t>
      </w:r>
      <w:r>
        <w:rPr>
          <w:color w:val="2C271F"/>
          <w:spacing w:val="-3"/>
          <w:sz w:val="18"/>
          <w:szCs w:val="18"/>
        </w:rPr>
        <w:t>v</w:t>
      </w:r>
      <w:r>
        <w:rPr>
          <w:color w:val="2C271F"/>
          <w:sz w:val="18"/>
          <w:szCs w:val="18"/>
        </w:rPr>
        <w:t>el Ltd</w:t>
      </w:r>
    </w:p>
    <w:p w:rsidR="00155E03" w:rsidRDefault="00AF12C9">
      <w:pPr>
        <w:spacing w:before="13" w:line="255" w:lineRule="auto"/>
        <w:ind w:left="3402" w:right="2299"/>
        <w:jc w:val="center"/>
        <w:rPr>
          <w:sz w:val="18"/>
          <w:szCs w:val="18"/>
        </w:rPr>
      </w:pPr>
      <w:r>
        <w:rPr>
          <w:color w:val="2C271F"/>
          <w:sz w:val="18"/>
          <w:szCs w:val="18"/>
        </w:rPr>
        <w:t xml:space="preserve">1190 </w:t>
      </w:r>
      <w:r>
        <w:rPr>
          <w:color w:val="2C271F"/>
          <w:spacing w:val="-4"/>
          <w:sz w:val="18"/>
          <w:szCs w:val="18"/>
        </w:rPr>
        <w:t>K</w:t>
      </w:r>
      <w:r>
        <w:rPr>
          <w:color w:val="2C271F"/>
          <w:sz w:val="18"/>
          <w:szCs w:val="18"/>
        </w:rPr>
        <w:t>ensington High Street, London</w:t>
      </w:r>
      <w:r>
        <w:rPr>
          <w:color w:val="2C271F"/>
          <w:spacing w:val="-5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 xml:space="preserve">W8 7XZ </w:t>
      </w:r>
      <w:r>
        <w:rPr>
          <w:color w:val="2C271F"/>
          <w:spacing w:val="-13"/>
          <w:sz w:val="18"/>
          <w:szCs w:val="18"/>
        </w:rPr>
        <w:t>T</w:t>
      </w:r>
      <w:r>
        <w:rPr>
          <w:color w:val="2C271F"/>
          <w:sz w:val="18"/>
          <w:szCs w:val="18"/>
        </w:rPr>
        <w:t xml:space="preserve">el. +44 (0)20 7355 9300, </w:t>
      </w:r>
      <w:r>
        <w:rPr>
          <w:color w:val="2C271F"/>
          <w:spacing w:val="-3"/>
          <w:sz w:val="18"/>
          <w:szCs w:val="18"/>
        </w:rPr>
        <w:t>F</w:t>
      </w:r>
      <w:r>
        <w:rPr>
          <w:color w:val="2C271F"/>
          <w:sz w:val="18"/>
          <w:szCs w:val="18"/>
        </w:rPr>
        <w:t>ax +44 (0)20 7355 9350</w:t>
      </w:r>
    </w:p>
    <w:p w:rsidR="00155E03" w:rsidRDefault="00AF12C9">
      <w:pPr>
        <w:ind w:left="2717" w:right="1614"/>
        <w:jc w:val="center"/>
        <w:rPr>
          <w:sz w:val="18"/>
          <w:szCs w:val="18"/>
        </w:rPr>
      </w:pPr>
      <w:r>
        <w:rPr>
          <w:color w:val="2C271F"/>
          <w:spacing w:val="-14"/>
          <w:sz w:val="18"/>
          <w:szCs w:val="18"/>
        </w:rPr>
        <w:t>W</w:t>
      </w:r>
      <w:hyperlink r:id="rId62">
        <w:r>
          <w:rPr>
            <w:color w:val="2C271F"/>
            <w:sz w:val="18"/>
            <w:szCs w:val="18"/>
          </w:rPr>
          <w:t>eb: ww</w:t>
        </w:r>
        <w:r>
          <w:rPr>
            <w:color w:val="2C271F"/>
            <w:spacing w:val="-12"/>
            <w:sz w:val="18"/>
            <w:szCs w:val="18"/>
          </w:rPr>
          <w:t>w</w:t>
        </w:r>
        <w:r>
          <w:rPr>
            <w:color w:val="2C271F"/>
            <w:sz w:val="18"/>
            <w:szCs w:val="18"/>
          </w:rPr>
          <w:t>.ad</w:t>
        </w:r>
        <w:r>
          <w:rPr>
            <w:color w:val="2C271F"/>
            <w:spacing w:val="-3"/>
            <w:sz w:val="18"/>
            <w:szCs w:val="18"/>
          </w:rPr>
          <w:t>v</w:t>
        </w:r>
        <w:r>
          <w:rPr>
            <w:color w:val="2C271F"/>
            <w:sz w:val="18"/>
            <w:szCs w:val="18"/>
          </w:rPr>
          <w:t>enturetr</w:t>
        </w:r>
        <w:r>
          <w:rPr>
            <w:color w:val="2C271F"/>
            <w:spacing w:val="-4"/>
            <w:sz w:val="18"/>
            <w:szCs w:val="18"/>
          </w:rPr>
          <w:t>a</w:t>
        </w:r>
        <w:r>
          <w:rPr>
            <w:color w:val="2C271F"/>
            <w:spacing w:val="-3"/>
            <w:sz w:val="18"/>
            <w:szCs w:val="18"/>
          </w:rPr>
          <w:t>v</w:t>
        </w:r>
      </w:hyperlink>
      <w:hyperlink r:id="rId63">
        <w:r>
          <w:rPr>
            <w:color w:val="2C271F"/>
            <w:sz w:val="18"/>
            <w:szCs w:val="18"/>
          </w:rPr>
          <w:t xml:space="preserve">el.co.uk  </w:t>
        </w:r>
        <w:r>
          <w:rPr>
            <w:color w:val="2C271F"/>
            <w:spacing w:val="45"/>
            <w:sz w:val="18"/>
            <w:szCs w:val="18"/>
          </w:rPr>
          <w:t xml:space="preserve"> </w:t>
        </w:r>
        <w:r>
          <w:rPr>
            <w:color w:val="2C271F"/>
            <w:sz w:val="18"/>
            <w:szCs w:val="18"/>
          </w:rPr>
          <w:t>Email: info@ad</w:t>
        </w:r>
        <w:r>
          <w:rPr>
            <w:color w:val="2C271F"/>
            <w:spacing w:val="-3"/>
            <w:sz w:val="18"/>
            <w:szCs w:val="18"/>
          </w:rPr>
          <w:t>v</w:t>
        </w:r>
        <w:r>
          <w:rPr>
            <w:color w:val="2C271F"/>
            <w:sz w:val="18"/>
            <w:szCs w:val="18"/>
          </w:rPr>
          <w:t>enturetr</w:t>
        </w:r>
        <w:r>
          <w:rPr>
            <w:color w:val="2C271F"/>
            <w:spacing w:val="-4"/>
            <w:sz w:val="18"/>
            <w:szCs w:val="18"/>
          </w:rPr>
          <w:t>a</w:t>
        </w:r>
        <w:r>
          <w:rPr>
            <w:color w:val="2C271F"/>
            <w:spacing w:val="-3"/>
            <w:sz w:val="18"/>
            <w:szCs w:val="18"/>
          </w:rPr>
          <w:t>v</w:t>
        </w:r>
        <w:r>
          <w:rPr>
            <w:color w:val="2C271F"/>
            <w:sz w:val="18"/>
            <w:szCs w:val="18"/>
          </w:rPr>
          <w:t>el.co.uk</w:t>
        </w:r>
      </w:hyperlink>
    </w:p>
    <w:p w:rsidR="00155E03" w:rsidRDefault="00155E03">
      <w:pPr>
        <w:spacing w:before="6" w:line="120" w:lineRule="exact"/>
        <w:rPr>
          <w:sz w:val="12"/>
          <w:szCs w:val="12"/>
        </w:rPr>
      </w:pPr>
    </w:p>
    <w:p w:rsidR="00155E03" w:rsidRDefault="00AF12C9">
      <w:pPr>
        <w:ind w:left="1439"/>
        <w:rPr>
          <w:sz w:val="18"/>
          <w:szCs w:val="18"/>
        </w:rPr>
      </w:pPr>
      <w:r>
        <w:rPr>
          <w:color w:val="2C271F"/>
          <w:sz w:val="18"/>
          <w:szCs w:val="18"/>
        </w:rPr>
        <w:t>Ms Rebecca Melesi</w:t>
      </w:r>
    </w:p>
    <w:p w:rsidR="00155E03" w:rsidRDefault="00AF12C9">
      <w:pPr>
        <w:spacing w:before="13"/>
        <w:ind w:left="1439"/>
        <w:rPr>
          <w:sz w:val="18"/>
          <w:szCs w:val="18"/>
        </w:rPr>
      </w:pPr>
      <w:r>
        <w:rPr>
          <w:color w:val="2C271F"/>
          <w:sz w:val="18"/>
          <w:szCs w:val="18"/>
        </w:rPr>
        <w:t>Bots</w:t>
      </w:r>
      <w:r>
        <w:rPr>
          <w:color w:val="2C271F"/>
          <w:spacing w:val="-2"/>
          <w:sz w:val="18"/>
          <w:szCs w:val="18"/>
        </w:rPr>
        <w:t>w</w:t>
      </w:r>
      <w:r>
        <w:rPr>
          <w:color w:val="2C271F"/>
          <w:sz w:val="18"/>
          <w:szCs w:val="18"/>
        </w:rPr>
        <w:t>ana Initiat</w:t>
      </w:r>
      <w:r>
        <w:rPr>
          <w:color w:val="2C271F"/>
          <w:spacing w:val="-5"/>
          <w:sz w:val="18"/>
          <w:szCs w:val="18"/>
        </w:rPr>
        <w:t>i</w:t>
      </w:r>
      <w:r>
        <w:rPr>
          <w:color w:val="2C271F"/>
          <w:spacing w:val="-3"/>
          <w:sz w:val="18"/>
          <w:szCs w:val="18"/>
        </w:rPr>
        <w:t>v</w:t>
      </w:r>
      <w:r>
        <w:rPr>
          <w:color w:val="2C271F"/>
          <w:sz w:val="18"/>
          <w:szCs w:val="18"/>
        </w:rPr>
        <w:t>es Pt</w:t>
      </w:r>
      <w:r>
        <w:rPr>
          <w:color w:val="2C271F"/>
          <w:spacing w:val="-12"/>
          <w:sz w:val="18"/>
          <w:szCs w:val="18"/>
        </w:rPr>
        <w:t>y</w:t>
      </w:r>
      <w:r>
        <w:rPr>
          <w:color w:val="2C271F"/>
          <w:sz w:val="18"/>
          <w:szCs w:val="18"/>
        </w:rPr>
        <w:t>.</w:t>
      </w:r>
    </w:p>
    <w:p w:rsidR="00155E03" w:rsidRDefault="00AF12C9">
      <w:pPr>
        <w:spacing w:before="13" w:line="255" w:lineRule="auto"/>
        <w:ind w:left="1439" w:right="6954"/>
        <w:rPr>
          <w:sz w:val="18"/>
          <w:szCs w:val="18"/>
        </w:rPr>
      </w:pPr>
      <w:r>
        <w:rPr>
          <w:color w:val="2C271F"/>
          <w:sz w:val="18"/>
          <w:szCs w:val="18"/>
        </w:rPr>
        <w:t>973 Main Mall Gaborone Bots</w:t>
      </w:r>
      <w:r>
        <w:rPr>
          <w:color w:val="2C271F"/>
          <w:spacing w:val="-2"/>
          <w:sz w:val="18"/>
          <w:szCs w:val="18"/>
        </w:rPr>
        <w:t>w</w:t>
      </w:r>
      <w:r>
        <w:rPr>
          <w:color w:val="2C271F"/>
          <w:sz w:val="18"/>
          <w:szCs w:val="18"/>
        </w:rPr>
        <w:t>ana</w:t>
      </w:r>
    </w:p>
    <w:p w:rsidR="00155E03" w:rsidRDefault="00155E03">
      <w:pPr>
        <w:spacing w:before="4" w:line="100" w:lineRule="exact"/>
        <w:rPr>
          <w:sz w:val="11"/>
          <w:szCs w:val="11"/>
        </w:rPr>
      </w:pPr>
    </w:p>
    <w:p w:rsidR="00155E03" w:rsidRDefault="00AF12C9">
      <w:pPr>
        <w:ind w:left="1439"/>
        <w:rPr>
          <w:sz w:val="18"/>
          <w:szCs w:val="18"/>
        </w:rPr>
      </w:pPr>
      <w:r>
        <w:rPr>
          <w:color w:val="2C271F"/>
          <w:sz w:val="18"/>
          <w:szCs w:val="18"/>
        </w:rPr>
        <w:t>17 September 2010</w:t>
      </w:r>
    </w:p>
    <w:p w:rsidR="00155E03" w:rsidRDefault="00155E03">
      <w:pPr>
        <w:spacing w:before="6" w:line="120" w:lineRule="exact"/>
        <w:rPr>
          <w:sz w:val="12"/>
          <w:szCs w:val="12"/>
        </w:rPr>
      </w:pPr>
    </w:p>
    <w:p w:rsidR="00155E03" w:rsidRDefault="00AF12C9">
      <w:pPr>
        <w:ind w:left="1439"/>
        <w:rPr>
          <w:sz w:val="18"/>
          <w:szCs w:val="18"/>
        </w:rPr>
      </w:pPr>
      <w:r>
        <w:rPr>
          <w:color w:val="2C271F"/>
          <w:sz w:val="18"/>
          <w:szCs w:val="18"/>
        </w:rPr>
        <w:t>Dear Rebecca</w:t>
      </w:r>
    </w:p>
    <w:p w:rsidR="00155E03" w:rsidRDefault="00AF12C9">
      <w:pPr>
        <w:spacing w:before="98"/>
        <w:ind w:left="1439"/>
        <w:rPr>
          <w:sz w:val="18"/>
          <w:szCs w:val="18"/>
        </w:rPr>
      </w:pPr>
      <w:r>
        <w:rPr>
          <w:b/>
          <w:color w:val="2C271F"/>
          <w:sz w:val="18"/>
          <w:szCs w:val="18"/>
        </w:rPr>
        <w:t>Our ag</w:t>
      </w:r>
      <w:r>
        <w:rPr>
          <w:b/>
          <w:color w:val="2C271F"/>
          <w:spacing w:val="-3"/>
          <w:sz w:val="18"/>
          <w:szCs w:val="18"/>
        </w:rPr>
        <w:t>r</w:t>
      </w:r>
      <w:r>
        <w:rPr>
          <w:b/>
          <w:color w:val="2C271F"/>
          <w:sz w:val="18"/>
          <w:szCs w:val="18"/>
        </w:rPr>
        <w:t>eement</w:t>
      </w:r>
    </w:p>
    <w:p w:rsidR="00155E03" w:rsidRDefault="00AF12C9">
      <w:pPr>
        <w:spacing w:before="98" w:line="244" w:lineRule="auto"/>
        <w:ind w:left="1439" w:right="396"/>
        <w:rPr>
          <w:sz w:val="18"/>
          <w:szCs w:val="18"/>
        </w:rPr>
      </w:pPr>
      <w:r>
        <w:rPr>
          <w:color w:val="2C271F"/>
          <w:sz w:val="18"/>
          <w:szCs w:val="18"/>
        </w:rPr>
        <w:t xml:space="preserve">It </w:t>
      </w:r>
      <w:r>
        <w:rPr>
          <w:color w:val="2C271F"/>
          <w:spacing w:val="-2"/>
          <w:sz w:val="18"/>
          <w:szCs w:val="18"/>
        </w:rPr>
        <w:t>w</w:t>
      </w:r>
      <w:r>
        <w:rPr>
          <w:color w:val="2C271F"/>
          <w:sz w:val="18"/>
          <w:szCs w:val="18"/>
        </w:rPr>
        <w:t xml:space="preserve">as </w:t>
      </w:r>
      <w:r>
        <w:rPr>
          <w:color w:val="2C271F"/>
          <w:spacing w:val="-3"/>
          <w:sz w:val="18"/>
          <w:szCs w:val="18"/>
        </w:rPr>
        <w:t>v</w:t>
      </w:r>
      <w:r>
        <w:rPr>
          <w:color w:val="2C271F"/>
          <w:sz w:val="18"/>
          <w:szCs w:val="18"/>
        </w:rPr>
        <w:t xml:space="preserve">ery nice seeing you in London. </w:t>
      </w:r>
      <w:r>
        <w:rPr>
          <w:b/>
          <w:color w:val="2C271F"/>
          <w:sz w:val="18"/>
          <w:szCs w:val="18"/>
        </w:rPr>
        <w:t xml:space="preserve">Thank </w:t>
      </w:r>
      <w:r>
        <w:rPr>
          <w:b/>
          <w:color w:val="2C271F"/>
          <w:spacing w:val="-5"/>
          <w:sz w:val="18"/>
          <w:szCs w:val="18"/>
        </w:rPr>
        <w:t>y</w:t>
      </w:r>
      <w:r>
        <w:rPr>
          <w:b/>
          <w:color w:val="2C271F"/>
          <w:sz w:val="18"/>
          <w:szCs w:val="18"/>
        </w:rPr>
        <w:t xml:space="preserve">ou </w:t>
      </w:r>
      <w:r>
        <w:rPr>
          <w:b/>
          <w:color w:val="2C271F"/>
          <w:spacing w:val="-4"/>
          <w:sz w:val="18"/>
          <w:szCs w:val="18"/>
        </w:rPr>
        <w:t>f</w:t>
      </w:r>
      <w:r>
        <w:rPr>
          <w:b/>
          <w:color w:val="2C271F"/>
          <w:sz w:val="18"/>
          <w:szCs w:val="18"/>
        </w:rPr>
        <w:t xml:space="preserve">or </w:t>
      </w:r>
      <w:r>
        <w:rPr>
          <w:color w:val="2C271F"/>
          <w:sz w:val="18"/>
          <w:szCs w:val="18"/>
        </w:rPr>
        <w:t>flying</w:t>
      </w:r>
      <w:r>
        <w:rPr>
          <w:color w:val="2C271F"/>
          <w:spacing w:val="-10"/>
          <w:sz w:val="18"/>
          <w:szCs w:val="18"/>
        </w:rPr>
        <w:t xml:space="preserve"> </w:t>
      </w:r>
      <w:r>
        <w:rPr>
          <w:color w:val="2C271F"/>
          <w:spacing w:val="-3"/>
          <w:sz w:val="18"/>
          <w:szCs w:val="18"/>
        </w:rPr>
        <w:t>ov</w:t>
      </w:r>
      <w:r>
        <w:rPr>
          <w:color w:val="2C271F"/>
          <w:sz w:val="18"/>
          <w:szCs w:val="18"/>
        </w:rPr>
        <w:t xml:space="preserve">er </w:t>
      </w:r>
      <w:r>
        <w:rPr>
          <w:b/>
          <w:color w:val="2C271F"/>
          <w:sz w:val="18"/>
          <w:szCs w:val="18"/>
        </w:rPr>
        <w:t xml:space="preserve">so that we </w:t>
      </w:r>
      <w:r>
        <w:rPr>
          <w:color w:val="2C271F"/>
          <w:sz w:val="18"/>
          <w:szCs w:val="18"/>
        </w:rPr>
        <w:t xml:space="preserve">could </w:t>
      </w:r>
      <w:r>
        <w:rPr>
          <w:b/>
          <w:color w:val="2C271F"/>
          <w:sz w:val="18"/>
          <w:szCs w:val="18"/>
        </w:rPr>
        <w:t>discuss the details of our ag</w:t>
      </w:r>
      <w:r>
        <w:rPr>
          <w:b/>
          <w:color w:val="2C271F"/>
          <w:spacing w:val="-3"/>
          <w:sz w:val="18"/>
          <w:szCs w:val="18"/>
        </w:rPr>
        <w:t>r</w:t>
      </w:r>
      <w:r>
        <w:rPr>
          <w:b/>
          <w:color w:val="2C271F"/>
          <w:sz w:val="18"/>
          <w:szCs w:val="18"/>
        </w:rPr>
        <w:t xml:space="preserve">eement </w:t>
      </w:r>
      <w:r>
        <w:rPr>
          <w:color w:val="2C271F"/>
          <w:sz w:val="18"/>
          <w:szCs w:val="18"/>
        </w:rPr>
        <w:t>on tr</w:t>
      </w:r>
      <w:r>
        <w:rPr>
          <w:color w:val="2C271F"/>
          <w:spacing w:val="-4"/>
          <w:sz w:val="18"/>
          <w:szCs w:val="18"/>
        </w:rPr>
        <w:t>a</w:t>
      </w:r>
      <w:r>
        <w:rPr>
          <w:color w:val="2C271F"/>
          <w:spacing w:val="-3"/>
          <w:sz w:val="18"/>
          <w:szCs w:val="18"/>
        </w:rPr>
        <w:t>v</w:t>
      </w:r>
      <w:r>
        <w:rPr>
          <w:color w:val="2C271F"/>
          <w:sz w:val="18"/>
          <w:szCs w:val="18"/>
        </w:rPr>
        <w:t>el by our clients to Bots</w:t>
      </w:r>
      <w:r>
        <w:rPr>
          <w:color w:val="2C271F"/>
          <w:spacing w:val="-2"/>
          <w:sz w:val="18"/>
          <w:szCs w:val="18"/>
        </w:rPr>
        <w:t>w</w:t>
      </w:r>
      <w:r>
        <w:rPr>
          <w:color w:val="2C271F"/>
          <w:sz w:val="18"/>
          <w:szCs w:val="18"/>
        </w:rPr>
        <w:t xml:space="preserve">ana. I think we </w:t>
      </w:r>
      <w:r>
        <w:rPr>
          <w:b/>
          <w:color w:val="2C271F"/>
          <w:sz w:val="18"/>
          <w:szCs w:val="18"/>
        </w:rPr>
        <w:t>c</w:t>
      </w:r>
      <w:r>
        <w:rPr>
          <w:b/>
          <w:color w:val="2C271F"/>
          <w:spacing w:val="-2"/>
          <w:sz w:val="18"/>
          <w:szCs w:val="18"/>
        </w:rPr>
        <w:t>ov</w:t>
      </w:r>
      <w:r>
        <w:rPr>
          <w:b/>
          <w:color w:val="2C271F"/>
          <w:sz w:val="18"/>
          <w:szCs w:val="18"/>
        </w:rPr>
        <w:t>e</w:t>
      </w:r>
      <w:r>
        <w:rPr>
          <w:b/>
          <w:color w:val="2C271F"/>
          <w:spacing w:val="-3"/>
          <w:sz w:val="18"/>
          <w:szCs w:val="18"/>
        </w:rPr>
        <w:t>r</w:t>
      </w:r>
      <w:r>
        <w:rPr>
          <w:b/>
          <w:color w:val="2C271F"/>
          <w:sz w:val="18"/>
          <w:szCs w:val="18"/>
        </w:rPr>
        <w:t>ed</w:t>
      </w:r>
      <w:r>
        <w:rPr>
          <w:color w:val="2C271F"/>
          <w:position w:val="7"/>
          <w:sz w:val="12"/>
          <w:szCs w:val="12"/>
        </w:rPr>
        <w:t>1</w:t>
      </w:r>
      <w:r>
        <w:rPr>
          <w:color w:val="2C271F"/>
          <w:spacing w:val="18"/>
          <w:position w:val="7"/>
          <w:sz w:val="12"/>
          <w:szCs w:val="12"/>
        </w:rPr>
        <w:t xml:space="preserve"> </w:t>
      </w:r>
      <w:r>
        <w:rPr>
          <w:b/>
          <w:color w:val="2C271F"/>
          <w:sz w:val="18"/>
          <w:szCs w:val="18"/>
        </w:rPr>
        <w:t xml:space="preserve">all the points </w:t>
      </w:r>
      <w:r>
        <w:rPr>
          <w:color w:val="2C271F"/>
          <w:sz w:val="18"/>
          <w:szCs w:val="18"/>
        </w:rPr>
        <w:t xml:space="preserve">that we needed to talk about in order to </w:t>
      </w:r>
      <w:r>
        <w:rPr>
          <w:b/>
          <w:color w:val="2C271F"/>
          <w:spacing w:val="-3"/>
          <w:sz w:val="18"/>
          <w:szCs w:val="18"/>
        </w:rPr>
        <w:t>r</w:t>
      </w:r>
      <w:r>
        <w:rPr>
          <w:b/>
          <w:color w:val="2C271F"/>
          <w:sz w:val="18"/>
          <w:szCs w:val="18"/>
        </w:rPr>
        <w:t>each a deal</w:t>
      </w:r>
      <w:r>
        <w:rPr>
          <w:color w:val="2C271F"/>
          <w:position w:val="7"/>
          <w:sz w:val="12"/>
          <w:szCs w:val="12"/>
        </w:rPr>
        <w:t>2</w:t>
      </w:r>
      <w:r>
        <w:rPr>
          <w:color w:val="2C271F"/>
          <w:sz w:val="18"/>
          <w:szCs w:val="18"/>
        </w:rPr>
        <w:t>.</w:t>
      </w:r>
      <w:r>
        <w:rPr>
          <w:color w:val="2C271F"/>
          <w:spacing w:val="3"/>
          <w:sz w:val="18"/>
          <w:szCs w:val="18"/>
        </w:rPr>
        <w:t xml:space="preserve"> </w:t>
      </w:r>
      <w:r>
        <w:rPr>
          <w:b/>
          <w:color w:val="2C271F"/>
          <w:sz w:val="18"/>
          <w:szCs w:val="18"/>
        </w:rPr>
        <w:t>I h</w:t>
      </w:r>
      <w:r>
        <w:rPr>
          <w:b/>
          <w:color w:val="2C271F"/>
          <w:spacing w:val="-4"/>
          <w:sz w:val="18"/>
          <w:szCs w:val="18"/>
        </w:rPr>
        <w:t>a</w:t>
      </w:r>
      <w:r>
        <w:rPr>
          <w:b/>
          <w:color w:val="2C271F"/>
          <w:spacing w:val="-2"/>
          <w:sz w:val="18"/>
          <w:szCs w:val="18"/>
        </w:rPr>
        <w:t>v</w:t>
      </w:r>
      <w:r>
        <w:rPr>
          <w:b/>
          <w:color w:val="2C271F"/>
          <w:sz w:val="18"/>
          <w:szCs w:val="18"/>
        </w:rPr>
        <w:t>e as</w:t>
      </w:r>
      <w:r>
        <w:rPr>
          <w:b/>
          <w:color w:val="2C271F"/>
          <w:spacing w:val="-2"/>
          <w:sz w:val="18"/>
          <w:szCs w:val="18"/>
        </w:rPr>
        <w:t>k</w:t>
      </w:r>
      <w:r>
        <w:rPr>
          <w:b/>
          <w:color w:val="2C271F"/>
          <w:sz w:val="18"/>
          <w:szCs w:val="18"/>
        </w:rPr>
        <w:t xml:space="preserve">ed </w:t>
      </w:r>
      <w:r>
        <w:rPr>
          <w:color w:val="2C271F"/>
          <w:sz w:val="18"/>
          <w:szCs w:val="18"/>
        </w:rPr>
        <w:t>our l</w:t>
      </w:r>
      <w:r>
        <w:rPr>
          <w:color w:val="2C271F"/>
          <w:spacing w:val="-3"/>
          <w:sz w:val="18"/>
          <w:szCs w:val="18"/>
        </w:rPr>
        <w:t>a</w:t>
      </w:r>
      <w:r>
        <w:rPr>
          <w:color w:val="2C271F"/>
          <w:sz w:val="18"/>
          <w:szCs w:val="18"/>
        </w:rPr>
        <w:t xml:space="preserve">wyers to </w:t>
      </w:r>
      <w:r>
        <w:rPr>
          <w:b/>
          <w:color w:val="2C271F"/>
          <w:sz w:val="18"/>
          <w:szCs w:val="18"/>
        </w:rPr>
        <w:t>draw up</w:t>
      </w:r>
      <w:r>
        <w:rPr>
          <w:color w:val="2C271F"/>
          <w:position w:val="7"/>
          <w:sz w:val="12"/>
          <w:szCs w:val="12"/>
        </w:rPr>
        <w:t>3</w:t>
      </w:r>
      <w:r>
        <w:rPr>
          <w:color w:val="2C271F"/>
          <w:spacing w:val="18"/>
          <w:position w:val="7"/>
          <w:sz w:val="12"/>
          <w:szCs w:val="12"/>
        </w:rPr>
        <w:t xml:space="preserve"> </w:t>
      </w:r>
      <w:r>
        <w:rPr>
          <w:b/>
          <w:color w:val="2C271F"/>
          <w:sz w:val="18"/>
          <w:szCs w:val="18"/>
        </w:rPr>
        <w:t xml:space="preserve">a contract </w:t>
      </w:r>
      <w:r>
        <w:rPr>
          <w:color w:val="2C271F"/>
          <w:sz w:val="18"/>
          <w:szCs w:val="18"/>
        </w:rPr>
        <w:t>for an agreement between our t</w:t>
      </w:r>
      <w:r>
        <w:rPr>
          <w:color w:val="2C271F"/>
          <w:spacing w:val="-2"/>
          <w:sz w:val="18"/>
          <w:szCs w:val="18"/>
        </w:rPr>
        <w:t>w</w:t>
      </w:r>
      <w:r>
        <w:rPr>
          <w:color w:val="2C271F"/>
          <w:sz w:val="18"/>
          <w:szCs w:val="18"/>
        </w:rPr>
        <w:t xml:space="preserve">o companies. (Sorry that there </w:t>
      </w:r>
      <w:r>
        <w:rPr>
          <w:color w:val="2C271F"/>
          <w:spacing w:val="-2"/>
          <w:sz w:val="18"/>
          <w:szCs w:val="18"/>
        </w:rPr>
        <w:t>w</w:t>
      </w:r>
      <w:r>
        <w:rPr>
          <w:color w:val="2C271F"/>
          <w:sz w:val="18"/>
          <w:szCs w:val="18"/>
        </w:rPr>
        <w:t xml:space="preserve">as no time for a </w:t>
      </w:r>
      <w:r>
        <w:rPr>
          <w:color w:val="2C271F"/>
          <w:spacing w:val="-1"/>
          <w:sz w:val="18"/>
          <w:szCs w:val="18"/>
        </w:rPr>
        <w:t>g</w:t>
      </w:r>
      <w:r>
        <w:rPr>
          <w:color w:val="2C271F"/>
          <w:sz w:val="18"/>
          <w:szCs w:val="18"/>
        </w:rPr>
        <w:t>ame of golf!)</w:t>
      </w:r>
    </w:p>
    <w:p w:rsidR="00155E03" w:rsidRDefault="00AF12C9">
      <w:pPr>
        <w:spacing w:before="94"/>
        <w:ind w:left="1439"/>
        <w:rPr>
          <w:sz w:val="18"/>
          <w:szCs w:val="18"/>
        </w:rPr>
      </w:pPr>
      <w:r>
        <w:rPr>
          <w:b/>
          <w:color w:val="2C271F"/>
          <w:sz w:val="18"/>
          <w:szCs w:val="18"/>
        </w:rPr>
        <w:t>Please find</w:t>
      </w:r>
      <w:r>
        <w:rPr>
          <w:b/>
          <w:color w:val="2C271F"/>
          <w:spacing w:val="-10"/>
          <w:sz w:val="18"/>
          <w:szCs w:val="18"/>
        </w:rPr>
        <w:t xml:space="preserve"> </w:t>
      </w:r>
      <w:r>
        <w:rPr>
          <w:b/>
          <w:color w:val="2C271F"/>
          <w:sz w:val="18"/>
          <w:szCs w:val="18"/>
        </w:rPr>
        <w:t xml:space="preserve">enclosed </w:t>
      </w:r>
      <w:r>
        <w:rPr>
          <w:color w:val="2C271F"/>
          <w:sz w:val="18"/>
          <w:szCs w:val="18"/>
        </w:rPr>
        <w:t>t</w:t>
      </w:r>
      <w:r>
        <w:rPr>
          <w:color w:val="2C271F"/>
          <w:spacing w:val="-2"/>
          <w:sz w:val="18"/>
          <w:szCs w:val="18"/>
        </w:rPr>
        <w:t>w</w:t>
      </w:r>
      <w:r>
        <w:rPr>
          <w:color w:val="2C271F"/>
          <w:sz w:val="18"/>
          <w:szCs w:val="18"/>
        </w:rPr>
        <w:t xml:space="preserve">o </w:t>
      </w:r>
      <w:r>
        <w:rPr>
          <w:b/>
          <w:color w:val="2C271F"/>
          <w:sz w:val="18"/>
          <w:szCs w:val="18"/>
        </w:rPr>
        <w:t xml:space="preserve">copies </w:t>
      </w:r>
      <w:r>
        <w:rPr>
          <w:color w:val="2C271F"/>
          <w:sz w:val="18"/>
          <w:szCs w:val="18"/>
        </w:rPr>
        <w:t xml:space="preserve">of the contract. </w:t>
      </w:r>
      <w:r>
        <w:rPr>
          <w:b/>
          <w:color w:val="2C271F"/>
          <w:sz w:val="18"/>
          <w:szCs w:val="18"/>
        </w:rPr>
        <w:t xml:space="preserve">Please could </w:t>
      </w:r>
      <w:r>
        <w:rPr>
          <w:b/>
          <w:color w:val="2C271F"/>
          <w:spacing w:val="-5"/>
          <w:sz w:val="18"/>
          <w:szCs w:val="18"/>
        </w:rPr>
        <w:t>y</w:t>
      </w:r>
      <w:r>
        <w:rPr>
          <w:b/>
          <w:color w:val="2C271F"/>
          <w:sz w:val="18"/>
          <w:szCs w:val="18"/>
        </w:rPr>
        <w:t xml:space="preserve">ou sign </w:t>
      </w:r>
      <w:r>
        <w:rPr>
          <w:color w:val="2C271F"/>
          <w:sz w:val="18"/>
          <w:szCs w:val="18"/>
        </w:rPr>
        <w:t>one co</w:t>
      </w:r>
      <w:r>
        <w:rPr>
          <w:color w:val="2C271F"/>
          <w:spacing w:val="-2"/>
          <w:sz w:val="18"/>
          <w:szCs w:val="18"/>
        </w:rPr>
        <w:t>p</w:t>
      </w:r>
      <w:r>
        <w:rPr>
          <w:color w:val="2C271F"/>
          <w:sz w:val="18"/>
          <w:szCs w:val="18"/>
        </w:rPr>
        <w:t xml:space="preserve">y and </w:t>
      </w:r>
      <w:r>
        <w:rPr>
          <w:b/>
          <w:color w:val="2C271F"/>
          <w:sz w:val="18"/>
          <w:szCs w:val="18"/>
        </w:rPr>
        <w:t xml:space="preserve">send it back </w:t>
      </w:r>
      <w:r>
        <w:rPr>
          <w:color w:val="2C271F"/>
          <w:sz w:val="18"/>
          <w:szCs w:val="18"/>
        </w:rPr>
        <w:t>to me</w:t>
      </w:r>
    </w:p>
    <w:p w:rsidR="00155E03" w:rsidRDefault="00AF12C9">
      <w:pPr>
        <w:spacing w:before="13"/>
        <w:ind w:left="1439"/>
        <w:rPr>
          <w:sz w:val="18"/>
          <w:szCs w:val="18"/>
        </w:rPr>
      </w:pPr>
      <w:r>
        <w:rPr>
          <w:b/>
          <w:color w:val="2C271F"/>
          <w:sz w:val="18"/>
          <w:szCs w:val="18"/>
        </w:rPr>
        <w:t>by courier</w:t>
      </w:r>
      <w:r>
        <w:rPr>
          <w:color w:val="2C271F"/>
          <w:sz w:val="18"/>
          <w:szCs w:val="18"/>
        </w:rPr>
        <w:t>? Ma</w:t>
      </w:r>
      <w:r>
        <w:rPr>
          <w:color w:val="2C271F"/>
          <w:spacing w:val="-3"/>
          <w:sz w:val="18"/>
          <w:szCs w:val="18"/>
        </w:rPr>
        <w:t>n</w:t>
      </w:r>
      <w:r>
        <w:rPr>
          <w:color w:val="2C271F"/>
          <w:sz w:val="18"/>
          <w:szCs w:val="18"/>
        </w:rPr>
        <w:t>y thanks.</w:t>
      </w:r>
    </w:p>
    <w:p w:rsidR="00155E03" w:rsidRDefault="00AF12C9">
      <w:pPr>
        <w:spacing w:before="98" w:line="255" w:lineRule="auto"/>
        <w:ind w:left="1439" w:right="312"/>
        <w:rPr>
          <w:sz w:val="18"/>
          <w:szCs w:val="18"/>
        </w:rPr>
      </w:pPr>
      <w:r>
        <w:rPr>
          <w:b/>
          <w:color w:val="2C271F"/>
          <w:sz w:val="18"/>
          <w:szCs w:val="18"/>
        </w:rPr>
        <w:t>As ag</w:t>
      </w:r>
      <w:r>
        <w:rPr>
          <w:b/>
          <w:color w:val="2C271F"/>
          <w:spacing w:val="-3"/>
          <w:sz w:val="18"/>
          <w:szCs w:val="18"/>
        </w:rPr>
        <w:t>r</w:t>
      </w:r>
      <w:r>
        <w:rPr>
          <w:b/>
          <w:color w:val="2C271F"/>
          <w:sz w:val="18"/>
          <w:szCs w:val="18"/>
        </w:rPr>
        <w:t>eed</w:t>
      </w:r>
      <w:r>
        <w:rPr>
          <w:color w:val="2C271F"/>
          <w:sz w:val="18"/>
          <w:szCs w:val="18"/>
        </w:rPr>
        <w:t xml:space="preserve">, the  </w:t>
      </w:r>
      <w:r>
        <w:rPr>
          <w:color w:val="2C271F"/>
          <w:spacing w:val="10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>rst clients will be tr</w:t>
      </w:r>
      <w:r>
        <w:rPr>
          <w:color w:val="2C271F"/>
          <w:spacing w:val="-4"/>
          <w:sz w:val="18"/>
          <w:szCs w:val="18"/>
        </w:rPr>
        <w:t>a</w:t>
      </w:r>
      <w:r>
        <w:rPr>
          <w:color w:val="2C271F"/>
          <w:spacing w:val="-3"/>
          <w:sz w:val="18"/>
          <w:szCs w:val="18"/>
        </w:rPr>
        <w:t>v</w:t>
      </w:r>
      <w:r>
        <w:rPr>
          <w:color w:val="2C271F"/>
          <w:sz w:val="18"/>
          <w:szCs w:val="18"/>
        </w:rPr>
        <w:t>elling to Bots</w:t>
      </w:r>
      <w:r>
        <w:rPr>
          <w:color w:val="2C271F"/>
          <w:spacing w:val="-2"/>
          <w:sz w:val="18"/>
          <w:szCs w:val="18"/>
        </w:rPr>
        <w:t>w</w:t>
      </w:r>
      <w:r>
        <w:rPr>
          <w:color w:val="2C271F"/>
          <w:sz w:val="18"/>
          <w:szCs w:val="18"/>
        </w:rPr>
        <w:t>ana the year after n</w:t>
      </w:r>
      <w:r>
        <w:rPr>
          <w:color w:val="2C271F"/>
          <w:spacing w:val="-3"/>
          <w:sz w:val="18"/>
          <w:szCs w:val="18"/>
        </w:rPr>
        <w:t>e</w:t>
      </w:r>
      <w:r>
        <w:rPr>
          <w:color w:val="2C271F"/>
          <w:sz w:val="18"/>
          <w:szCs w:val="18"/>
        </w:rPr>
        <w:t xml:space="preserve">xt, </w:t>
      </w:r>
      <w:r>
        <w:rPr>
          <w:b/>
          <w:color w:val="2C271F"/>
          <w:sz w:val="18"/>
          <w:szCs w:val="18"/>
        </w:rPr>
        <w:t>so we must n</w:t>
      </w:r>
      <w:r>
        <w:rPr>
          <w:b/>
          <w:color w:val="2C271F"/>
          <w:spacing w:val="-2"/>
          <w:sz w:val="18"/>
          <w:szCs w:val="18"/>
        </w:rPr>
        <w:t>o</w:t>
      </w:r>
      <w:r>
        <w:rPr>
          <w:b/>
          <w:color w:val="2C271F"/>
          <w:sz w:val="18"/>
          <w:szCs w:val="18"/>
        </w:rPr>
        <w:t xml:space="preserve">w </w:t>
      </w:r>
      <w:r>
        <w:rPr>
          <w:b/>
          <w:color w:val="2C271F"/>
          <w:spacing w:val="-2"/>
          <w:sz w:val="18"/>
          <w:szCs w:val="18"/>
        </w:rPr>
        <w:t>w</w:t>
      </w:r>
      <w:r>
        <w:rPr>
          <w:b/>
          <w:color w:val="2C271F"/>
          <w:sz w:val="18"/>
          <w:szCs w:val="18"/>
        </w:rPr>
        <w:t xml:space="preserve">ork on the details </w:t>
      </w:r>
      <w:r>
        <w:rPr>
          <w:color w:val="2C271F"/>
          <w:sz w:val="18"/>
          <w:szCs w:val="18"/>
        </w:rPr>
        <w:t>of the tours that th</w:t>
      </w:r>
      <w:r>
        <w:rPr>
          <w:color w:val="2C271F"/>
          <w:spacing w:val="-3"/>
          <w:sz w:val="18"/>
          <w:szCs w:val="18"/>
        </w:rPr>
        <w:t>e</w:t>
      </w:r>
      <w:r>
        <w:rPr>
          <w:color w:val="2C271F"/>
          <w:sz w:val="18"/>
          <w:szCs w:val="18"/>
        </w:rPr>
        <w:t>y will go on.</w:t>
      </w:r>
    </w:p>
    <w:p w:rsidR="00155E03" w:rsidRDefault="00AF12C9">
      <w:pPr>
        <w:spacing w:before="85" w:line="353" w:lineRule="auto"/>
        <w:ind w:left="1439" w:right="1955"/>
        <w:rPr>
          <w:sz w:val="18"/>
          <w:szCs w:val="18"/>
        </w:rPr>
      </w:pPr>
      <w:r>
        <w:rPr>
          <w:color w:val="2C271F"/>
          <w:sz w:val="18"/>
          <w:szCs w:val="18"/>
        </w:rPr>
        <w:t xml:space="preserve">If this agreement is </w:t>
      </w:r>
      <w:r>
        <w:rPr>
          <w:b/>
          <w:color w:val="2C271F"/>
          <w:sz w:val="18"/>
          <w:szCs w:val="18"/>
        </w:rPr>
        <w:t xml:space="preserve">successful, we look </w:t>
      </w:r>
      <w:r>
        <w:rPr>
          <w:b/>
          <w:color w:val="2C271F"/>
          <w:spacing w:val="-5"/>
          <w:sz w:val="18"/>
          <w:szCs w:val="18"/>
        </w:rPr>
        <w:t>f</w:t>
      </w:r>
      <w:r>
        <w:rPr>
          <w:b/>
          <w:color w:val="2C271F"/>
          <w:sz w:val="18"/>
          <w:szCs w:val="18"/>
        </w:rPr>
        <w:t>orward to doing mo</w:t>
      </w:r>
      <w:r>
        <w:rPr>
          <w:b/>
          <w:color w:val="2C271F"/>
          <w:spacing w:val="-3"/>
          <w:sz w:val="18"/>
          <w:szCs w:val="18"/>
        </w:rPr>
        <w:t>r</w:t>
      </w:r>
      <w:r>
        <w:rPr>
          <w:b/>
          <w:color w:val="2C271F"/>
          <w:sz w:val="18"/>
          <w:szCs w:val="18"/>
        </w:rPr>
        <w:t xml:space="preserve">e </w:t>
      </w:r>
      <w:r>
        <w:rPr>
          <w:b/>
          <w:color w:val="2C271F"/>
          <w:spacing w:val="-4"/>
          <w:sz w:val="18"/>
          <w:szCs w:val="18"/>
        </w:rPr>
        <w:t>b</w:t>
      </w:r>
      <w:r>
        <w:rPr>
          <w:b/>
          <w:color w:val="2C271F"/>
          <w:sz w:val="18"/>
          <w:szCs w:val="18"/>
        </w:rPr>
        <w:t xml:space="preserve">usiness with </w:t>
      </w:r>
      <w:r>
        <w:rPr>
          <w:b/>
          <w:color w:val="2C271F"/>
          <w:spacing w:val="-4"/>
          <w:sz w:val="18"/>
          <w:szCs w:val="18"/>
        </w:rPr>
        <w:t>y</w:t>
      </w:r>
      <w:r>
        <w:rPr>
          <w:b/>
          <w:color w:val="2C271F"/>
          <w:sz w:val="18"/>
          <w:szCs w:val="18"/>
        </w:rPr>
        <w:t>ou</w:t>
      </w:r>
      <w:r>
        <w:rPr>
          <w:color w:val="2C271F"/>
          <w:sz w:val="18"/>
          <w:szCs w:val="18"/>
        </w:rPr>
        <w:t xml:space="preserve">. </w:t>
      </w:r>
      <w:r>
        <w:rPr>
          <w:color w:val="2C271F"/>
          <w:spacing w:val="-20"/>
          <w:sz w:val="18"/>
          <w:szCs w:val="18"/>
        </w:rPr>
        <w:t>Y</w:t>
      </w:r>
      <w:r>
        <w:rPr>
          <w:color w:val="2C271F"/>
          <w:sz w:val="18"/>
          <w:szCs w:val="18"/>
        </w:rPr>
        <w:t>ours sincerel</w:t>
      </w:r>
      <w:r>
        <w:rPr>
          <w:color w:val="2C271F"/>
          <w:spacing w:val="-12"/>
          <w:sz w:val="18"/>
          <w:szCs w:val="18"/>
        </w:rPr>
        <w:t>y</w:t>
      </w:r>
      <w:r>
        <w:rPr>
          <w:color w:val="2C271F"/>
          <w:sz w:val="18"/>
          <w:szCs w:val="18"/>
        </w:rPr>
        <w:t>,</w:t>
      </w:r>
    </w:p>
    <w:p w:rsidR="00155E03" w:rsidRDefault="00155E03">
      <w:pPr>
        <w:spacing w:before="5" w:line="160" w:lineRule="exact"/>
        <w:rPr>
          <w:sz w:val="16"/>
          <w:szCs w:val="16"/>
        </w:rPr>
      </w:pPr>
    </w:p>
    <w:p w:rsidR="00155E03" w:rsidRDefault="00155E03">
      <w:pPr>
        <w:spacing w:line="200" w:lineRule="exact"/>
      </w:pPr>
    </w:p>
    <w:p w:rsidR="00155E03" w:rsidRDefault="00AF12C9">
      <w:pPr>
        <w:ind w:left="1439"/>
        <w:rPr>
          <w:sz w:val="18"/>
          <w:szCs w:val="18"/>
        </w:rPr>
      </w:pPr>
      <w:r>
        <w:rPr>
          <w:color w:val="2C271F"/>
          <w:sz w:val="18"/>
          <w:szCs w:val="18"/>
        </w:rPr>
        <w:t>Kate</w:t>
      </w:r>
      <w:r>
        <w:rPr>
          <w:color w:val="2C271F"/>
          <w:spacing w:val="-3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>Thomas</w:t>
      </w:r>
    </w:p>
    <w:p w:rsidR="00155E03" w:rsidRDefault="00AF12C9">
      <w:pPr>
        <w:spacing w:before="13"/>
        <w:ind w:left="1439"/>
        <w:rPr>
          <w:sz w:val="18"/>
          <w:szCs w:val="18"/>
        </w:rPr>
      </w:pPr>
      <w:r>
        <w:rPr>
          <w:color w:val="2C271F"/>
          <w:sz w:val="18"/>
          <w:szCs w:val="18"/>
        </w:rPr>
        <w:t>Sales directo</w:t>
      </w:r>
      <w:r>
        <w:rPr>
          <w:color w:val="2C271F"/>
          <w:spacing w:val="-7"/>
          <w:sz w:val="18"/>
          <w:szCs w:val="18"/>
        </w:rPr>
        <w:t>r</w:t>
      </w:r>
      <w:r>
        <w:rPr>
          <w:color w:val="2C271F"/>
          <w:sz w:val="18"/>
          <w:szCs w:val="18"/>
        </w:rPr>
        <w:t>,</w:t>
      </w:r>
      <w:r>
        <w:rPr>
          <w:color w:val="2C271F"/>
          <w:spacing w:val="-10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>Ad</w:t>
      </w:r>
      <w:r>
        <w:rPr>
          <w:color w:val="2C271F"/>
          <w:spacing w:val="-3"/>
          <w:sz w:val="18"/>
          <w:szCs w:val="18"/>
        </w:rPr>
        <w:t>v</w:t>
      </w:r>
      <w:r>
        <w:rPr>
          <w:color w:val="2C271F"/>
          <w:sz w:val="18"/>
          <w:szCs w:val="18"/>
        </w:rPr>
        <w:t>enture</w:t>
      </w:r>
      <w:r>
        <w:rPr>
          <w:color w:val="2C271F"/>
          <w:spacing w:val="-3"/>
          <w:sz w:val="18"/>
          <w:szCs w:val="18"/>
        </w:rPr>
        <w:t xml:space="preserve"> </w:t>
      </w:r>
      <w:r>
        <w:rPr>
          <w:color w:val="2C271F"/>
          <w:spacing w:val="-6"/>
          <w:sz w:val="18"/>
          <w:szCs w:val="18"/>
        </w:rPr>
        <w:t>T</w:t>
      </w:r>
      <w:r>
        <w:rPr>
          <w:color w:val="2C271F"/>
          <w:sz w:val="18"/>
          <w:szCs w:val="18"/>
        </w:rPr>
        <w:t>r</w:t>
      </w:r>
      <w:r>
        <w:rPr>
          <w:color w:val="2C271F"/>
          <w:spacing w:val="-4"/>
          <w:sz w:val="18"/>
          <w:szCs w:val="18"/>
        </w:rPr>
        <w:t>a</w:t>
      </w:r>
      <w:r>
        <w:rPr>
          <w:color w:val="2C271F"/>
          <w:spacing w:val="-3"/>
          <w:sz w:val="18"/>
          <w:szCs w:val="18"/>
        </w:rPr>
        <w:t>v</w:t>
      </w:r>
      <w:r>
        <w:rPr>
          <w:color w:val="2C271F"/>
          <w:sz w:val="18"/>
          <w:szCs w:val="18"/>
        </w:rPr>
        <w:t>el</w:t>
      </w:r>
    </w:p>
    <w:p w:rsidR="00155E03" w:rsidRDefault="00155E03">
      <w:pPr>
        <w:spacing w:before="6" w:line="120" w:lineRule="exact"/>
        <w:rPr>
          <w:sz w:val="12"/>
          <w:szCs w:val="12"/>
        </w:rPr>
      </w:pPr>
    </w:p>
    <w:p w:rsidR="00155E03" w:rsidRDefault="00155E03">
      <w:pPr>
        <w:spacing w:line="200" w:lineRule="exact"/>
        <w:sectPr w:rsidR="00155E03">
          <w:pgSz w:w="10960" w:h="14700"/>
          <w:pgMar w:top="100" w:right="1020" w:bottom="280" w:left="420" w:header="0" w:footer="232" w:gutter="0"/>
          <w:cols w:space="720"/>
        </w:sectPr>
      </w:pPr>
    </w:p>
    <w:p w:rsidR="00155E03" w:rsidRDefault="00BD5BF3">
      <w:pPr>
        <w:spacing w:before="47"/>
        <w:ind w:left="1254"/>
        <w:rPr>
          <w:sz w:val="16"/>
          <w:szCs w:val="16"/>
        </w:rPr>
      </w:pPr>
      <w:r>
        <w:pict>
          <v:shape id="_x0000_s3629" type="#_x0000_t202" style="position:absolute;left:0;text-align:left;margin-left:329.5pt;margin-top:8.55pt;width:12pt;height:22.05pt;z-index:-32704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spacing w:val="-2"/>
          <w:position w:val="6"/>
          <w:sz w:val="11"/>
          <w:szCs w:val="11"/>
        </w:rPr>
        <w:t>1</w:t>
      </w:r>
      <w:r w:rsidR="00AF12C9">
        <w:rPr>
          <w:color w:val="2C271F"/>
          <w:spacing w:val="-2"/>
          <w:sz w:val="16"/>
          <w:szCs w:val="16"/>
        </w:rPr>
        <w:t>talke</w:t>
      </w:r>
      <w:r w:rsidR="00AF12C9">
        <w:rPr>
          <w:color w:val="2C271F"/>
          <w:sz w:val="16"/>
          <w:szCs w:val="16"/>
        </w:rPr>
        <w:t xml:space="preserve">d 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pacing w:val="-2"/>
          <w:w w:val="112"/>
          <w:sz w:val="16"/>
          <w:szCs w:val="16"/>
        </w:rPr>
        <w:t>about</w:t>
      </w:r>
    </w:p>
    <w:p w:rsidR="00155E03" w:rsidRDefault="00AF12C9">
      <w:pPr>
        <w:spacing w:before="2"/>
        <w:ind w:left="1254" w:right="-48"/>
        <w:rPr>
          <w:sz w:val="16"/>
          <w:szCs w:val="16"/>
        </w:rPr>
      </w:pPr>
      <w:r>
        <w:rPr>
          <w:color w:val="2C271F"/>
          <w:spacing w:val="-2"/>
          <w:position w:val="6"/>
          <w:sz w:val="11"/>
          <w:szCs w:val="11"/>
        </w:rPr>
        <w:t>2</w:t>
      </w:r>
      <w:r>
        <w:rPr>
          <w:color w:val="2C271F"/>
          <w:spacing w:val="-2"/>
          <w:sz w:val="16"/>
          <w:szCs w:val="16"/>
        </w:rPr>
        <w:t>hav</w:t>
      </w:r>
      <w:r>
        <w:rPr>
          <w:color w:val="2C271F"/>
          <w:sz w:val="16"/>
          <w:szCs w:val="16"/>
        </w:rPr>
        <w:t>e</w:t>
      </w:r>
      <w:r>
        <w:rPr>
          <w:color w:val="2C271F"/>
          <w:spacing w:val="29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a</w:t>
      </w:r>
      <w:r>
        <w:rPr>
          <w:color w:val="2C271F"/>
          <w:sz w:val="16"/>
          <w:szCs w:val="16"/>
        </w:rPr>
        <w:t>n</w:t>
      </w:r>
      <w:r>
        <w:rPr>
          <w:color w:val="2C271F"/>
          <w:spacing w:val="21"/>
          <w:sz w:val="16"/>
          <w:szCs w:val="16"/>
        </w:rPr>
        <w:t xml:space="preserve"> </w:t>
      </w:r>
      <w:r>
        <w:rPr>
          <w:color w:val="2C271F"/>
          <w:spacing w:val="-2"/>
          <w:w w:val="106"/>
          <w:sz w:val="16"/>
          <w:szCs w:val="16"/>
        </w:rPr>
        <w:t>agreement</w:t>
      </w:r>
    </w:p>
    <w:p w:rsidR="00155E03" w:rsidRDefault="00BD5BF3">
      <w:pPr>
        <w:spacing w:before="2"/>
        <w:ind w:left="1220" w:right="879"/>
        <w:jc w:val="center"/>
        <w:rPr>
          <w:sz w:val="16"/>
          <w:szCs w:val="16"/>
        </w:rPr>
      </w:pPr>
      <w:r>
        <w:pict>
          <v:group id="_x0000_s3625" style="position:absolute;left:0;text-align:left;margin-left:135.6pt;margin-top:53.5pt;width:304.8pt;height:5.2pt;z-index:-32712;mso-position-horizontal-relative:page" coordorigin="2712,1070" coordsize="6097,104">
            <v:shape id="_x0000_s3628" style="position:absolute;left:2822;top:1122;width:5876;height:0" coordorigin="2822,1122" coordsize="5876,0" path="m2822,1122r5876,e" filled="f" strokecolor="#1b4b7a" strokeweight="1.1pt">
              <v:path arrowok="t"/>
            </v:shape>
            <v:shape id="_x0000_s3627" style="position:absolute;left:2713;top:1071;width:140;height:102" coordorigin="2713,1071" coordsize="140,102" path="m2713,1122r140,52l2853,1071r-140,51xe" fillcolor="#1b4b7a" stroked="f">
              <v:path arrowok="t"/>
            </v:shape>
            <v:shape id="_x0000_s3626" style="position:absolute;left:8668;top:1071;width:140;height:102" coordorigin="8668,1071" coordsize="140,102" path="m8808,1122r-140,-51l8668,1174r140,-52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2"/>
          <w:w w:val="109"/>
          <w:position w:val="6"/>
          <w:sz w:val="11"/>
          <w:szCs w:val="11"/>
        </w:rPr>
        <w:t>3</w:t>
      </w:r>
      <w:r w:rsidR="00AF12C9">
        <w:rPr>
          <w:color w:val="2C271F"/>
          <w:spacing w:val="-2"/>
          <w:w w:val="109"/>
          <w:sz w:val="16"/>
          <w:szCs w:val="16"/>
        </w:rPr>
        <w:t>write</w:t>
      </w:r>
    </w:p>
    <w:p w:rsidR="00155E03" w:rsidRDefault="00AF12C9">
      <w:pPr>
        <w:spacing w:before="2" w:line="240" w:lineRule="exact"/>
        <w:rPr>
          <w:sz w:val="24"/>
          <w:szCs w:val="24"/>
        </w:rPr>
      </w:pPr>
      <w:r>
        <w:br w:type="column"/>
      </w:r>
    </w:p>
    <w:p w:rsidR="00155E03" w:rsidRDefault="00AF12C9">
      <w:pPr>
        <w:spacing w:line="260" w:lineRule="auto"/>
        <w:ind w:right="932"/>
        <w:rPr>
          <w:sz w:val="16"/>
          <w:szCs w:val="16"/>
        </w:rPr>
        <w:sectPr w:rsidR="00155E03">
          <w:type w:val="continuous"/>
          <w:pgSz w:w="10960" w:h="14700"/>
          <w:pgMar w:top="300" w:right="1020" w:bottom="280" w:left="420" w:header="720" w:footer="720" w:gutter="0"/>
          <w:cols w:num="2" w:space="720" w:equalWidth="0">
            <w:col w:w="2571" w:space="3974"/>
            <w:col w:w="2975"/>
          </w:cols>
        </w:sectPr>
      </w:pPr>
      <w:r>
        <w:rPr>
          <w:color w:val="2C271F"/>
          <w:spacing w:val="-6"/>
          <w:w w:val="69"/>
          <w:sz w:val="16"/>
          <w:szCs w:val="16"/>
        </w:rPr>
        <w:t>Y</w:t>
      </w:r>
      <w:r>
        <w:rPr>
          <w:color w:val="2C271F"/>
          <w:w w:val="102"/>
          <w:sz w:val="16"/>
          <w:szCs w:val="16"/>
        </w:rPr>
        <w:t>ou</w:t>
      </w:r>
      <w:r>
        <w:rPr>
          <w:color w:val="2C271F"/>
          <w:spacing w:val="6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d</w:t>
      </w:r>
      <w:r>
        <w:rPr>
          <w:b/>
          <w:color w:val="2C271F"/>
          <w:spacing w:val="-3"/>
          <w:sz w:val="16"/>
          <w:szCs w:val="16"/>
        </w:rPr>
        <w:t>i</w:t>
      </w:r>
      <w:r>
        <w:rPr>
          <w:b/>
          <w:color w:val="2C271F"/>
          <w:sz w:val="16"/>
          <w:szCs w:val="16"/>
        </w:rPr>
        <w:t>sc</w:t>
      </w:r>
      <w:r>
        <w:rPr>
          <w:b/>
          <w:color w:val="2C271F"/>
          <w:spacing w:val="-3"/>
          <w:sz w:val="16"/>
          <w:szCs w:val="16"/>
        </w:rPr>
        <w:t>u</w:t>
      </w:r>
      <w:r>
        <w:rPr>
          <w:b/>
          <w:color w:val="2C271F"/>
          <w:sz w:val="16"/>
          <w:szCs w:val="16"/>
        </w:rPr>
        <w:t>ss something</w:t>
      </w:r>
      <w:r>
        <w:rPr>
          <w:color w:val="2C271F"/>
          <w:sz w:val="16"/>
          <w:szCs w:val="16"/>
        </w:rPr>
        <w:t>;</w:t>
      </w:r>
      <w:r>
        <w:rPr>
          <w:color w:val="2C271F"/>
          <w:spacing w:val="-4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you don’t</w:t>
      </w:r>
      <w:r>
        <w:rPr>
          <w:color w:val="2C271F"/>
          <w:spacing w:val="-1"/>
          <w:sz w:val="16"/>
          <w:szCs w:val="16"/>
        </w:rPr>
        <w:t xml:space="preserve"> </w:t>
      </w:r>
      <w:r>
        <w:rPr>
          <w:strike/>
          <w:color w:val="2C271F"/>
          <w:w w:val="91"/>
          <w:sz w:val="16"/>
          <w:szCs w:val="16"/>
        </w:rPr>
        <w:t>‘discuss</w:t>
      </w:r>
      <w:r>
        <w:rPr>
          <w:strike/>
          <w:color w:val="2C271F"/>
          <w:spacing w:val="9"/>
          <w:w w:val="91"/>
          <w:sz w:val="16"/>
          <w:szCs w:val="16"/>
        </w:rPr>
        <w:t xml:space="preserve"> </w:t>
      </w:r>
      <w:r>
        <w:rPr>
          <w:strike/>
          <w:color w:val="2C271F"/>
          <w:sz w:val="16"/>
          <w:szCs w:val="16"/>
        </w:rPr>
        <w:t>about</w:t>
      </w:r>
      <w:r>
        <w:rPr>
          <w:strike/>
          <w:color w:val="2C271F"/>
          <w:spacing w:val="20"/>
          <w:sz w:val="16"/>
          <w:szCs w:val="16"/>
        </w:rPr>
        <w:t xml:space="preserve"> </w:t>
      </w:r>
      <w:r>
        <w:rPr>
          <w:strike/>
          <w:color w:val="2C271F"/>
          <w:sz w:val="16"/>
          <w:szCs w:val="16"/>
        </w:rPr>
        <w:t>something</w:t>
      </w:r>
      <w:r>
        <w:rPr>
          <w:color w:val="2C271F"/>
          <w:spacing w:val="-24"/>
          <w:w w:val="69"/>
          <w:sz w:val="16"/>
          <w:szCs w:val="16"/>
        </w:rPr>
        <w:t>’.</w:t>
      </w:r>
    </w:p>
    <w:p w:rsidR="00155E03" w:rsidRDefault="00BD5BF3">
      <w:pPr>
        <w:spacing w:before="2" w:line="140" w:lineRule="exact"/>
        <w:rPr>
          <w:sz w:val="14"/>
          <w:szCs w:val="14"/>
        </w:rPr>
      </w:pPr>
      <w:r>
        <w:pict>
          <v:group id="_x0000_s3623" style="position:absolute;margin-left:0;margin-top:734.4pt;width:0;height:0;z-index:-32707;mso-position-horizontal-relative:page;mso-position-vertical-relative:page" coordorigin=",14688" coordsize="0,0">
            <v:shape id="_x0000_s3624" style="position:absolute;top:14688;width:0;height:0" coordorigin=",14688" coordsize="0,0" path="m,14688r,e" filled="f" strokecolor="#1b4b7a" strokeweight=".1pt">
              <v:path arrowok="t"/>
            </v:shape>
            <w10:wrap anchorx="page" anchory="page"/>
          </v:group>
        </w:pict>
      </w:r>
      <w:r>
        <w:pict>
          <v:group id="_x0000_s3621" style="position:absolute;margin-left:0;margin-top:734.4pt;width:0;height:0;z-index:-32708;mso-position-horizontal-relative:page;mso-position-vertical-relative:page" coordorigin=",14688" coordsize="0,0">
            <v:shape id="_x0000_s3622" style="position:absolute;top:14688;width:0;height:0" coordorigin=",14688" coordsize="0,0" path="m,14688r,e" filled="f" strokecolor="#1b4b7a" strokeweight=".1pt">
              <v:path arrowok="t"/>
            </v:shape>
            <w10:wrap anchorx="page" anchory="page"/>
          </v:group>
        </w:pict>
      </w:r>
      <w:r>
        <w:pict>
          <v:group id="_x0000_s3619" style="position:absolute;margin-left:0;margin-top:734.4pt;width:0;height:0;z-index:-32709;mso-position-horizontal-relative:page;mso-position-vertical-relative:page" coordorigin=",14688" coordsize="0,0">
            <v:shape id="_x0000_s3620" style="position:absolute;top:14688;width:0;height:0" coordorigin=",14688" coordsize="0,0" path="m,14688r,e" filled="f" strokecolor="#1b4b7a" strokeweight=".1pt">
              <v:path arrowok="t"/>
            </v:shape>
            <w10:wrap anchorx="page" anchory="page"/>
          </v:group>
        </w:pict>
      </w:r>
      <w:r>
        <w:pict>
          <v:group id="_x0000_s3617" style="position:absolute;margin-left:0;margin-top:734.4pt;width:0;height:0;z-index:-32710;mso-position-horizontal-relative:page;mso-position-vertical-relative:page" coordorigin=",14688" coordsize="0,0">
            <v:shape id="_x0000_s3618" style="position:absolute;top:14688;width:0;height:0" coordorigin=",14688" coordsize="0,0" path="m,14688r,e" filled="f" strokecolor="#1b4b7a" strokeweight=".1pt">
              <v:path arrowok="t"/>
            </v:shape>
            <w10:wrap anchorx="page" anchory="page"/>
          </v:group>
        </w:pict>
      </w:r>
      <w:r>
        <w:pict>
          <v:group id="_x0000_s3615" style="position:absolute;margin-left:-13.6pt;margin-top:601.1pt;width:86.5pt;height:16.6pt;z-index:-32715;mso-position-horizontal-relative:page;mso-position-vertical-relative:page" coordorigin="-272,12022" coordsize="1730,332">
            <v:shape id="_x0000_s3616" style="position:absolute;left:-272;top:12022;width:1730;height:332" coordorigin="-272,12022" coordsize="1730,332" path="m1409,12354r46,-25l1458,12270r,-163l1458,12072r-25,-46l1374,12022,,12022r,332l1373,12354r36,xe" fillcolor="#31668e" stroked="f">
              <v:path arrowok="t"/>
            </v:shape>
            <w10:wrap anchorx="page" anchory="page"/>
          </v:group>
        </w:pict>
      </w:r>
      <w:r>
        <w:pict>
          <v:group id="_x0000_s3599" style="position:absolute;margin-left:0;margin-top:172.95pt;width:509.7pt;height:411.25pt;z-index:-32716;mso-position-horizontal-relative:page;mso-position-vertical-relative:page" coordorigin=",3459" coordsize="10194,8225">
            <v:shape id="_x0000_s3614" style="position:absolute;left:-272;top:3460;width:1730;height:332" coordorigin="-272,3460" coordsize="1730,332" path="m1409,3792r46,-25l1458,3708r,-163l1458,3509r-25,-46l1374,3460,,3460r,332l1373,3792r36,xe" fillcolor="#31668e" stroked="f">
              <v:path arrowok="t"/>
            </v:shape>
            <v:shape id="_x0000_s3613" type="#_x0000_t75" style="position:absolute;left:1105;top:4149;width:348;height:3885">
              <v:imagedata r:id="rId64" o:title=""/>
            </v:shape>
            <v:shape id="_x0000_s3612" type="#_x0000_t75" style="position:absolute;left:10055;top:4149;width:144;height:3885">
              <v:imagedata r:id="rId65" o:title=""/>
            </v:shape>
            <v:shape id="_x0000_s3611" type="#_x0000_t75" style="position:absolute;left:1105;top:3718;width:9089;height:434">
              <v:imagedata r:id="rId66" o:title=""/>
            </v:shape>
            <v:shape id="_x0000_s3610" type="#_x0000_t75" style="position:absolute;left:1105;top:3765;width:9089;height:7287">
              <v:imagedata r:id="rId67" o:title=""/>
            </v:shape>
            <v:shape id="_x0000_s3609" style="position:absolute;left:6553;top:11048;width:3274;height:626" coordorigin="6553,11048" coordsize="3274,626" path="m6667,11048r-66,1l6555,11095r-2,65l6553,11560r,37l6567,11659r62,14l9714,11673r37,l9813,11659r14,-61l9827,11161r,-37l9813,11062r-61,-14l6667,11048xe" fillcolor="#1b4b7a" stroked="f">
              <v:path arrowok="t"/>
            </v:shape>
            <v:shape id="_x0000_s3608" style="position:absolute;left:6578;top:11051;width:32;height:52" coordorigin="6578,11051" coordsize="32,52" path="m6578,11102r1,-1l6594,11084r17,-11l6610,11051r-5,2l6589,11062r-11,40xe" fillcolor="#1b4b7a" stroked="f">
              <v:path arrowok="t"/>
            </v:shape>
            <v:shape id="_x0000_s3607" style="position:absolute;left:6543;top:11038;width:3294;height:646" coordorigin="6543,11038" coordsize="3294,646" path="m6658,11038r-21,3l6610,11051r1,22l6628,11065r6,-2l6643,11060r8,-1l6657,11058r3,l6663,11058r1,l6666,11058r1,l6667,11048r3047,10l9773,11073r37,50l9817,11152r,3l9817,11157r,2l9817,11160r,400l9815,11583r-5,20l9802,11618r-15,18l9770,11648r-18,8l9729,11662r-6,1l9720,11663r-2,l9716,11663r-2,l6667,11663r-59,-15l6570,11598r-6,-29l6564,11566r-1,-2l6563,11562r,-2l6563,11161r2,-24l6570,11118r8,-16l6589,11062r-41,62l6543,11161r,399l6558,11621r53,51l6667,11683r3047,l9775,11668r52,-53l9837,11560r,-399l9822,11100r-53,-52l9714,11038r-3047,l6658,11038xe" fillcolor="#1b4b7a" stroked="f">
              <v:path arrowok="t"/>
            </v:shape>
            <v:shape id="_x0000_s3606" style="position:absolute;left:6852;top:11117;width:2251;height:548" coordorigin="6852,11117" coordsize="2251,548" path="m6966,11117r-66,2l6854,11164r-2,66l6852,11552r1,37l6866,11651r62,14l8990,11665r38,l9089,11651r14,-61l9104,11230r-1,-37l9089,11131r-61,-14l6966,11117xe" stroked="f">
              <v:path arrowok="t"/>
            </v:shape>
            <v:shape id="_x0000_s3605" style="position:absolute;left:6877;top:11120;width:32;height:52" coordorigin="6877,11120" coordsize="32,52" path="m6877,11172r1,-2l6893,11154r17,-12l6909,11120r-4,2l6888,11132r-11,40xe" fillcolor="#1b4b7a" stroked="f">
              <v:path arrowok="t"/>
            </v:shape>
            <v:shape id="_x0000_s3604" style="position:absolute;left:6842;top:11107;width:2271;height:568" coordorigin="6842,11107" coordsize="2271,568" path="m6957,11107r-21,4l6909,11120r1,22l6927,11134r6,-2l6942,11130r8,-2l6956,11128r3,-1l6962,11127r1,l6965,11127r1,l6966,11117r2024,10l9049,11142r37,50l9094,11230r,l9094,11552r-2,23l9086,11594r-7,16l9063,11628r-17,12l9029,11648r-15,4l9000,11654r-9,1l8990,11655r-2024,l6942,11653r-53,-29l6864,11567r-1,-6l6863,11558r,-2l6862,11554r,-2l6862,11230r2,-23l6870,11187r7,-15l6888,11132r-41,61l6842,11230r,322l6858,11613r52,51l6966,11675r2024,l9051,11660r52,-53l9114,11552r,-322l9098,11169r-52,-51l8990,11107r-2024,l6957,11107xe" fillcolor="#1b4b7a" stroked="f">
              <v:path arrowok="t"/>
            </v:shape>
            <v:shape id="_x0000_s3603" style="position:absolute;left:9199;top:11162;width:487;height:374" coordorigin="9199,11162" coordsize="487,374" path="m9420,11536r23,-2l9466,11530r23,-5l9514,11517r22,-8l9556,11499r20,-11l9593,11476r17,-13l9625,11449r14,-14l9651,11420r10,-16l9670,11387r7,-16l9682,11354r3,-17l9686,11321r,-2l9685,11302r-4,-17l9676,11269r-8,-16l9659,11239r-12,-14l9635,11213r-15,-11l9604,11192r-17,-9l9569,11176r-19,-6l9529,11166r-21,-3l9487,11162r-23,l9441,11164r-23,4l9395,11173r-25,8l9349,11189r-21,10l9309,11210r-18,12l9274,11235r-15,14l9246,11263r-13,16l9223,11294r-9,17l9208,11327r-5,17l9200,11361r-1,18l9200,11396r3,17l9209,11429r7,16l9226,11460r11,13l9250,11485r14,11l9280,11506r17,9l9316,11522r19,6l9355,11532r21,3l9398,11536r22,xe" fillcolor="#d7ca21" stroked="f">
              <v:path arrowok="t"/>
            </v:shape>
            <v:shape id="_x0000_s3602" style="position:absolute;left:9261;top:11220;width:361;height:258" coordorigin="9261,11220" coordsize="361,258" path="m9619,11302r-1,-4l9612,11283r-9,-14l9591,11257r-14,-11l9561,11237r-18,-7l9523,11225r-21,-3l9480,11220r-23,1l9433,11224r-24,5l9379,11240r-21,9l9338,11260r-17,13l9305,11286r-14,15l9280,11316r-9,16l9265,11348r-3,16l9261,11380r3,17l9271,11415r9,14l9292,11441r14,11l9322,11461r18,7l9360,11473r21,4l9403,11478r23,-1l9450,11474r24,-5l9504,11459r21,-10l9545,11438r17,-12l9578,11412r14,-14l9603,11382r9,-15l9618,11351r3,-17l9622,11318r-3,-16xe" fillcolor="#2c271f" stroked="f">
              <v:path arrowok="t"/>
            </v:shape>
            <v:shape id="_x0000_s3601" style="position:absolute;left:9329;top:11232;width:225;height:234" coordorigin="9329,11232" coordsize="225,234" path="m9532,11249r-6,-5l9512,11237r-15,-4l9480,11232r-17,2l9444,11240r-18,8l9408,11259r-17,14l9375,11289r-7,7l9355,11314r-11,19l9336,11353r-5,19l9329,11390r1,18l9334,11423r7,15l9351,11449r6,5l9371,11461r15,4l9403,11466r17,-2l9439,11458r18,-8l9475,11439r17,-13l9508,11409r6,-7l9528,11384r11,-19l9547,11345r5,-19l9554,11308r-1,-17l9549,11275r-7,-15l9532,11249xe" stroked="f">
              <v:path arrowok="t"/>
            </v:shape>
            <v:shape id="_x0000_s3600" style="position:absolute;left:9398;top:11306;width:87;height:87" coordorigin="9398,11306" coordsize="87,87" path="m9484,11338r-3,-10l9468,11314r-18,-8l9430,11306r-9,4l9406,11323r-8,17l9399,11360r3,10l9415,11384r18,8l9453,11392r9,-4l9477,11375r8,-17l9484,11338xe" fillcolor="#2c271f" stroked="f">
              <v:path arrowok="t"/>
            </v:shape>
            <w10:wrap anchorx="page" anchory="page"/>
          </v:group>
        </w:pict>
      </w:r>
      <w:r>
        <w:pict>
          <v:group id="_x0000_s3597" style="position:absolute;margin-left:-13.6pt;margin-top:77.4pt;width:86.5pt;height:16.6pt;z-index:-32717;mso-position-horizontal-relative:page;mso-position-vertical-relative:page" coordorigin="-272,1548" coordsize="1730,332">
            <v:shape id="_x0000_s3598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3595" style="position:absolute;margin-left:-14.2pt;margin-top:-19.15pt;width:87.15pt;height:69.85pt;z-index:-32718;mso-position-horizontal-relative:page;mso-position-vertical-relative:page" coordorigin="-284,-383" coordsize="1743,1397">
            <v:shape id="_x0000_s3596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</w:p>
    <w:p w:rsidR="00155E03" w:rsidRDefault="00155E03">
      <w:pPr>
        <w:spacing w:line="200" w:lineRule="exact"/>
      </w:pPr>
    </w:p>
    <w:tbl>
      <w:tblPr>
        <w:tblW w:w="0" w:type="auto"/>
        <w:tblInd w:w="7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"/>
        <w:gridCol w:w="4520"/>
        <w:gridCol w:w="3795"/>
      </w:tblGrid>
      <w:tr w:rsidR="00155E03">
        <w:trPr>
          <w:trHeight w:hRule="exact" w:val="438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>
            <w:pPr>
              <w:spacing w:before="2" w:line="100" w:lineRule="exact"/>
              <w:rPr>
                <w:sz w:val="11"/>
                <w:szCs w:val="11"/>
              </w:rPr>
            </w:pPr>
          </w:p>
          <w:p w:rsidR="00155E03" w:rsidRDefault="00AF12C9">
            <w:pPr>
              <w:ind w:left="40"/>
              <w:rPr>
                <w:sz w:val="24"/>
                <w:szCs w:val="24"/>
              </w:rPr>
            </w:pPr>
            <w:r>
              <w:rPr>
                <w:b/>
                <w:color w:val="FFFFFF"/>
                <w:w w:val="79"/>
                <w:sz w:val="24"/>
                <w:szCs w:val="24"/>
              </w:rPr>
              <w:t>C</w:t>
            </w:r>
          </w:p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91"/>
              <w:ind w:left="177"/>
              <w:rPr>
                <w:sz w:val="26"/>
                <w:szCs w:val="26"/>
              </w:rPr>
            </w:pPr>
            <w:r>
              <w:rPr>
                <w:b/>
                <w:color w:val="31668E"/>
                <w:w w:val="91"/>
                <w:sz w:val="26"/>
                <w:szCs w:val="26"/>
              </w:rPr>
              <w:t>Ending</w:t>
            </w:r>
            <w:r>
              <w:rPr>
                <w:b/>
                <w:color w:val="31668E"/>
                <w:spacing w:val="21"/>
                <w:w w:val="91"/>
                <w:sz w:val="26"/>
                <w:szCs w:val="26"/>
              </w:rPr>
              <w:t xml:space="preserve"> </w:t>
            </w:r>
            <w:r>
              <w:rPr>
                <w:b/>
                <w:color w:val="31668E"/>
                <w:sz w:val="26"/>
                <w:szCs w:val="26"/>
              </w:rPr>
              <w:t>lette</w:t>
            </w:r>
            <w:r>
              <w:rPr>
                <w:b/>
                <w:color w:val="31668E"/>
                <w:spacing w:val="-5"/>
                <w:sz w:val="26"/>
                <w:szCs w:val="26"/>
              </w:rPr>
              <w:t>r</w:t>
            </w:r>
            <w:r>
              <w:rPr>
                <w:b/>
                <w:color w:val="31668E"/>
                <w:sz w:val="26"/>
                <w:szCs w:val="26"/>
              </w:rPr>
              <w:t>s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</w:tr>
      <w:tr w:rsidR="00155E03">
        <w:trPr>
          <w:trHeight w:hRule="exact" w:val="578"/>
        </w:trPr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/>
        </w:tc>
        <w:tc>
          <w:tcPr>
            <w:tcW w:w="4520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5"/>
              <w:ind w:left="177"/>
            </w:pPr>
            <w:r>
              <w:rPr>
                <w:b/>
                <w:color w:val="31668E"/>
                <w:spacing w:val="-3"/>
                <w:w w:val="91"/>
              </w:rPr>
              <w:t>Mo</w:t>
            </w:r>
            <w:r>
              <w:rPr>
                <w:b/>
                <w:color w:val="31668E"/>
                <w:spacing w:val="-6"/>
                <w:w w:val="91"/>
              </w:rPr>
              <w:t>r</w:t>
            </w:r>
            <w:r>
              <w:rPr>
                <w:b/>
                <w:color w:val="31668E"/>
                <w:w w:val="91"/>
              </w:rPr>
              <w:t>e</w:t>
            </w:r>
            <w:r>
              <w:rPr>
                <w:b/>
                <w:color w:val="31668E"/>
                <w:spacing w:val="12"/>
                <w:w w:val="91"/>
              </w:rPr>
              <w:t xml:space="preserve"> </w:t>
            </w:r>
            <w:r>
              <w:rPr>
                <w:b/>
                <w:color w:val="31668E"/>
                <w:spacing w:val="-3"/>
              </w:rPr>
              <w:t>formal</w:t>
            </w:r>
          </w:p>
          <w:p w:rsidR="00155E03" w:rsidRDefault="00AF12C9">
            <w:pPr>
              <w:spacing w:before="10"/>
              <w:ind w:left="177"/>
            </w:pPr>
            <w:r>
              <w:rPr>
                <w:b/>
                <w:color w:val="2C271F"/>
                <w:spacing w:val="-25"/>
              </w:rPr>
              <w:t>Y</w:t>
            </w:r>
            <w:r>
              <w:rPr>
                <w:b/>
                <w:color w:val="2C271F"/>
                <w:spacing w:val="-3"/>
              </w:rPr>
              <w:t>our</w:t>
            </w:r>
            <w:r>
              <w:rPr>
                <w:b/>
                <w:color w:val="2C271F"/>
              </w:rPr>
              <w:t>s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sincere</w:t>
            </w:r>
            <w:r>
              <w:rPr>
                <w:b/>
                <w:color w:val="2C271F"/>
                <w:spacing w:val="-7"/>
              </w:rPr>
              <w:t>l</w:t>
            </w:r>
            <w:r>
              <w:rPr>
                <w:b/>
                <w:color w:val="2C271F"/>
              </w:rPr>
              <w:t>y</w:t>
            </w:r>
          </w:p>
        </w:tc>
        <w:tc>
          <w:tcPr>
            <w:tcW w:w="3795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5"/>
              <w:ind w:right="40"/>
              <w:jc w:val="right"/>
            </w:pPr>
            <w:r>
              <w:rPr>
                <w:b/>
                <w:color w:val="31668E"/>
                <w:spacing w:val="-3"/>
                <w:w w:val="90"/>
              </w:rPr>
              <w:t>Les</w:t>
            </w:r>
            <w:r>
              <w:rPr>
                <w:b/>
                <w:color w:val="31668E"/>
                <w:w w:val="90"/>
              </w:rPr>
              <w:t>s</w:t>
            </w:r>
            <w:r>
              <w:rPr>
                <w:b/>
                <w:color w:val="31668E"/>
                <w:spacing w:val="13"/>
                <w:w w:val="90"/>
              </w:rPr>
              <w:t xml:space="preserve"> </w:t>
            </w:r>
            <w:r>
              <w:rPr>
                <w:b/>
                <w:color w:val="31668E"/>
                <w:spacing w:val="-3"/>
                <w:w w:val="94"/>
              </w:rPr>
              <w:t>formal</w:t>
            </w:r>
          </w:p>
          <w:p w:rsidR="00155E03" w:rsidRDefault="00AF12C9">
            <w:pPr>
              <w:spacing w:before="10"/>
              <w:ind w:right="472"/>
              <w:jc w:val="right"/>
            </w:pPr>
            <w:r>
              <w:rPr>
                <w:b/>
                <w:color w:val="2C271F"/>
                <w:spacing w:val="-25"/>
              </w:rPr>
              <w:t>Y</w:t>
            </w:r>
            <w:r>
              <w:rPr>
                <w:b/>
                <w:color w:val="2C271F"/>
                <w:spacing w:val="-3"/>
              </w:rPr>
              <w:t>ours</w:t>
            </w:r>
          </w:p>
        </w:tc>
      </w:tr>
    </w:tbl>
    <w:p w:rsidR="00155E03" w:rsidRDefault="00155E03">
      <w:pPr>
        <w:spacing w:before="1" w:line="140" w:lineRule="exact"/>
        <w:rPr>
          <w:sz w:val="15"/>
          <w:szCs w:val="15"/>
        </w:rPr>
      </w:pPr>
    </w:p>
    <w:p w:rsidR="00155E03" w:rsidRDefault="00BD5BF3">
      <w:pPr>
        <w:spacing w:before="35"/>
        <w:ind w:left="1656"/>
        <w:rPr>
          <w:sz w:val="16"/>
          <w:szCs w:val="16"/>
        </w:rPr>
      </w:pPr>
      <w:r>
        <w:pict>
          <v:group id="_x0000_s3588" style="position:absolute;left:0;text-align:left;margin-left:83.65pt;margin-top:-5.6pt;width:165.95pt;height:43.6pt;z-index:-32711;mso-position-horizontal-relative:page" coordorigin="1673,-112" coordsize="3319,872">
            <v:shape id="_x0000_s3594" style="position:absolute;left:1684;top:-101;width:3297;height:626" coordorigin="1684,-101" coordsize="3297,626" path="m1797,-101r-65,2l1685,-54r-1,66l1684,411r,38l1698,510r61,14l4867,525r37,-1l4966,511r14,-62l4980,12r,-37l4966,-87r-61,-14l1797,-101xe" fillcolor="#1b4b7a" stroked="f">
              <v:path arrowok="t"/>
            </v:shape>
            <v:shape id="_x0000_s3593" style="position:absolute;left:1674;top:-111;width:3317;height:646" coordorigin="1674,-111" coordsize="3317,646" path="m1709,-46r15,-18l1741,-76r18,-8l1764,-85r9,-3l1782,-90r6,l1791,-91r4,l1796,-91r1,l1797,-101r3070,10l4925,-76r38,50l4969,3r1,3l4970,8r,2l4970,12r,399l4968,435r-5,19l4955,470r-15,18l4923,500r-18,7l4882,513r-6,1l4873,514r-2,l4869,515r-2,l1797,515r-59,-15l1701,450r-7,-29l1694,418r,-3l1694,413r,-1l1694,12r2,-23l1693,-59r-9,16l1678,-25r-4,21l1674,12r,399l1689,472r53,52l1797,535r3070,l4928,519r51,-52l4990,411r,-399l4975,-49r-53,-51l4867,-111r-3070,l1736,-96r-27,50xe" fillcolor="#1b4b7a" stroked="f">
              <v:path arrowok="t"/>
            </v:shape>
            <v:shape id="_x0000_s3592" style="position:absolute;left:1693;top:-86;width:27;height:75" coordorigin="1693,-86" coordsize="27,75" path="m1704,-73r-11,14l1696,-11r5,-20l1709,-46r11,-40l1704,-73xe" fillcolor="#1b4b7a" stroked="f">
              <v:path arrowok="t"/>
            </v:shape>
            <v:shape id="_x0000_s3591" style="position:absolute;left:1963;top:-40;width:3017;height:788" coordorigin="1963,-40" coordsize="3017,788" path="m2076,-40r-65,2l1965,8r-2,65l1963,635r,38l1977,734r61,14l4867,749r37,-1l4966,735r14,-62l4980,74r,-37l4966,-25r-61,-14l2076,-40xe" stroked="f">
              <v:path arrowok="t"/>
            </v:shape>
            <v:shape id="_x0000_s3590" style="position:absolute;left:1988;top:-36;width:32;height:52" coordorigin="1988,-36" coordsize="32,52" path="m1988,15r1,-1l2004,-3r16,-11l2020,-36r-5,2l1999,-25r-11,40xe" fillcolor="#1b4b7a" stroked="f">
              <v:path arrowok="t"/>
            </v:shape>
            <v:shape id="_x0000_s3589" style="position:absolute;left:1953;top:-50;width:3037;height:808" coordorigin="1953,-50" coordsize="3037,808" path="m2068,-49r-21,3l2020,-36r,22l2038,-22r5,-2l2053,-27r8,-1l2067,-29r3,l2072,-29r2,l2076,-30r,l2076,-40r2791,10l4925,-14r38,50l4969,65r1,3l4970,70r,2l4970,73r,562l4955,694r-50,37l4867,739r-2791,l2018,724r-38,-50l1974,645r-1,-3l1973,639r,-1l1973,636r,-562l1975,50r5,-19l1988,15r11,-40l1957,37r-4,37l1953,635r15,61l2021,748r55,11l4867,759r61,-16l4979,691r11,-56l4990,74,4975,13r-53,-52l4867,-50r-2791,l2068,-49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w w:val="84"/>
          <w:sz w:val="16"/>
          <w:szCs w:val="16"/>
        </w:rPr>
        <w:t>BrE:</w:t>
      </w:r>
      <w:r w:rsidR="00AF12C9">
        <w:rPr>
          <w:color w:val="2C271F"/>
          <w:spacing w:val="12"/>
          <w:w w:val="84"/>
          <w:sz w:val="16"/>
          <w:szCs w:val="16"/>
        </w:rPr>
        <w:t xml:space="preserve"> </w:t>
      </w:r>
      <w:r w:rsidR="00AF12C9">
        <w:rPr>
          <w:b/>
          <w:color w:val="2C271F"/>
          <w:spacing w:val="-6"/>
          <w:w w:val="71"/>
          <w:sz w:val="16"/>
          <w:szCs w:val="16"/>
        </w:rPr>
        <w:t>Y</w:t>
      </w:r>
      <w:r w:rsidR="00AF12C9">
        <w:rPr>
          <w:b/>
          <w:color w:val="2C271F"/>
          <w:w w:val="92"/>
          <w:sz w:val="16"/>
          <w:szCs w:val="16"/>
        </w:rPr>
        <w:t>ou</w:t>
      </w:r>
      <w:r w:rsidR="00AF12C9">
        <w:rPr>
          <w:b/>
          <w:color w:val="2C271F"/>
          <w:spacing w:val="-3"/>
          <w:w w:val="92"/>
          <w:sz w:val="16"/>
          <w:szCs w:val="16"/>
        </w:rPr>
        <w:t>r</w:t>
      </w:r>
      <w:r w:rsidR="00AF12C9">
        <w:rPr>
          <w:b/>
          <w:color w:val="2C271F"/>
          <w:w w:val="104"/>
          <w:sz w:val="16"/>
          <w:szCs w:val="16"/>
        </w:rPr>
        <w:t>s</w:t>
      </w:r>
      <w:r w:rsidR="00AF12C9">
        <w:rPr>
          <w:b/>
          <w:color w:val="2C271F"/>
          <w:spacing w:val="9"/>
          <w:sz w:val="16"/>
          <w:szCs w:val="16"/>
        </w:rPr>
        <w:t xml:space="preserve"> </w:t>
      </w:r>
      <w:r w:rsidR="00AF12C9">
        <w:rPr>
          <w:b/>
          <w:color w:val="2C271F"/>
          <w:spacing w:val="-3"/>
          <w:w w:val="90"/>
          <w:sz w:val="16"/>
          <w:szCs w:val="16"/>
        </w:rPr>
        <w:t>s</w:t>
      </w:r>
      <w:r w:rsidR="00AF12C9">
        <w:rPr>
          <w:b/>
          <w:color w:val="2C271F"/>
          <w:w w:val="90"/>
          <w:sz w:val="16"/>
          <w:szCs w:val="16"/>
        </w:rPr>
        <w:t>ince</w:t>
      </w:r>
      <w:r w:rsidR="00AF12C9">
        <w:rPr>
          <w:b/>
          <w:color w:val="2C271F"/>
          <w:spacing w:val="-3"/>
          <w:w w:val="90"/>
          <w:sz w:val="16"/>
          <w:szCs w:val="16"/>
        </w:rPr>
        <w:t>r</w:t>
      </w:r>
      <w:r w:rsidR="00AF12C9">
        <w:rPr>
          <w:b/>
          <w:color w:val="2C271F"/>
          <w:w w:val="90"/>
          <w:sz w:val="16"/>
          <w:szCs w:val="16"/>
        </w:rPr>
        <w:t>ely</w:t>
      </w:r>
      <w:r w:rsidR="00AF12C9">
        <w:rPr>
          <w:color w:val="2C271F"/>
          <w:w w:val="90"/>
          <w:sz w:val="16"/>
          <w:szCs w:val="16"/>
        </w:rPr>
        <w:t xml:space="preserve">; </w:t>
      </w:r>
      <w:r w:rsidR="00AF12C9">
        <w:rPr>
          <w:color w:val="2C271F"/>
          <w:spacing w:val="7"/>
          <w:w w:val="90"/>
          <w:sz w:val="16"/>
          <w:szCs w:val="16"/>
        </w:rPr>
        <w:t xml:space="preserve"> </w:t>
      </w:r>
      <w:r w:rsidR="00AF12C9">
        <w:rPr>
          <w:color w:val="2C271F"/>
          <w:w w:val="90"/>
          <w:sz w:val="16"/>
          <w:szCs w:val="16"/>
        </w:rPr>
        <w:t>AmE:</w:t>
      </w:r>
      <w:r w:rsidR="00AF12C9">
        <w:rPr>
          <w:color w:val="2C271F"/>
          <w:spacing w:val="-5"/>
          <w:w w:val="90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Since</w:t>
      </w:r>
      <w:r w:rsidR="00AF12C9">
        <w:rPr>
          <w:b/>
          <w:color w:val="2C271F"/>
          <w:spacing w:val="-3"/>
          <w:sz w:val="16"/>
          <w:szCs w:val="16"/>
        </w:rPr>
        <w:t>r</w:t>
      </w:r>
      <w:r w:rsidR="00AF12C9">
        <w:rPr>
          <w:b/>
          <w:color w:val="2C271F"/>
          <w:sz w:val="16"/>
          <w:szCs w:val="16"/>
        </w:rPr>
        <w:t>ely</w:t>
      </w:r>
    </w:p>
    <w:p w:rsidR="00155E03" w:rsidRDefault="00BD5BF3">
      <w:pPr>
        <w:spacing w:before="16"/>
        <w:ind w:left="1656"/>
        <w:rPr>
          <w:sz w:val="16"/>
          <w:szCs w:val="16"/>
        </w:rPr>
      </w:pPr>
      <w:r>
        <w:pict>
          <v:shape id="_x0000_s3587" type="#_x0000_t202" style="position:absolute;left:0;text-align:left;margin-left:85.05pt;margin-top:-12.7pt;width:12pt;height:22.05pt;z-index:-32705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sz w:val="16"/>
          <w:szCs w:val="16"/>
        </w:rPr>
        <w:t>When</w:t>
      </w:r>
      <w:r w:rsidR="00AF12C9">
        <w:rPr>
          <w:color w:val="2C271F"/>
          <w:spacing w:val="-9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you</w:t>
      </w:r>
      <w:r w:rsidR="00AF12C9">
        <w:rPr>
          <w:color w:val="2C271F"/>
          <w:spacing w:val="-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begin</w:t>
      </w:r>
      <w:r w:rsidR="00AF12C9">
        <w:rPr>
          <w:color w:val="2C271F"/>
          <w:spacing w:val="2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with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b/>
          <w:color w:val="2C271F"/>
          <w:w w:val="90"/>
          <w:sz w:val="16"/>
          <w:szCs w:val="16"/>
        </w:rPr>
        <w:t>Dear</w:t>
      </w:r>
      <w:r w:rsidR="00AF12C9">
        <w:rPr>
          <w:b/>
          <w:color w:val="2C271F"/>
          <w:spacing w:val="10"/>
          <w:w w:val="90"/>
          <w:sz w:val="16"/>
          <w:szCs w:val="16"/>
        </w:rPr>
        <w:t xml:space="preserve"> </w:t>
      </w:r>
      <w:r w:rsidR="00AF12C9">
        <w:rPr>
          <w:b/>
          <w:color w:val="2C271F"/>
          <w:w w:val="90"/>
          <w:sz w:val="16"/>
          <w:szCs w:val="16"/>
        </w:rPr>
        <w:t>Sir/Madam</w:t>
      </w:r>
      <w:r w:rsidR="00AF12C9">
        <w:rPr>
          <w:color w:val="2C271F"/>
          <w:w w:val="90"/>
          <w:sz w:val="16"/>
          <w:szCs w:val="16"/>
        </w:rPr>
        <w:t>,</w:t>
      </w:r>
      <w:r w:rsidR="00AF12C9">
        <w:rPr>
          <w:color w:val="2C271F"/>
          <w:spacing w:val="22"/>
          <w:w w:val="90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use</w:t>
      </w:r>
    </w:p>
    <w:p w:rsidR="00155E03" w:rsidRDefault="00AF12C9">
      <w:pPr>
        <w:spacing w:before="16"/>
        <w:ind w:left="1656"/>
        <w:rPr>
          <w:sz w:val="16"/>
          <w:szCs w:val="16"/>
        </w:rPr>
        <w:sectPr w:rsidR="00155E03">
          <w:type w:val="continuous"/>
          <w:pgSz w:w="10960" w:h="14700"/>
          <w:pgMar w:top="300" w:right="1020" w:bottom="280" w:left="420" w:header="720" w:footer="720" w:gutter="0"/>
          <w:cols w:space="720"/>
        </w:sectPr>
      </w:pPr>
      <w:r>
        <w:rPr>
          <w:b/>
          <w:color w:val="2C271F"/>
          <w:spacing w:val="-6"/>
          <w:w w:val="71"/>
          <w:sz w:val="16"/>
          <w:szCs w:val="16"/>
        </w:rPr>
        <w:t>Y</w:t>
      </w:r>
      <w:r>
        <w:rPr>
          <w:b/>
          <w:color w:val="2C271F"/>
          <w:w w:val="92"/>
          <w:sz w:val="16"/>
          <w:szCs w:val="16"/>
        </w:rPr>
        <w:t>ou</w:t>
      </w:r>
      <w:r>
        <w:rPr>
          <w:b/>
          <w:color w:val="2C271F"/>
          <w:spacing w:val="-3"/>
          <w:w w:val="92"/>
          <w:sz w:val="16"/>
          <w:szCs w:val="16"/>
        </w:rPr>
        <w:t>r</w:t>
      </w:r>
      <w:r>
        <w:rPr>
          <w:b/>
          <w:color w:val="2C271F"/>
          <w:w w:val="104"/>
          <w:sz w:val="16"/>
          <w:szCs w:val="16"/>
        </w:rPr>
        <w:t>s</w:t>
      </w:r>
      <w:r>
        <w:rPr>
          <w:b/>
          <w:color w:val="2C271F"/>
          <w:spacing w:val="9"/>
          <w:sz w:val="16"/>
          <w:szCs w:val="16"/>
        </w:rPr>
        <w:t xml:space="preserve"> </w:t>
      </w:r>
      <w:r>
        <w:rPr>
          <w:b/>
          <w:color w:val="2C271F"/>
          <w:sz w:val="16"/>
          <w:szCs w:val="16"/>
        </w:rPr>
        <w:t>faithfully</w:t>
      </w:r>
      <w:r>
        <w:rPr>
          <w:b/>
          <w:color w:val="2C271F"/>
          <w:spacing w:val="-13"/>
          <w:sz w:val="16"/>
          <w:szCs w:val="16"/>
        </w:rPr>
        <w:t xml:space="preserve"> </w:t>
      </w:r>
      <w:r>
        <w:rPr>
          <w:color w:val="2C271F"/>
          <w:w w:val="83"/>
          <w:sz w:val="16"/>
          <w:szCs w:val="16"/>
        </w:rPr>
        <w:t>(BrE</w:t>
      </w:r>
      <w:r>
        <w:rPr>
          <w:color w:val="2C271F"/>
          <w:spacing w:val="13"/>
          <w:w w:val="83"/>
          <w:sz w:val="16"/>
          <w:szCs w:val="16"/>
        </w:rPr>
        <w:t xml:space="preserve"> </w:t>
      </w:r>
      <w:r>
        <w:rPr>
          <w:color w:val="2C271F"/>
          <w:sz w:val="16"/>
          <w:szCs w:val="16"/>
        </w:rPr>
        <w:t>only).</w:t>
      </w:r>
    </w:p>
    <w:p w:rsidR="00155E03" w:rsidRDefault="00155E03">
      <w:pPr>
        <w:spacing w:before="10" w:line="100" w:lineRule="exact"/>
        <w:rPr>
          <w:sz w:val="11"/>
          <w:szCs w:val="11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53.1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6" w:line="240" w:lineRule="exact"/>
        <w:rPr>
          <w:sz w:val="24"/>
          <w:szCs w:val="24"/>
        </w:rPr>
      </w:pPr>
    </w:p>
    <w:p w:rsidR="00155E03" w:rsidRDefault="00AF12C9">
      <w:pPr>
        <w:spacing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1"/>
          <w:sz w:val="26"/>
          <w:szCs w:val="26"/>
        </w:rPr>
        <w:t>53.2</w:t>
      </w:r>
    </w:p>
    <w:p w:rsidR="00155E03" w:rsidRDefault="00AF12C9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spacing w:line="250" w:lineRule="auto"/>
        <w:ind w:right="535"/>
      </w:pPr>
      <w:r>
        <w:rPr>
          <w:color w:val="2C271F"/>
          <w:spacing w:val="-3"/>
        </w:rPr>
        <w:t>Rea</w:t>
      </w:r>
      <w:r>
        <w:rPr>
          <w:color w:val="2C271F"/>
        </w:rPr>
        <w:t>d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lette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tru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false</w:t>
      </w:r>
      <w:r>
        <w:rPr>
          <w:color w:val="2C271F"/>
        </w:rPr>
        <w:t>?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Giv</w:t>
      </w:r>
      <w:r>
        <w:rPr>
          <w:color w:val="2C271F"/>
        </w:rPr>
        <w:t>e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reason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8"/>
        </w:rPr>
        <w:t>answe</w:t>
      </w:r>
      <w:r>
        <w:rPr>
          <w:color w:val="2C271F"/>
          <w:spacing w:val="-27"/>
          <w:w w:val="108"/>
        </w:rPr>
        <w:t>r</w:t>
      </w:r>
      <w:r>
        <w:rPr>
          <w:color w:val="2C271F"/>
          <w:w w:val="108"/>
        </w:rPr>
        <w:t xml:space="preserve">.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exampl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begin.</w:t>
      </w:r>
    </w:p>
    <w:p w:rsidR="00155E03" w:rsidRDefault="00AF12C9">
      <w:pPr>
        <w:spacing w:before="85" w:line="220" w:lineRule="exact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doe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kno</w:t>
      </w:r>
      <w:r>
        <w:rPr>
          <w:color w:val="2C271F"/>
        </w:rPr>
        <w:t>w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nam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perso</w:t>
      </w:r>
      <w:r>
        <w:rPr>
          <w:color w:val="2C271F"/>
        </w:rPr>
        <w:t>n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writin</w:t>
      </w:r>
      <w:r>
        <w:rPr>
          <w:color w:val="2C271F"/>
        </w:rPr>
        <w:t>g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  <w:w w:val="113"/>
        </w:rPr>
        <w:t>to.</w:t>
      </w:r>
    </w:p>
    <w:p w:rsidR="00155E03" w:rsidRDefault="00BD5BF3">
      <w:pPr>
        <w:spacing w:line="200" w:lineRule="exact"/>
        <w:ind w:left="477"/>
        <w:rPr>
          <w:sz w:val="22"/>
          <w:szCs w:val="22"/>
        </w:rPr>
      </w:pPr>
      <w:r>
        <w:pict>
          <v:shape id="_x0000_s3586" type="#_x0000_t75" style="position:absolute;left:0;text-align:left;margin-left:109.45pt;margin-top:9.05pt;width:394.15pt;height:1.4pt;z-index:-32702;mso-position-horizontal-relative:page">
            <v:imagedata r:id="rId68" o:title=""/>
            <w10:wrap anchorx="page"/>
          </v:shape>
        </w:pict>
      </w:r>
      <w:r w:rsidR="00AF12C9">
        <w:rPr>
          <w:color w:val="2C271F"/>
          <w:position w:val="1"/>
          <w:sz w:val="22"/>
          <w:szCs w:val="22"/>
        </w:rPr>
        <w:t xml:space="preserve">false </w:t>
      </w:r>
      <w:r w:rsidR="00AF12C9">
        <w:rPr>
          <w:color w:val="2C271F"/>
          <w:spacing w:val="45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>–</w:t>
      </w:r>
      <w:r w:rsidR="00AF12C9">
        <w:rPr>
          <w:color w:val="2C271F"/>
          <w:spacing w:val="54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>She</w:t>
      </w:r>
      <w:r w:rsidR="00AF12C9">
        <w:rPr>
          <w:color w:val="2C271F"/>
          <w:spacing w:val="33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>writes</w:t>
      </w:r>
      <w:r w:rsidR="00AF12C9">
        <w:rPr>
          <w:color w:val="2C271F"/>
          <w:spacing w:val="46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>‘Dear</w:t>
      </w:r>
      <w:r w:rsidR="00AF12C9">
        <w:rPr>
          <w:color w:val="2C271F"/>
          <w:spacing w:val="16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>Rebecca’.</w:t>
      </w:r>
    </w:p>
    <w:p w:rsidR="00155E03" w:rsidRDefault="00AF12C9">
      <w:pPr>
        <w:spacing w:before="41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Rebecc</w:t>
      </w:r>
      <w:r>
        <w:rPr>
          <w:color w:val="2C271F"/>
        </w:rPr>
        <w:t>a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stil</w:t>
      </w:r>
      <w:r>
        <w:rPr>
          <w:color w:val="2C271F"/>
        </w:rPr>
        <w:t>l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detail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tours.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68" type="#_x0000_t75" style="width:394.8pt;height:1.8pt">
            <v:imagedata r:id="rId69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aske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lawyer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writ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0"/>
        </w:rPr>
        <w:t>contract.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69" type="#_x0000_t75" style="width:394.8pt;height:1.8pt">
            <v:imagedata r:id="rId68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ask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Rebecc</w:t>
      </w:r>
      <w:r>
        <w:rPr>
          <w:color w:val="2C271F"/>
        </w:rPr>
        <w:t>a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sen</w:t>
      </w:r>
      <w:r>
        <w:rPr>
          <w:color w:val="2C271F"/>
        </w:rPr>
        <w:t>d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0"/>
        </w:rPr>
        <w:t>contrac</w:t>
      </w:r>
      <w:r>
        <w:rPr>
          <w:color w:val="2C271F"/>
          <w:w w:val="110"/>
        </w:rPr>
        <w:t>t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  <w:spacing w:val="-3"/>
        </w:rPr>
        <w:t>bac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10"/>
        </w:rPr>
        <w:t>post.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70" type="#_x0000_t75" style="width:394.8pt;height:1.8pt">
            <v:imagedata r:id="rId68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hope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Rebecc</w:t>
      </w:r>
      <w:r>
        <w:rPr>
          <w:color w:val="2C271F"/>
        </w:rPr>
        <w:t>a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othe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7"/>
        </w:rPr>
        <w:t>projects.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71" type="#_x0000_t75" style="width:394.8pt;height:1.8pt">
            <v:imagedata r:id="rId68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6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me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Rebecc</w:t>
      </w:r>
      <w:r>
        <w:rPr>
          <w:color w:val="2C271F"/>
        </w:rPr>
        <w:t>a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Botswan</w:t>
      </w:r>
      <w:r>
        <w:rPr>
          <w:color w:val="2C271F"/>
        </w:rPr>
        <w:t xml:space="preserve">a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jus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wrot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6"/>
        </w:rPr>
        <w:t>lette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72" type="#_x0000_t75" style="width:394.8pt;height:1.8pt">
            <v:imagedata r:id="rId68" o:title=""/>
          </v:shape>
        </w:pict>
      </w:r>
    </w:p>
    <w:p w:rsidR="00155E03" w:rsidRDefault="00AF12C9">
      <w:pPr>
        <w:spacing w:before="44" w:line="250" w:lineRule="auto"/>
        <w:ind w:left="198" w:right="442" w:hanging="198"/>
      </w:pPr>
      <w:r>
        <w:rPr>
          <w:b/>
          <w:color w:val="2C271F"/>
        </w:rPr>
        <w:t>7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tell</w:t>
      </w:r>
      <w:r>
        <w:rPr>
          <w:color w:val="2C271F"/>
        </w:rPr>
        <w:t>s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Rebecc</w:t>
      </w:r>
      <w:r>
        <w:rPr>
          <w:color w:val="2C271F"/>
        </w:rPr>
        <w:t>a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f</w:t>
      </w:r>
      <w:r>
        <w:rPr>
          <w:color w:val="2C271F"/>
          <w:spacing w:val="-3"/>
        </w:rPr>
        <w:t>irs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tim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customer</w:t>
      </w:r>
      <w:r>
        <w:rPr>
          <w:color w:val="2C271F"/>
        </w:rPr>
        <w:t xml:space="preserve">s 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wil</w:t>
      </w:r>
      <w:r>
        <w:rPr>
          <w:color w:val="2C271F"/>
        </w:rPr>
        <w:t>l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star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goin</w:t>
      </w:r>
      <w:r>
        <w:rPr>
          <w:color w:val="2C271F"/>
        </w:rPr>
        <w:t>g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Botswan</w:t>
      </w:r>
      <w:r>
        <w:rPr>
          <w:color w:val="2C271F"/>
        </w:rPr>
        <w:t xml:space="preserve">a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6"/>
        </w:rPr>
        <w:t xml:space="preserve">year </w:t>
      </w:r>
      <w:r>
        <w:rPr>
          <w:color w:val="2C271F"/>
          <w:spacing w:val="-3"/>
        </w:rPr>
        <w:t>afte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9"/>
        </w:rPr>
        <w:t>next.</w:t>
      </w:r>
    </w:p>
    <w:p w:rsidR="00155E03" w:rsidRDefault="00155E03">
      <w:pPr>
        <w:spacing w:before="8" w:line="160" w:lineRule="exact"/>
        <w:rPr>
          <w:sz w:val="16"/>
          <w:szCs w:val="16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73" type="#_x0000_t75" style="width:394.8pt;height:1.8pt">
            <v:imagedata r:id="rId68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8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use</w:t>
      </w:r>
      <w:r>
        <w:rPr>
          <w:color w:val="2C271F"/>
        </w:rPr>
        <w:t>s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8"/>
        </w:rPr>
        <w:t>abbreviation</w:t>
      </w:r>
      <w:r>
        <w:rPr>
          <w:color w:val="2C271F"/>
          <w:w w:val="108"/>
        </w:rPr>
        <w:t>s</w:t>
      </w:r>
      <w:r>
        <w:rPr>
          <w:color w:val="2C271F"/>
          <w:spacing w:val="4"/>
          <w:w w:val="10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9"/>
        </w:rPr>
        <w:t>contraction</w:t>
      </w:r>
      <w:r>
        <w:rPr>
          <w:color w:val="2C271F"/>
          <w:w w:val="109"/>
        </w:rPr>
        <w:t>s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he</w:t>
      </w:r>
      <w:r>
        <w:rPr>
          <w:color w:val="2C271F"/>
        </w:rPr>
        <w:t>r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6"/>
        </w:rPr>
        <w:t>lette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74" type="#_x0000_t75" style="width:394.8pt;height:1.8pt">
            <v:imagedata r:id="rId68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9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Kat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use</w:t>
      </w:r>
      <w:r>
        <w:rPr>
          <w:color w:val="2C271F"/>
        </w:rPr>
        <w:t>s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endin</w:t>
      </w:r>
      <w:r>
        <w:rPr>
          <w:color w:val="2C271F"/>
        </w:rPr>
        <w:t>g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als</w:t>
      </w:r>
      <w:r>
        <w:rPr>
          <w:color w:val="2C271F"/>
        </w:rPr>
        <w:t>o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forma</w:t>
      </w:r>
      <w:r>
        <w:rPr>
          <w:color w:val="2C271F"/>
        </w:rPr>
        <w:t>l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  <w:w w:val="105"/>
        </w:rPr>
        <w:t>emails.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75" type="#_x0000_t75" style="width:394.8pt;height:1.8pt">
            <v:imagedata r:id="rId68" o:title=""/>
          </v:shape>
        </w:pict>
      </w:r>
    </w:p>
    <w:p w:rsidR="00155E03" w:rsidRDefault="00155E03">
      <w:pPr>
        <w:spacing w:before="11" w:line="260" w:lineRule="exact"/>
        <w:rPr>
          <w:sz w:val="26"/>
          <w:szCs w:val="26"/>
        </w:rPr>
      </w:pPr>
    </w:p>
    <w:p w:rsidR="00155E03" w:rsidRDefault="00AF12C9">
      <w:pPr>
        <w:sectPr w:rsidR="00155E03">
          <w:pgSz w:w="10960" w:h="14700"/>
          <w:pgMar w:top="1060" w:right="560" w:bottom="280" w:left="1180" w:header="0" w:footer="232" w:gutter="0"/>
          <w:cols w:num="2" w:space="720" w:equalWidth="0">
            <w:col w:w="608" w:space="212"/>
            <w:col w:w="8400"/>
          </w:cols>
        </w:sectPr>
      </w:pPr>
      <w:r>
        <w:rPr>
          <w:color w:val="2C271F"/>
          <w:spacing w:val="-3"/>
        </w:rPr>
        <w:t>Correc</w:t>
      </w:r>
      <w:r>
        <w:rPr>
          <w:color w:val="2C271F"/>
        </w:rPr>
        <w:t xml:space="preserve">t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nin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mistake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lette</w:t>
      </w:r>
      <w:r>
        <w:rPr>
          <w:color w:val="2C271F"/>
          <w:spacing w:val="-25"/>
        </w:rPr>
        <w:t>r</w:t>
      </w:r>
      <w:r>
        <w:rPr>
          <w:color w:val="2C271F"/>
        </w:rPr>
        <w:t>.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Ther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on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mistak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eac</w:t>
      </w:r>
      <w:r>
        <w:rPr>
          <w:color w:val="2C271F"/>
        </w:rPr>
        <w:t>h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4"/>
        </w:rPr>
        <w:t>line.</w:t>
      </w:r>
    </w:p>
    <w:p w:rsidR="00155E03" w:rsidRDefault="00155E03">
      <w:pPr>
        <w:spacing w:before="10" w:line="280" w:lineRule="exact"/>
        <w:rPr>
          <w:sz w:val="28"/>
          <w:szCs w:val="28"/>
        </w:rPr>
      </w:pPr>
    </w:p>
    <w:p w:rsidR="00155E03" w:rsidRDefault="00AF12C9">
      <w:pPr>
        <w:spacing w:before="1"/>
        <w:ind w:left="1046"/>
        <w:rPr>
          <w:rFonts w:ascii="Palatino Linotype" w:eastAsia="Palatino Linotype" w:hAnsi="Palatino Linotype" w:cs="Palatino Linotype"/>
        </w:rPr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</w:rPr>
        <w:t>It was very nice meeting you he</w:t>
      </w:r>
      <w:r>
        <w:rPr>
          <w:rFonts w:ascii="Palatino Linotype" w:eastAsia="Palatino Linotype" w:hAnsi="Palatino Linotype" w:cs="Palatino Linotype"/>
          <w:color w:val="2C271F"/>
          <w:spacing w:val="-4"/>
        </w:rPr>
        <w:t>r</w:t>
      </w:r>
      <w:r>
        <w:rPr>
          <w:rFonts w:ascii="Palatino Linotype" w:eastAsia="Palatino Linotype" w:hAnsi="Palatino Linotype" w:cs="Palatino Linotype"/>
          <w:color w:val="2C271F"/>
        </w:rPr>
        <w:t>e again in Montevideo. Thank you to fly</w:t>
      </w:r>
      <w:r>
        <w:rPr>
          <w:rFonts w:ascii="Palatino Linotype" w:eastAsia="Palatino Linotype" w:hAnsi="Palatino Linotype" w:cs="Palatino Linotype"/>
          <w:color w:val="2C271F"/>
          <w:spacing w:val="-4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</w:rPr>
        <w:t>over so</w:t>
      </w:r>
    </w:p>
    <w:p w:rsidR="00155E03" w:rsidRDefault="00AF12C9">
      <w:pPr>
        <w:spacing w:line="260" w:lineRule="exact"/>
        <w:ind w:left="1046"/>
        <w:rPr>
          <w:rFonts w:ascii="Palatino Linotype" w:eastAsia="Palatino Linotype" w:hAnsi="Palatino Linotype" w:cs="Palatino Linotype"/>
        </w:rPr>
      </w:pPr>
      <w:r>
        <w:rPr>
          <w:b/>
          <w:color w:val="2C271F"/>
          <w:position w:val="1"/>
        </w:rPr>
        <w:t>2</w:t>
      </w:r>
      <w:r>
        <w:rPr>
          <w:b/>
          <w:color w:val="2C271F"/>
          <w:spacing w:val="48"/>
          <w:position w:val="1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that we could pass a deal on your company buying meat f</w:t>
      </w:r>
      <w:r>
        <w:rPr>
          <w:rFonts w:ascii="Palatino Linotype" w:eastAsia="Palatino Linotype" w:hAnsi="Palatino Linotype" w:cs="Palatino Linotype"/>
          <w:color w:val="2C271F"/>
          <w:spacing w:val="-4"/>
          <w:position w:val="1"/>
        </w:rPr>
        <w:t>r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om our farms in U</w:t>
      </w:r>
      <w:r>
        <w:rPr>
          <w:rFonts w:ascii="Palatino Linotype" w:eastAsia="Palatino Linotype" w:hAnsi="Palatino Linotype" w:cs="Palatino Linotype"/>
          <w:color w:val="2C271F"/>
          <w:spacing w:val="-2"/>
          <w:position w:val="1"/>
        </w:rPr>
        <w:t>r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ugua</w:t>
      </w:r>
      <w:r>
        <w:rPr>
          <w:rFonts w:ascii="Palatino Linotype" w:eastAsia="Palatino Linotype" w:hAnsi="Palatino Linotype" w:cs="Palatino Linotype"/>
          <w:color w:val="2C271F"/>
          <w:spacing w:val="-22"/>
          <w:position w:val="1"/>
        </w:rPr>
        <w:t>y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.</w:t>
      </w:r>
    </w:p>
    <w:p w:rsidR="00155E03" w:rsidRDefault="00AF12C9">
      <w:pPr>
        <w:spacing w:line="260" w:lineRule="exact"/>
        <w:ind w:left="1046"/>
        <w:rPr>
          <w:rFonts w:ascii="Palatino Linotype" w:eastAsia="Palatino Linotype" w:hAnsi="Palatino Linotype" w:cs="Palatino Linotype"/>
        </w:rPr>
      </w:pPr>
      <w:r>
        <w:rPr>
          <w:b/>
          <w:color w:val="2C271F"/>
          <w:position w:val="1"/>
        </w:rPr>
        <w:t>3</w:t>
      </w:r>
      <w:r>
        <w:rPr>
          <w:b/>
          <w:color w:val="2C271F"/>
          <w:spacing w:val="48"/>
          <w:position w:val="1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My colleagues and I have draw up a contract for an ag</w:t>
      </w:r>
      <w:r>
        <w:rPr>
          <w:rFonts w:ascii="Palatino Linotype" w:eastAsia="Palatino Linotype" w:hAnsi="Palatino Linotype" w:cs="Palatino Linotype"/>
          <w:color w:val="2C271F"/>
          <w:spacing w:val="-4"/>
          <w:position w:val="1"/>
        </w:rPr>
        <w:t>r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eement between our two</w:t>
      </w:r>
    </w:p>
    <w:p w:rsidR="00155E03" w:rsidRDefault="00AF12C9">
      <w:pPr>
        <w:spacing w:line="260" w:lineRule="exact"/>
        <w:ind w:left="1046"/>
        <w:rPr>
          <w:rFonts w:ascii="Palatino Linotype" w:eastAsia="Palatino Linotype" w:hAnsi="Palatino Linotype" w:cs="Palatino Linotype"/>
        </w:rPr>
      </w:pPr>
      <w:r>
        <w:rPr>
          <w:b/>
          <w:color w:val="2C271F"/>
          <w:position w:val="1"/>
        </w:rPr>
        <w:t>4</w:t>
      </w:r>
      <w:r>
        <w:rPr>
          <w:b/>
          <w:color w:val="2C271F"/>
          <w:spacing w:val="48"/>
          <w:position w:val="1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companies, as I think we have now discuss all the points that we needed to cove</w:t>
      </w:r>
      <w:r>
        <w:rPr>
          <w:rFonts w:ascii="Palatino Linotype" w:eastAsia="Palatino Linotype" w:hAnsi="Palatino Linotype" w:cs="Palatino Linotype"/>
          <w:color w:val="2C271F"/>
          <w:spacing w:val="-15"/>
          <w:position w:val="1"/>
        </w:rPr>
        <w:t>r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.</w:t>
      </w:r>
    </w:p>
    <w:p w:rsidR="00155E03" w:rsidRDefault="00155E03">
      <w:pPr>
        <w:spacing w:before="4" w:line="100" w:lineRule="exact"/>
        <w:rPr>
          <w:sz w:val="10"/>
          <w:szCs w:val="10"/>
        </w:rPr>
      </w:pPr>
    </w:p>
    <w:p w:rsidR="00155E03" w:rsidRDefault="00BD5BF3">
      <w:pPr>
        <w:ind w:left="1046"/>
        <w:rPr>
          <w:rFonts w:ascii="Palatino Linotype" w:eastAsia="Palatino Linotype" w:hAnsi="Palatino Linotype" w:cs="Palatino Linotype"/>
        </w:rPr>
      </w:pPr>
      <w:r>
        <w:pict>
          <v:group id="_x0000_s3575" style="position:absolute;left:0;text-align:left;margin-left:97.9pt;margin-top:-67.95pt;width:416.1pt;height:160.3pt;z-index:-32701;mso-position-horizontal-relative:page" coordorigin="1958,-1359" coordsize="8322,3206">
            <v:shape id="_x0000_s3577" type="#_x0000_t75" style="position:absolute;left:1948;top:-1369;width:8342;height:3226">
              <v:imagedata r:id="rId70" o:title=""/>
            </v:shape>
            <v:shape id="_x0000_s3576" style="position:absolute;left:2000;top:-1319;width:8063;height:2957" coordorigin="2000,-1319" coordsize="8063,2957" path="m2313,1609r6,-2l2324,1601r10,-2l2344,1601r5,2l2355,1609r2,2l2367,1615r8,l2377,1619r31,l2420,1615r11,-2l2441,1611r10,l2459,1613r15,l2489,1609r23,l2535,1607r5,-2l2548,1605r7,2l2568,1601r13,-6l2586,1593r10,-2l2601,1593r8,2l2614,1599r7,-2l2629,1591r10,-5l2647,1588r2,3l2652,1595r5,4l2660,1599r5,-6l2670,1586r8,2l2688,1590r2,3l2695,1595r6,4l2708,1595r8,-5l2721,1590r5,1l2728,1593r6,2l2739,1597r5,2l2751,1597r5,l2762,1599r5,6l2774,1607r5,4l2795,1611r7,-2l2807,1605r8,-2l2828,1599r12,-4l2884,1595r2,2l2902,1601r5,4l2917,1609r5,l2935,1607r20,-8l2958,1601r5,6l2970,1611r13,4l3001,1619r7,2l3024,1621r5,2l3036,1626r11,l3054,1625r16,-2l3085,1621r18,-4l3115,1613r6,2l3131,1615r10,-2l3146,1611r10,-4l3161,1609r18,2l3192,1613r10,2l3212,1621r9,2l3227,1626r8,2l3238,1628r10,-5l3253,1623r15,-8l3281,1613r8,2l3304,1615r5,4l3319,1623r23,l3355,1621r7,l3370,1623r15,l3390,1625r8,3l3408,1632r10,l3423,1628r11,-5l3446,1623r16,-2l3472,1621r15,-4l3500,1619r5,4l3513,1619r5,-4l3530,1617r3,4l3535,1625r8,1l3551,1623r10,-6l3564,1603r10,-2l3584,1595r5,-2l3599,1593r10,2l3614,1601r11,4l3632,1605r10,-4l3648,1601r10,-6l3676,1591r12,-1l3698,1588r6,l3714,1590r12,1l3742,1590r10,1l3760,1591r9,-1l3775,1590r10,-4l3795,1588r10,3l3821,1595r6,6l3836,1601r15,-6l3869,1595r13,2l3892,1599r13,2l3913,1603r7,l3930,1601r8,-2l3945,1603r21,l3979,1601r10,-4l4007,1593r10,8l4029,1603r6,2l4050,1603r8,l4063,1607r12,2l4083,1611r10,l4103,1609r10,l4121,1607r41,l4167,1611r6,2l4177,1615r8,l4187,1613r10,l4202,1611r8,l4220,1613r5,6l4243,1619r5,-2l4253,1615r13,-4l4281,1617r11,-2l4299,1613r8,l4315,1615r5,2l4327,1617r8,-6l4343,1611r10,4l4360,1623r26,l4399,1619r10,-4l4414,1613r23,l4447,1607r3,-2l4455,1599r5,-4l4478,1595r13,2l4495,1601r13,-2l4513,1599r13,-2l4536,1599r18,2l4572,1607r12,6l4592,1617r14,2l4620,1615r8,l4638,1611r10,-2l4656,1607r12,-4l4679,1605r14,l4704,1603r10,2l4724,1603r21,l4752,1601r11,l4770,1605r18,-4l4791,1603r10,2l4806,1609r10,6l4831,1615r8,2l4852,1619r7,-4l4870,1609r10,-14l4890,1597r5,2l4905,1597r8,-2l4926,1593r15,4l4946,1595r13,-4l4966,1595r8,2l4979,1599r10,-2l5005,1590r5,l5020,1591r7,2l5033,1591r10,-1l5048,1590r13,-4l5066,1586r5,2l5086,1584r8,2l5099,1593r7,l5119,1591r10,-3l5137,1591r10,-1l5155,1590r15,-2l5184,1586r9,4l5203,1593r5,2l5213,1599r8,4l5231,1601r15,-2l5259,1601r8,l5274,1599r13,-2l5299,1597r9,-4l5333,1593r8,2l5348,1601r5,4l5369,1611r2,8l5384,1621r8,2l5409,1619r18,l5440,1617r13,-2l5468,1613r10,l5491,1615r23,l5516,1609r10,l5539,1607r10,l5557,1605r20,4l5593,1609r10,2l5618,1609r15,4l5638,1613r6,2l5651,1615r8,-4l5672,1605r7,l5682,1609r2,4l5682,1617r5,6l5692,1625r8,-2l5707,1621r13,-2l5725,1621r36,l5773,1623r11,l5791,1621r10,-4l5817,1613r10,2l5837,1619r11,4l5857,1625r8,-2l5873,1613r10,l5896,1611r12,-8l5921,1601r10,l5949,1593r33,l5987,1599r3,6l5995,1609r5,4l6008,1615r10,-2l6021,1603r2,-6l6033,1590r8,5l6046,1603r7,-4l6066,1599r10,-2l6087,1597r12,2l6102,1603r5,6l6112,1611r5,l6127,1607r18,-8l6153,1595r12,-7l6178,1588r10,-2l6223,1586r11,4l6242,1590r15,-2l6288,1588r7,-2l6306,1581r7,-1l6369,1580r15,-2l6395,1576r10,l6412,1578r13,3l6438,1581r8,3l6479,1584r12,4l6499,1588r18,3l6525,1593r10,l6550,1591r18,-3l6586,1590r23,l6629,1586r18,2l6662,1590r13,-2l6682,1584r13,l6721,1588r45,l6777,1584r20,4l6810,1591r10,-3l6835,1584r28,l6873,1590r14,3l6901,1593r18,-2l6927,1591r12,4l6945,1599r5,4l6960,1607r5,2l6970,1611r26,l7001,1609r10,-2l7018,1605r8,4l7039,1611r13,8l7067,1613r15,-2l7092,1611r13,-8l7110,1597r15,-6l7136,1593r15,2l7161,1595r23,4l7194,1603r8,4l7212,1609r5,l7233,1607r9,-6l7268,1601r10,6l7304,1607r12,-2l7324,1603r10,-8l7344,1595r5,4l7362,1607r8,l7380,1601r5,-2l7395,1599r16,-4l7421,1595r12,-2l7439,1597r7,l7454,1599r10,-2l7469,1595r13,-2l7502,1593r13,4l7522,1601r8,2l7543,1605r5,-2l7556,1599r10,-6l7576,1591r25,4l7609,1599r10,6l7624,1611r8,2l7637,1619r13,2l7670,1621r3,-6l7680,1611r8,-8l7708,1599r5,8l7739,1607r10,-6l7757,1597r18,l7792,1595r5,2l7811,1601r7,-2l7831,1593r8,l7846,1590r13,3l7871,1599r8,2l7922,1601r13,-6l7940,1593r13,l7963,1597r18,2l7986,1599r15,4l8011,1609r8,4l8032,1611r15,4l8057,1617r8,4l8075,1621r10,2l8098,1626r15,2l8123,1634r11,-2l8149,1634r8,-2l8169,1634r15,-2l8195,1632r10,6l8225,1638r15,-2l8248,1632r10,-6l8269,1626r12,-1l8297,1619r10,l8319,1621r26,l8353,1619r10,-4l8375,1619r18,l8401,1623r5,3l8411,1628r8,l8426,1625r5,-6l8437,1613r7,l8452,1615r13,2l8475,1619r15,l8503,1611r5,-2l8515,1605r8,-2l8532,1595r9,4l8554,1601r7,4l8566,1601r8,l8584,1603r6,l8599,1607r13,2l8619,1607r14,-2l8640,1601r13,-2l8663,1603r8,2l8678,1607r128,l8821,1603r15,l8846,1609r18,-2l8887,1607r5,-2l8900,1607r13,2l8920,1617r33,l8961,1615r18,-2l8989,1607r20,-2l9020,1603r12,l9050,1607r8,2l9071,1605r10,l9086,1595r10,4l9101,1599r13,2l9116,1603r3,4l9127,1609r7,6l9149,1619r11,2l9172,1621r16,-4l9203,1613r15,l9231,1617r8,l9249,1615r5,4l9261,1623r13,2l9283,1625r6,-2l9289,1617r3,-8l9297,1609r13,4l9317,1617r21,l9351,1619r10,2l9371,1621r10,-4l9396,1615r5,-4l9407,1611r25,-4l9437,1617r10,4l9452,1621r11,-4l9475,1609r10,l9493,1611r3,4l9511,1613r18,l9531,1619r16,2l9585,1621r10,4l9605,1625r13,-2l9629,1619r12,-4l9648,1613r13,4l9671,1623r5,2l9689,1626r8,2l9710,1625r15,-2l9738,1626r7,4l9753,1630r13,-9l9776,1619r5,7l9788,1628r8,4l9809,1628r10,-2l9827,1632r7,6l9860,1638r10,-6l9895,1623r11,-2l9911,1621r12,-2l9934,1621r7,2l9957,1623r7,-2l9974,1623r10,3l9997,1625r10,-4l10015,1613r15,l10033,1615r8,2l10056,1617r7,-2l10063,-1319r-8063,l2000,1604r10,-5l2016,1599r5,2l2028,1603r13,-2l2046,1605r10,2l2059,1613r5,2l2072,1611r2,-2l2082,1611r33,l2120,1607r8,2l2130,1611r15,4l2152,1613r6,l2161,1617r12,-2l2178,1611r11,-6l2194,1603r10,2l2212,1609r,4l2219,1617r5,-2l2232,1609r20,l2257,1613r11,-2l2275,1611r8,4l2288,1617r5,2l2298,1619r10,-4l2313,1609xe" fillcolor="#dfdfc1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rFonts w:ascii="Palatino Linotype" w:eastAsia="Palatino Linotype" w:hAnsi="Palatino Linotype" w:cs="Palatino Linotype"/>
          <w:color w:val="2C271F"/>
        </w:rPr>
        <w:t>Please find</w:t>
      </w:r>
      <w:r w:rsidR="00AF12C9">
        <w:rPr>
          <w:rFonts w:ascii="Palatino Linotype" w:eastAsia="Palatino Linotype" w:hAnsi="Palatino Linotype" w:cs="Palatino Linotype"/>
          <w:color w:val="2C271F"/>
          <w:spacing w:val="-5"/>
        </w:rPr>
        <w:t xml:space="preserve"> </w:t>
      </w:r>
      <w:r w:rsidR="00AF12C9">
        <w:rPr>
          <w:rFonts w:ascii="Palatino Linotype" w:eastAsia="Palatino Linotype" w:hAnsi="Palatino Linotype" w:cs="Palatino Linotype"/>
          <w:color w:val="2C271F"/>
        </w:rPr>
        <w:t>enclosed two examples of the contract. Could you please sign one of</w:t>
      </w:r>
    </w:p>
    <w:p w:rsidR="00155E03" w:rsidRDefault="00AF12C9">
      <w:pPr>
        <w:spacing w:line="260" w:lineRule="exact"/>
        <w:ind w:left="1046"/>
        <w:rPr>
          <w:rFonts w:ascii="Palatino Linotype" w:eastAsia="Palatino Linotype" w:hAnsi="Palatino Linotype" w:cs="Palatino Linotype"/>
        </w:rPr>
      </w:pPr>
      <w:r>
        <w:rPr>
          <w:b/>
          <w:color w:val="2C271F"/>
          <w:position w:val="1"/>
        </w:rPr>
        <w:t>6</w:t>
      </w:r>
      <w:r>
        <w:rPr>
          <w:b/>
          <w:color w:val="2C271F"/>
          <w:spacing w:val="48"/>
          <w:position w:val="1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these and courrier it back to me by FedEx or DHL? Many thanks.</w:t>
      </w:r>
    </w:p>
    <w:p w:rsidR="00155E03" w:rsidRDefault="00155E03">
      <w:pPr>
        <w:spacing w:before="4" w:line="100" w:lineRule="exact"/>
        <w:rPr>
          <w:sz w:val="10"/>
          <w:szCs w:val="10"/>
        </w:rPr>
      </w:pPr>
    </w:p>
    <w:p w:rsidR="00155E03" w:rsidRDefault="00AF12C9">
      <w:pPr>
        <w:ind w:left="1046"/>
        <w:rPr>
          <w:rFonts w:ascii="Palatino Linotype" w:eastAsia="Palatino Linotype" w:hAnsi="Palatino Linotype" w:cs="Palatino Linotype"/>
        </w:rPr>
      </w:pPr>
      <w:r>
        <w:rPr>
          <w:b/>
          <w:color w:val="2C271F"/>
        </w:rPr>
        <w:t>7</w:t>
      </w:r>
      <w:r>
        <w:rPr>
          <w:b/>
          <w:color w:val="2C271F"/>
          <w:spacing w:val="4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</w:rPr>
        <w:t>As ag</w:t>
      </w:r>
      <w:r>
        <w:rPr>
          <w:rFonts w:ascii="Palatino Linotype" w:eastAsia="Palatino Linotype" w:hAnsi="Palatino Linotype" w:cs="Palatino Linotype"/>
          <w:color w:val="2C271F"/>
          <w:spacing w:val="-4"/>
        </w:rPr>
        <w:t>r</w:t>
      </w:r>
      <w:r>
        <w:rPr>
          <w:rFonts w:ascii="Palatino Linotype" w:eastAsia="Palatino Linotype" w:hAnsi="Palatino Linotype" w:cs="Palatino Linotype"/>
          <w:color w:val="2C271F"/>
        </w:rPr>
        <w:t>ee, the first</w:t>
      </w:r>
      <w:r>
        <w:rPr>
          <w:rFonts w:ascii="Palatino Linotype" w:eastAsia="Palatino Linotype" w:hAnsi="Palatino Linotype" w:cs="Palatino Linotype"/>
          <w:color w:val="2C271F"/>
          <w:spacing w:val="-5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</w:rPr>
        <w:t>supplies of meat will be shipped f</w:t>
      </w:r>
      <w:r>
        <w:rPr>
          <w:rFonts w:ascii="Palatino Linotype" w:eastAsia="Palatino Linotype" w:hAnsi="Palatino Linotype" w:cs="Palatino Linotype"/>
          <w:color w:val="2C271F"/>
          <w:spacing w:val="-4"/>
        </w:rPr>
        <w:t>r</w:t>
      </w:r>
      <w:r>
        <w:rPr>
          <w:rFonts w:ascii="Palatino Linotype" w:eastAsia="Palatino Linotype" w:hAnsi="Palatino Linotype" w:cs="Palatino Linotype"/>
          <w:color w:val="2C271F"/>
        </w:rPr>
        <w:t>om U</w:t>
      </w:r>
      <w:r>
        <w:rPr>
          <w:rFonts w:ascii="Palatino Linotype" w:eastAsia="Palatino Linotype" w:hAnsi="Palatino Linotype" w:cs="Palatino Linotype"/>
          <w:color w:val="2C271F"/>
          <w:spacing w:val="-2"/>
        </w:rPr>
        <w:t>r</w:t>
      </w:r>
      <w:r>
        <w:rPr>
          <w:rFonts w:ascii="Palatino Linotype" w:eastAsia="Palatino Linotype" w:hAnsi="Palatino Linotype" w:cs="Palatino Linotype"/>
          <w:color w:val="2C271F"/>
        </w:rPr>
        <w:t>uguay next yea</w:t>
      </w:r>
      <w:r>
        <w:rPr>
          <w:rFonts w:ascii="Palatino Linotype" w:eastAsia="Palatino Linotype" w:hAnsi="Palatino Linotype" w:cs="Palatino Linotype"/>
          <w:color w:val="2C271F"/>
          <w:spacing w:val="-15"/>
        </w:rPr>
        <w:t>r</w:t>
      </w:r>
      <w:r>
        <w:rPr>
          <w:rFonts w:ascii="Palatino Linotype" w:eastAsia="Palatino Linotype" w:hAnsi="Palatino Linotype" w:cs="Palatino Linotype"/>
          <w:color w:val="2C271F"/>
        </w:rPr>
        <w:t>, so we</w:t>
      </w:r>
    </w:p>
    <w:p w:rsidR="00155E03" w:rsidRDefault="00AF12C9">
      <w:pPr>
        <w:spacing w:line="260" w:lineRule="exact"/>
        <w:ind w:left="1046"/>
        <w:rPr>
          <w:rFonts w:ascii="Palatino Linotype" w:eastAsia="Palatino Linotype" w:hAnsi="Palatino Linotype" w:cs="Palatino Linotype"/>
        </w:rPr>
      </w:pPr>
      <w:r>
        <w:rPr>
          <w:b/>
          <w:color w:val="2C271F"/>
          <w:position w:val="1"/>
        </w:rPr>
        <w:t>8</w:t>
      </w:r>
      <w:r>
        <w:rPr>
          <w:b/>
          <w:color w:val="2C271F"/>
          <w:spacing w:val="48"/>
          <w:position w:val="1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position w:val="1"/>
        </w:rPr>
        <w:t>must now work in the details of the arrangements for this.</w:t>
      </w:r>
    </w:p>
    <w:p w:rsidR="00155E03" w:rsidRDefault="00155E03">
      <w:pPr>
        <w:spacing w:before="4" w:line="100" w:lineRule="exact"/>
        <w:rPr>
          <w:sz w:val="10"/>
          <w:szCs w:val="10"/>
        </w:rPr>
      </w:pPr>
    </w:p>
    <w:p w:rsidR="00155E03" w:rsidRDefault="00AF12C9">
      <w:pPr>
        <w:spacing w:line="260" w:lineRule="exact"/>
        <w:ind w:left="1046"/>
        <w:rPr>
          <w:rFonts w:ascii="Palatino Linotype" w:eastAsia="Palatino Linotype" w:hAnsi="Palatino Linotype" w:cs="Palatino Linotype"/>
        </w:rPr>
      </w:pPr>
      <w:r>
        <w:rPr>
          <w:b/>
          <w:color w:val="2C271F"/>
        </w:rPr>
        <w:t>9</w:t>
      </w:r>
      <w:r>
        <w:rPr>
          <w:b/>
          <w:color w:val="2C271F"/>
          <w:spacing w:val="4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</w:rPr>
        <w:t>If this ag</w:t>
      </w:r>
      <w:r>
        <w:rPr>
          <w:rFonts w:ascii="Palatino Linotype" w:eastAsia="Palatino Linotype" w:hAnsi="Palatino Linotype" w:cs="Palatino Linotype"/>
          <w:color w:val="2C271F"/>
          <w:spacing w:val="-4"/>
        </w:rPr>
        <w:t>r</w:t>
      </w:r>
      <w:r>
        <w:rPr>
          <w:rFonts w:ascii="Palatino Linotype" w:eastAsia="Palatino Linotype" w:hAnsi="Palatino Linotype" w:cs="Palatino Linotype"/>
          <w:color w:val="2C271F"/>
        </w:rPr>
        <w:t>eement is succeeding, we look forwa</w:t>
      </w:r>
      <w:r>
        <w:rPr>
          <w:rFonts w:ascii="Palatino Linotype" w:eastAsia="Palatino Linotype" w:hAnsi="Palatino Linotype" w:cs="Palatino Linotype"/>
          <w:color w:val="2C271F"/>
          <w:spacing w:val="-4"/>
        </w:rPr>
        <w:t>r</w:t>
      </w:r>
      <w:r>
        <w:rPr>
          <w:rFonts w:ascii="Palatino Linotype" w:eastAsia="Palatino Linotype" w:hAnsi="Palatino Linotype" w:cs="Palatino Linotype"/>
          <w:color w:val="2C271F"/>
        </w:rPr>
        <w:t>d to doing mo</w:t>
      </w:r>
      <w:r>
        <w:rPr>
          <w:rFonts w:ascii="Palatino Linotype" w:eastAsia="Palatino Linotype" w:hAnsi="Palatino Linotype" w:cs="Palatino Linotype"/>
          <w:color w:val="2C271F"/>
          <w:spacing w:val="-4"/>
        </w:rPr>
        <w:t>r</w:t>
      </w:r>
      <w:r>
        <w:rPr>
          <w:rFonts w:ascii="Palatino Linotype" w:eastAsia="Palatino Linotype" w:hAnsi="Palatino Linotype" w:cs="Palatino Linotype"/>
          <w:color w:val="2C271F"/>
        </w:rPr>
        <w:t>e business with you.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6" w:line="200" w:lineRule="exact"/>
      </w:pPr>
    </w:p>
    <w:p w:rsidR="00155E03" w:rsidRDefault="00BD5BF3">
      <w:pPr>
        <w:spacing w:before="24" w:line="250" w:lineRule="auto"/>
        <w:ind w:left="990" w:right="887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pict>
          <v:group id="_x0000_s3550" style="position:absolute;left:0;text-align:left;margin-left:99.95pt;margin-top:-31.4pt;width:403.35pt;height:65.7pt;z-index:-32703;mso-position-horizontal-relative:page" coordorigin="1999,-628" coordsize="8067,1314">
            <v:shape id="_x0000_s3574" style="position:absolute;left:2000;top:-129;width:8065;height:814" coordorigin="2000,-129" coordsize="8065,814" path="m2113,-129r-65,1l2001,-82r-1,65l2000,572r,37l2014,671r61,14l9951,685r37,l10050,671r14,-61l10064,-16r,-37l10050,-115r-61,-14l2113,-129xe" fillcolor="#1b4773" stroked="f">
              <v:path arrowok="t"/>
            </v:shape>
            <v:shape id="_x0000_s3573" style="position:absolute;left:2000;top:-440;width:2532;height:617" coordorigin="2000,-440" coordsize="2532,617" path="m2113,-440r-65,2l2001,-392r-1,65l2000,64r,37l2014,163r61,14l4418,177r37,l4517,163r14,-61l4531,-326r,-38l4517,-425r-61,-15l2113,-440xe" fillcolor="#1b4773" stroked="f">
              <v:path arrowok="t"/>
            </v:shape>
            <v:shape id="_x0000_s3572" style="position:absolute;left:2186;top:-286;width:182;height:193" coordorigin="2186,-286" coordsize="182,193" path="m2369,-201r-3,-21l2359,-244r-11,-19l2332,-278r-20,-7l2305,-286r-22,3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3571" style="position:absolute;left:2381;top:-247;width:113;height:154" coordorigin="2381,-247" coordsize="113,154" path="m2494,-233r,-8l2492,-247r-9,l2478,-247r-3,1l2472,-242r-6,7l2466,-222r-2,9l2463,-210r,3l2462,-204r-2,7l2456,-190r-3,7l2433,-138r-7,-14l2419,-173r-6,-23l2408,-216r-2,-6l2405,-227r-6,-19l2392,-246r-7,l2381,-238r,6l2383,-223r5,20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3570" style="position:absolute;left:2506;top:-238;width:148;height:146" coordorigin="2506,-238" coordsize="148,146" path="m2654,-138r,-4l2642,-145r-5,2l2631,-134r-3,5l2615,-121r-23,8l2569,-107r-17,3l2542,-104r-17,-6l2525,-122r5,-12l2543,-146r18,-13l2580,-173r16,-17l2606,-211r2,-13l2608,-231r-3,-7l2597,-238r-21,3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3569" style="position:absolute;left:2905;top:-307;width:161;height:214" coordorigin="2905,-307" coordsize="161,214" path="m3066,-215r,-6l3064,-226r-5,-1l3058,-227r-3,-1l3055,-228r-64,15l2990,-219r-1,-5l2989,-230r3,-20l2997,-271r5,-19l3002,-298r,-7l2996,-307r-6,l2978,-292r-4,23l2974,-266r-1,12l2973,-241r-1,12l2972,-224r,6l2972,-213r-14,10l2935,-191r-11,6l2915,-181r-10,6l2905,-164r,3l2905,-158r,2l2924,-160r19,-9l2961,-180r8,-4l2971,-173r2,12l2973,-150r2,20l2977,-110r3,17l2987,-94r6,-2l3000,-96r-2,-19l2993,-136r-1,-7l2990,-153r-2,-9l2988,-172r7,-21l3013,-205r13,-2l3036,-207r10,3l3055,-201r9,-4l3066,-206r,-9xe" filled="f" strokecolor="white" strokeweight=".6pt">
              <v:path arrowok="t"/>
            </v:shape>
            <v:shape id="_x0000_s3568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3567" style="position:absolute;left:3357;top:-247;width:143;height:238" coordorigin="3357,-247" coordsize="143,238" path="m3501,-230r-3,l3495,-231r-3,l3479,-231r-6,13l3470,-207r-8,18l3453,-171r-12,16l3437,-151r-15,13l3405,-128r-19,8l3383,-118r,-3l3382,-124r,-2l3386,-142r9,-18l3407,-178r12,-19l3427,-217r2,-13l3429,-237r,-10l3421,-247r-3,l3414,-245r-2,1l3404,-228r-7,23l3395,-193r-8,18l3376,-156r-3,5l3363,-133r-5,19l3357,-107r,8l3360,-91r9,l3388,-97r20,-13l3427,-127r17,-15l3455,-152r3,l3461,-152r,9l3462,-134r,10l3463,-119r,5l3463,-110r1,4l3465,-102r1,4l3468,-89r2,9l3472,-71r2,8l3475,-55r,8l3475,-38r-2,10l3462,-28r-18,-5l3423,-41r-2,-1l3420,-40r,2l3420,-36r9,20l3450,-9r5,l3477,-15r12,-17l3491,-49r,-8l3490,-65r-1,-8l3487,-93r-3,-19l3482,-126r-1,-13l3481,-152r2,-19l3488,-191r6,-21l3501,-230xe" filled="f" strokecolor="white" strokeweight=".6pt">
              <v:path arrowok="t"/>
            </v:shape>
            <v:shape id="_x0000_s3566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3565" style="position:absolute;left:3669;top:-230;width:135;height:140" coordorigin="3669,-230" coordsize="135,140" path="m3804,-113r-11,-7l3787,-130r,-14l3791,-164r7,-20l3801,-198r,-5l3797,-212r-6,l3778,-201r-8,24l3767,-157r,1l3766,-151r-2,5l3761,-142r-5,6l3749,-130r-7,4l3725,-115r-20,5l3701,-110r-6,l3689,-111r,-6l3693,-130r9,-17l3714,-168r11,-21l3732,-209r1,-10l3733,-224r-4,-6l3723,-230r-6,l3714,-226r-2,5l3705,-202r-6,18l3697,-180r-8,19l3680,-143r-3,4l3675,-134r-2,5l3671,-124r-1,5l3669,-115r,5l3669,-96r7,6l3689,-90r19,-3l3728,-100r19,-11l3763,-122r4,-2l3768,-116r4,21l3782,-95r11,l3799,-105r5,-8xe" filled="f" strokecolor="white" strokeweight=".6pt">
              <v:path arrowok="t"/>
            </v:shape>
            <v:shape id="_x0000_s3564" style="position:absolute;left:4086;top:-611;width:527;height:514" coordorigin="4086,-611" coordsize="527,514" path="m4349,-96r24,-1l4395,-100r23,-5l4439,-112r21,-8l4479,-130r19,-12l4516,-155r16,-14l4547,-184r14,-17l4573,-219r11,-19l4593,-258r8,-20l4607,-300r3,-22l4612,-344r,-10l4611,-376r-3,-23l4603,-420r-6,-21l4588,-462r-10,-19l4566,-499r-13,-17l4538,-532r-16,-15l4505,-560r-18,-13l4468,-583r-21,-9l4426,-599r-22,-6l4382,-609r-24,-1l4349,-611r-23,1l4303,-607r-22,5l4259,-595r-21,8l4219,-577r-19,12l4182,-553r-16,15l4151,-523r-14,17l4125,-488r-11,19l4105,-450r-8,21l4092,-408r-4,23l4086,-363r,9l4087,-331r3,23l4095,-287r7,21l4110,-246r10,20l4132,-208r13,17l4160,-175r16,15l4193,-147r18,12l4230,-124r21,9l4272,-108r22,6l4316,-98r24,1l4349,-96xe" fillcolor="#d7b61f" stroked="f">
              <v:path arrowok="t"/>
            </v:shape>
            <v:shape id="_x0000_s3563" style="position:absolute;left:4086;top:-611;width:527;height:514" coordorigin="4086,-611" coordsize="527,514" path="m4349,-96r23,-1l4395,-100r23,-5l4439,-112r21,-8l4479,-130r19,-12l4516,-155r16,-14l4547,-184r14,-17l4573,-219r11,-19l4593,-258r8,-20l4607,-300r3,-22l4612,-344r,-10l4611,-376r-3,-23l4603,-420r-6,-21l4588,-462r-10,-19l4566,-499r-13,-17l4538,-532r-16,-15l4505,-560r-18,-13l4468,-583r-21,-9l4426,-599r-22,-6l4382,-609r-24,-1l4349,-611r-23,1l4303,-607r-23,5l4259,-595r-21,8l4219,-577r-19,12l4182,-553r-16,15l4151,-523r-14,17l4125,-488r-11,19l4105,-450r-8,21l4091,-407r-3,22l4086,-363r,9l4087,-331r3,23l4095,-287r6,21l4110,-246r10,20l4132,-208r13,17l4160,-175r16,15l4193,-147r18,12l4230,-124r21,9l4272,-108r22,6l4316,-98r24,1l4349,-96xe" filled="f" strokecolor="white" strokeweight=".62214mm">
              <v:path arrowok="t"/>
            </v:shape>
            <v:shape id="_x0000_s3562" style="position:absolute;left:4189;top:-510;width:258;height:344" coordorigin="4189,-510" coordsize="258,344" path="m4202,-286r-13,63l4267,-178r101,13l4447,-198r-35,-265l4289,-510r-66,121l4202,-286xe" fillcolor="#b69117" stroked="f">
              <v:path arrowok="t"/>
            </v:shape>
            <v:shape id="_x0000_s3561" style="position:absolute;left:4189;top:-510;width:258;height:344" coordorigin="4189,-510" coordsize="258,344" path="m4202,-286r21,-103l4289,-510r122,47l4447,-198r-79,33l4267,-178r-78,-45l4202,-286xe" filled="f" strokecolor="#b69117" strokeweight="1.77pt">
              <v:path arrowok="t"/>
            </v:shape>
            <v:shape id="_x0000_s3560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3559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3558" style="position:absolute;left:4232;top:-529;width:87;height:242" coordorigin="4232,-529" coordsize="87,242" path="m4282,-287r37,-242l4253,-409r-21,103l4282,-287xe" fillcolor="#557f9a" stroked="f">
              <v:path arrowok="t"/>
            </v:shape>
            <v:shape id="_x0000_s3557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3556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3555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3554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3553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3552" style="position:absolute;left:4232;top:-529;width:87;height:223" coordorigin="4232,-529" coordsize="87,223" path="m4319,-529r-66,120l4232,-306e" filled="f" strokecolor="#2c271f" strokeweight=".31392mm">
              <v:path arrowok="t"/>
            </v:shape>
            <v:shape id="_x0000_s3551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letter</w:t>
      </w:r>
      <w:r w:rsidR="00AF12C9">
        <w:rPr>
          <w:b/>
          <w:color w:val="FFFFFF"/>
          <w:spacing w:val="2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someone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</w:rPr>
        <w:t>in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another</w:t>
      </w:r>
      <w:r w:rsidR="00AF12C9">
        <w:rPr>
          <w:b/>
          <w:color w:val="FFFFFF"/>
          <w:spacing w:val="-16"/>
        </w:rPr>
        <w:t xml:space="preserve"> </w:t>
      </w:r>
      <w:r w:rsidR="00AF12C9">
        <w:rPr>
          <w:b/>
          <w:color w:val="FFFFFF"/>
          <w:w w:val="94"/>
        </w:rPr>
        <w:t>company</w:t>
      </w:r>
      <w:r w:rsidR="00AF12C9">
        <w:rPr>
          <w:b/>
          <w:color w:val="FFFFFF"/>
          <w:spacing w:val="14"/>
          <w:w w:val="94"/>
        </w:rPr>
        <w:t xml:space="preserve"> </w:t>
      </w:r>
      <w:r w:rsidR="00AF12C9">
        <w:rPr>
          <w:b/>
          <w:color w:val="FFFFFF"/>
        </w:rPr>
        <w:t>about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b</w:t>
      </w:r>
      <w:r w:rsidR="00AF12C9">
        <w:rPr>
          <w:b/>
          <w:color w:val="FFFFFF"/>
          <w:spacing w:val="-4"/>
        </w:rPr>
        <w:t>us</w:t>
      </w:r>
      <w:r w:rsidR="00AF12C9">
        <w:rPr>
          <w:b/>
          <w:color w:val="FFFFFF"/>
        </w:rPr>
        <w:t>iness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deal between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  <w:w w:val="91"/>
        </w:rPr>
        <w:t>your</w:t>
      </w:r>
      <w:r w:rsidR="00AF12C9">
        <w:rPr>
          <w:b/>
          <w:color w:val="FFFFFF"/>
          <w:spacing w:val="15"/>
          <w:w w:val="91"/>
        </w:rPr>
        <w:t xml:space="preserve"> </w:t>
      </w:r>
      <w:r w:rsidR="00AF12C9">
        <w:rPr>
          <w:b/>
          <w:color w:val="FFFFFF"/>
        </w:rPr>
        <w:t>two companie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54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w w:val="96"/>
          <w:position w:val="-4"/>
          <w:sz w:val="52"/>
          <w:szCs w:val="52"/>
        </w:rPr>
        <w:t>P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r</w:t>
      </w:r>
      <w:r>
        <w:rPr>
          <w:b/>
          <w:color w:val="1B4B7A"/>
          <w:w w:val="96"/>
          <w:position w:val="-4"/>
          <w:sz w:val="52"/>
          <w:szCs w:val="52"/>
        </w:rPr>
        <w:t>esentatio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n</w:t>
      </w:r>
      <w:r>
        <w:rPr>
          <w:b/>
          <w:color w:val="1B4B7A"/>
          <w:w w:val="96"/>
          <w:position w:val="-4"/>
          <w:sz w:val="52"/>
          <w:szCs w:val="52"/>
        </w:rPr>
        <w:t>s</w:t>
      </w:r>
      <w:r>
        <w:rPr>
          <w:b/>
          <w:color w:val="1B4B7A"/>
          <w:spacing w:val="57"/>
          <w:w w:val="9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1: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getting</w:t>
      </w:r>
      <w:r>
        <w:rPr>
          <w:b/>
          <w:color w:val="1B4B7A"/>
          <w:spacing w:val="60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started</w:t>
      </w:r>
    </w:p>
    <w:p w:rsidR="00155E03" w:rsidRDefault="00AF12C9">
      <w:pPr>
        <w:spacing w:before="57"/>
        <w:ind w:left="75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w w:val="81"/>
          <w:sz w:val="26"/>
          <w:szCs w:val="26"/>
        </w:rPr>
        <w:t>P</w:t>
      </w:r>
      <w:r>
        <w:rPr>
          <w:b/>
          <w:color w:val="31668E"/>
          <w:spacing w:val="-5"/>
          <w:w w:val="81"/>
          <w:sz w:val="26"/>
          <w:szCs w:val="26"/>
        </w:rPr>
        <w:t>r</w:t>
      </w:r>
      <w:r>
        <w:rPr>
          <w:b/>
          <w:color w:val="31668E"/>
          <w:w w:val="93"/>
          <w:sz w:val="26"/>
          <w:szCs w:val="26"/>
        </w:rPr>
        <w:t>epa</w:t>
      </w:r>
      <w:r>
        <w:rPr>
          <w:b/>
          <w:color w:val="31668E"/>
          <w:spacing w:val="-5"/>
          <w:w w:val="93"/>
          <w:sz w:val="26"/>
          <w:szCs w:val="26"/>
        </w:rPr>
        <w:t>r</w:t>
      </w:r>
      <w:r>
        <w:rPr>
          <w:b/>
          <w:color w:val="31668E"/>
          <w:w w:val="98"/>
          <w:sz w:val="26"/>
          <w:szCs w:val="26"/>
        </w:rPr>
        <w:t>ation</w:t>
      </w:r>
    </w:p>
    <w:p w:rsidR="00155E03" w:rsidRDefault="00AF12C9">
      <w:pPr>
        <w:spacing w:before="53" w:line="250" w:lineRule="auto"/>
        <w:ind w:left="1254" w:right="4558"/>
      </w:pPr>
      <w:r>
        <w:rPr>
          <w:color w:val="2C271F"/>
          <w:spacing w:val="-3"/>
        </w:rPr>
        <w:t>Naom</w:t>
      </w:r>
      <w:r>
        <w:rPr>
          <w:color w:val="2C271F"/>
        </w:rPr>
        <w:t xml:space="preserve">i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Us</w:t>
      </w:r>
      <w:r>
        <w:rPr>
          <w:color w:val="2C271F"/>
        </w:rPr>
        <w:t>k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exper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presentatio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skills</w:t>
      </w:r>
      <w:r>
        <w:rPr>
          <w:color w:val="2C271F"/>
          <w:w w:val="111"/>
        </w:rPr>
        <w:t xml:space="preserve">.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give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advic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8"/>
        </w:rPr>
        <w:t>presentations:</w:t>
      </w:r>
    </w:p>
    <w:p w:rsidR="00155E03" w:rsidRDefault="00BD5BF3">
      <w:pPr>
        <w:spacing w:before="11" w:line="320" w:lineRule="exact"/>
        <w:ind w:left="1820" w:right="4464"/>
      </w:pPr>
      <w:r>
        <w:pict>
          <v:group id="_x0000_s3548" style="position:absolute;left:0;text-align:left;margin-left:95pt;margin-top:7.85pt;width:8.15pt;height:5.75pt;z-index:-32695;mso-position-horizontal-relative:page" coordorigin="1900,157" coordsize="163,115">
            <v:shape id="_x0000_s3549" style="position:absolute;left:1900;top:157;width:163;height:115" coordorigin="1900,157" coordsize="163,115" path="m1929,157r-25,4l1900,185r,58l1904,268r25,4l2035,272r25,-4l2063,244r,-59l2060,161r-25,-4l1929,157xe" fillcolor="#1b4b7a" stroked="f">
              <v:path arrowok="t"/>
            </v:shape>
            <w10:wrap anchorx="page"/>
          </v:group>
        </w:pict>
      </w:r>
      <w:r>
        <w:pict>
          <v:group id="_x0000_s3546" style="position:absolute;left:0;text-align:left;margin-left:95pt;margin-top:24.1pt;width:8.15pt;height:5.75pt;z-index:-32694;mso-position-horizontal-relative:page" coordorigin="1900,482" coordsize="163,115">
            <v:shape id="_x0000_s3547" style="position:absolute;left:1900;top:482;width:163;height:115" coordorigin="1900,482" coordsize="163,115" path="m1929,482r-25,4l1900,510r,58l1904,593r25,4l2035,597r25,-4l2063,569r,-58l2060,486r-25,-4l1929,482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Star</w:t>
      </w:r>
      <w:r w:rsidR="00AF12C9">
        <w:rPr>
          <w:color w:val="2C271F"/>
        </w:rPr>
        <w:t>t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  <w:w w:val="95"/>
        </w:rPr>
        <w:t>prepar</w:t>
      </w:r>
      <w:r w:rsidR="00AF12C9">
        <w:rPr>
          <w:b/>
          <w:color w:val="2C271F"/>
          <w:w w:val="95"/>
        </w:rPr>
        <w:t>e</w:t>
      </w:r>
      <w:r w:rsidR="00AF12C9">
        <w:rPr>
          <w:b/>
          <w:color w:val="2C271F"/>
          <w:spacing w:val="13"/>
          <w:w w:val="9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ge</w:t>
      </w:r>
      <w:r w:rsidR="00AF12C9">
        <w:rPr>
          <w:color w:val="2C271F"/>
        </w:rPr>
        <w:t>t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read</w:t>
      </w:r>
      <w:r w:rsidR="00AF12C9">
        <w:rPr>
          <w:color w:val="2C271F"/>
        </w:rPr>
        <w:t>y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earl</w:t>
      </w:r>
      <w:r w:rsidR="00AF12C9">
        <w:rPr>
          <w:color w:val="2C271F"/>
          <w:spacing w:val="-21"/>
          <w:w w:val="105"/>
        </w:rPr>
        <w:t>y</w:t>
      </w:r>
      <w:r w:rsidR="00AF12C9">
        <w:rPr>
          <w:color w:val="2C271F"/>
          <w:w w:val="111"/>
        </w:rPr>
        <w:t xml:space="preserve">. </w:t>
      </w:r>
      <w:r w:rsidR="00AF12C9">
        <w:rPr>
          <w:color w:val="2C271F"/>
          <w:spacing w:val="-3"/>
        </w:rPr>
        <w:t>Thin</w:t>
      </w:r>
      <w:r w:rsidR="00AF12C9">
        <w:rPr>
          <w:color w:val="2C271F"/>
        </w:rPr>
        <w:t>k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b/>
          <w:color w:val="2C271F"/>
          <w:spacing w:val="-3"/>
        </w:rPr>
        <w:t>audienc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6"/>
        </w:rPr>
        <w:t>people</w:t>
      </w:r>
    </w:p>
    <w:p w:rsidR="00155E03" w:rsidRDefault="00AF12C9">
      <w:pPr>
        <w:spacing w:line="200" w:lineRule="exact"/>
        <w:ind w:left="1820"/>
      </w:pPr>
      <w:r>
        <w:rPr>
          <w:color w:val="2C271F"/>
          <w:spacing w:val="-3"/>
        </w:rPr>
        <w:t>wh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wil</w:t>
      </w:r>
      <w:r>
        <w:rPr>
          <w:color w:val="2C271F"/>
        </w:rPr>
        <w:t>l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9"/>
        </w:rPr>
        <w:t>presentation.</w:t>
      </w:r>
    </w:p>
    <w:p w:rsidR="00155E03" w:rsidRDefault="00BD5BF3">
      <w:pPr>
        <w:spacing w:before="95" w:line="250" w:lineRule="auto"/>
        <w:ind w:left="1821" w:right="4512"/>
      </w:pPr>
      <w:r>
        <w:pict>
          <v:group id="_x0000_s3544" style="position:absolute;left:0;text-align:left;margin-left:95pt;margin-top:8.35pt;width:8.15pt;height:5.75pt;z-index:-32693;mso-position-horizontal-relative:page" coordorigin="1900,167" coordsize="163,115">
            <v:shape id="_x0000_s3545" style="position:absolute;left:1900;top:167;width:163;height:115" coordorigin="1900,167" coordsize="163,115" path="m1929,167r-25,4l1900,195r,58l1904,278r25,4l2035,282r25,-4l2063,254r,-59l2060,171r-25,-4l1929,16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13"/>
        </w:rPr>
        <w:t>W</w:t>
      </w:r>
      <w:r w:rsidR="00AF12C9">
        <w:rPr>
          <w:color w:val="2C271F"/>
          <w:spacing w:val="-3"/>
        </w:rPr>
        <w:t>rit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b/>
          <w:color w:val="2C271F"/>
          <w:spacing w:val="-3"/>
        </w:rPr>
        <w:t>notes</w:t>
      </w:r>
      <w:r w:rsidR="00AF12C9">
        <w:rPr>
          <w:b/>
          <w:color w:val="2C271F"/>
        </w:rPr>
        <w:t>.</w:t>
      </w:r>
      <w:r w:rsidR="00AF12C9">
        <w:rPr>
          <w:b/>
          <w:color w:val="2C271F"/>
          <w:spacing w:val="13"/>
        </w:rPr>
        <w:t xml:space="preserve"> </w:t>
      </w:r>
      <w:r w:rsidR="00AF12C9">
        <w:rPr>
          <w:color w:val="2C271F"/>
          <w:spacing w:val="-3"/>
        </w:rPr>
        <w:t>Prepar</w:t>
      </w:r>
      <w:r w:rsidR="00AF12C9">
        <w:rPr>
          <w:color w:val="2C271F"/>
        </w:rPr>
        <w:t>e</w:t>
      </w:r>
      <w:r w:rsidR="00AF12C9">
        <w:rPr>
          <w:color w:val="2C271F"/>
          <w:spacing w:val="48"/>
        </w:rPr>
        <w:t xml:space="preserve"> </w:t>
      </w:r>
      <w:r w:rsidR="00AF12C9">
        <w:rPr>
          <w:b/>
          <w:color w:val="2C271F"/>
          <w:spacing w:val="-3"/>
        </w:rPr>
        <w:t>slides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6"/>
        </w:rPr>
        <w:t xml:space="preserve">example </w:t>
      </w:r>
      <w:r w:rsidR="00AF12C9">
        <w:rPr>
          <w:color w:val="2C271F"/>
          <w:spacing w:val="-3"/>
        </w:rPr>
        <w:t>b</w:t>
      </w:r>
      <w:r w:rsidR="00AF12C9">
        <w:rPr>
          <w:color w:val="2C271F"/>
        </w:rPr>
        <w:t>y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usin</w:t>
      </w:r>
      <w:r w:rsidR="00AF12C9">
        <w:rPr>
          <w:color w:val="2C271F"/>
        </w:rPr>
        <w:t>g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Microsof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22"/>
        </w:rPr>
        <w:t xml:space="preserve"> </w:t>
      </w:r>
      <w:r w:rsidR="00AF12C9">
        <w:rPr>
          <w:b/>
          <w:color w:val="2C271F"/>
          <w:spacing w:val="-10"/>
          <w:w w:val="91"/>
        </w:rPr>
        <w:t>P</w:t>
      </w:r>
      <w:r w:rsidR="00AF12C9">
        <w:rPr>
          <w:b/>
          <w:color w:val="2C271F"/>
          <w:spacing w:val="-8"/>
          <w:w w:val="111"/>
        </w:rPr>
        <w:t>o</w:t>
      </w:r>
      <w:r w:rsidR="00AF12C9">
        <w:rPr>
          <w:b/>
          <w:color w:val="2C271F"/>
          <w:spacing w:val="-8"/>
          <w:w w:val="107"/>
        </w:rPr>
        <w:t>w</w:t>
      </w:r>
      <w:r w:rsidR="00AF12C9">
        <w:rPr>
          <w:b/>
          <w:color w:val="2C271F"/>
          <w:spacing w:val="-3"/>
          <w:w w:val="92"/>
        </w:rPr>
        <w:t>er</w:t>
      </w:r>
      <w:r w:rsidR="00AF12C9">
        <w:rPr>
          <w:b/>
          <w:color w:val="2C271F"/>
          <w:spacing w:val="-10"/>
          <w:w w:val="92"/>
        </w:rPr>
        <w:t>P</w:t>
      </w:r>
      <w:r w:rsidR="00AF12C9">
        <w:rPr>
          <w:b/>
          <w:color w:val="2C271F"/>
          <w:spacing w:val="-3"/>
          <w:w w:val="103"/>
        </w:rPr>
        <w:t>oint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85" w:line="250" w:lineRule="auto"/>
        <w:ind w:left="1820" w:right="5248"/>
      </w:pPr>
      <w:r>
        <w:pict>
          <v:group id="_x0000_s3542" style="position:absolute;left:0;text-align:left;margin-left:95pt;margin-top:7.85pt;width:8.15pt;height:5.75pt;z-index:-32692;mso-position-horizontal-relative:page" coordorigin="1900,157" coordsize="163,115">
            <v:shape id="_x0000_s3543" style="position:absolute;left:1900;top:157;width:163;height:115" coordorigin="1900,157" coordsize="163,115" path="m1929,157r-25,4l1900,185r,58l1904,268r25,4l2035,272r25,-4l2063,244r,-59l2060,161r-25,-4l1929,15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Prepar</w:t>
      </w:r>
      <w:r w:rsidR="00AF12C9">
        <w:rPr>
          <w:color w:val="2C271F"/>
        </w:rPr>
        <w:t>e</w:t>
      </w:r>
      <w:r w:rsidR="00AF12C9">
        <w:rPr>
          <w:color w:val="2C271F"/>
          <w:spacing w:val="48"/>
        </w:rPr>
        <w:t xml:space="preserve"> </w:t>
      </w:r>
      <w:r w:rsidR="00AF12C9">
        <w:rPr>
          <w:b/>
          <w:color w:val="2C271F"/>
          <w:spacing w:val="-3"/>
        </w:rPr>
        <w:t>handout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13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page</w:t>
      </w:r>
      <w:r w:rsidR="00AF12C9">
        <w:rPr>
          <w:color w:val="2C271F"/>
        </w:rPr>
        <w:t>s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  <w:w w:val="109"/>
        </w:rPr>
        <w:t>with informatio</w:t>
      </w:r>
      <w:r w:rsidR="00AF12C9">
        <w:rPr>
          <w:color w:val="2C271F"/>
          <w:w w:val="109"/>
        </w:rPr>
        <w:t>n</w:t>
      </w:r>
      <w:r w:rsidR="00AF12C9">
        <w:rPr>
          <w:color w:val="2C271F"/>
          <w:spacing w:val="3"/>
          <w:w w:val="109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6"/>
        </w:rPr>
        <w:t>audience.</w:t>
      </w:r>
    </w:p>
    <w:p w:rsidR="00155E03" w:rsidRDefault="00BD5BF3">
      <w:pPr>
        <w:spacing w:before="85" w:line="250" w:lineRule="auto"/>
        <w:ind w:left="1820" w:right="256"/>
      </w:pPr>
      <w:r>
        <w:pict>
          <v:group id="_x0000_s3540" style="position:absolute;left:0;text-align:left;margin-left:95pt;margin-top:7.85pt;width:8.15pt;height:5.75pt;z-index:-32691;mso-position-horizontal-relative:page" coordorigin="1900,157" coordsize="163,115">
            <v:shape id="_x0000_s3541" style="position:absolute;left:1900;top:157;width:163;height:115" coordorigin="1900,157" coordsize="163,115" path="m1929,157r-25,4l1900,185r,58l1904,268r25,4l2035,272r25,-4l2063,244r,-59l2060,161r-25,-4l1929,157xe" fillcolor="#1b4b7a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Che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roo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14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mak</w:t>
      </w:r>
      <w:r w:rsidR="00AF12C9">
        <w:rPr>
          <w:color w:val="2C271F"/>
        </w:rPr>
        <w:t>e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sur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roo</w:t>
      </w:r>
      <w:r w:rsidR="00AF12C9">
        <w:rPr>
          <w:color w:val="2C271F"/>
        </w:rPr>
        <w:t>m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read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.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ther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microphon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projecto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-11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w w:val="112"/>
        </w:rPr>
        <w:t xml:space="preserve">a </w:t>
      </w:r>
      <w:r w:rsidR="00AF12C9">
        <w:rPr>
          <w:b/>
          <w:color w:val="2C271F"/>
          <w:spacing w:val="-3"/>
        </w:rPr>
        <w:t>flip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  <w:spacing w:val="-3"/>
        </w:rPr>
        <w:t>har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w w:val="140"/>
        </w:rPr>
        <w:t>/</w:t>
      </w:r>
      <w:r w:rsidR="00AF12C9">
        <w:rPr>
          <w:b/>
          <w:color w:val="2C271F"/>
          <w:spacing w:val="-15"/>
          <w:w w:val="140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whiteboard</w:t>
      </w:r>
      <w:r w:rsidR="00AF12C9">
        <w:rPr>
          <w:b/>
          <w:color w:val="2C271F"/>
        </w:rPr>
        <w:t>?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ther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n</w:t>
      </w:r>
      <w:r w:rsidR="00AF12C9">
        <w:rPr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</w:rPr>
        <w:t>inte</w:t>
      </w:r>
      <w:r w:rsidR="00AF12C9">
        <w:rPr>
          <w:b/>
          <w:color w:val="2C271F"/>
          <w:spacing w:val="-9"/>
        </w:rPr>
        <w:t>r</w:t>
      </w:r>
      <w:r w:rsidR="00AF12C9">
        <w:rPr>
          <w:b/>
          <w:color w:val="2C271F"/>
          <w:spacing w:val="-3"/>
        </w:rPr>
        <w:t>act</w:t>
      </w:r>
      <w:r w:rsidR="00AF12C9">
        <w:rPr>
          <w:b/>
          <w:color w:val="2C271F"/>
          <w:spacing w:val="-7"/>
        </w:rPr>
        <w:t>i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whiteboar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10"/>
        </w:rPr>
        <w:t>whiteboar</w:t>
      </w:r>
      <w:r w:rsidR="00AF12C9">
        <w:rPr>
          <w:color w:val="2C271F"/>
          <w:w w:val="110"/>
        </w:rPr>
        <w:t>d</w:t>
      </w:r>
      <w:r w:rsidR="00AF12C9">
        <w:rPr>
          <w:color w:val="2C271F"/>
          <w:spacing w:val="3"/>
          <w:w w:val="110"/>
        </w:rPr>
        <w:t xml:space="preserve"> </w:t>
      </w:r>
      <w:r w:rsidR="00AF12C9">
        <w:rPr>
          <w:color w:val="2C271F"/>
          <w:spacing w:val="-3"/>
        </w:rPr>
        <w:t>connecte</w:t>
      </w:r>
      <w:r w:rsidR="00AF12C9">
        <w:rPr>
          <w:color w:val="2C271F"/>
        </w:rPr>
        <w:t xml:space="preserve">d </w:t>
      </w:r>
      <w:r w:rsidR="00AF12C9">
        <w:rPr>
          <w:color w:val="2C271F"/>
          <w:spacing w:val="12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w w:val="112"/>
        </w:rPr>
        <w:t xml:space="preserve">a </w:t>
      </w:r>
      <w:r w:rsidR="00AF12C9">
        <w:rPr>
          <w:color w:val="2C271F"/>
          <w:spacing w:val="-3"/>
          <w:w w:val="109"/>
        </w:rPr>
        <w:t>compute</w:t>
      </w:r>
      <w:r w:rsidR="00AF12C9">
        <w:rPr>
          <w:color w:val="2C271F"/>
          <w:spacing w:val="-27"/>
          <w:w w:val="109"/>
        </w:rPr>
        <w:t>r</w:t>
      </w:r>
      <w:r w:rsidR="00AF12C9">
        <w:rPr>
          <w:color w:val="2C271F"/>
          <w:w w:val="109"/>
        </w:rPr>
        <w:t>,</w:t>
      </w:r>
      <w:r w:rsidR="00AF12C9">
        <w:rPr>
          <w:color w:val="2C271F"/>
          <w:spacing w:val="-4"/>
          <w:w w:val="109"/>
        </w:rPr>
        <w:t xml:space="preserve"> </w:t>
      </w:r>
      <w:r w:rsidR="00AF12C9">
        <w:rPr>
          <w:color w:val="2C271F"/>
          <w:spacing w:val="-3"/>
        </w:rPr>
        <w:t>whic</w:t>
      </w:r>
      <w:r w:rsidR="00AF12C9">
        <w:rPr>
          <w:color w:val="2C271F"/>
        </w:rPr>
        <w:t>h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presente</w:t>
      </w:r>
      <w:r w:rsidR="00AF12C9">
        <w:rPr>
          <w:color w:val="2C271F"/>
        </w:rPr>
        <w:t xml:space="preserve">r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control</w:t>
      </w:r>
      <w:r w:rsidR="00AF12C9">
        <w:rPr>
          <w:color w:val="2C271F"/>
        </w:rPr>
        <w:t xml:space="preserve">s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</w:rPr>
        <w:t>usin</w:t>
      </w:r>
      <w:r w:rsidR="00AF12C9">
        <w:rPr>
          <w:color w:val="2C271F"/>
        </w:rPr>
        <w:t>g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thei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finge</w:t>
      </w:r>
      <w:r w:rsidR="00AF12C9">
        <w:rPr>
          <w:color w:val="2C271F"/>
        </w:rPr>
        <w:t>r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specia</w:t>
      </w:r>
      <w:r w:rsidR="00AF12C9">
        <w:rPr>
          <w:color w:val="2C271F"/>
        </w:rPr>
        <w:t>l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6"/>
        </w:rPr>
        <w:t>pen?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BD5BF3">
      <w:pPr>
        <w:ind w:left="7537"/>
        <w:sectPr w:rsidR="00155E03">
          <w:footerReference w:type="default" r:id="rId71"/>
          <w:pgSz w:w="10960" w:h="14700"/>
          <w:pgMar w:top="100" w:right="840" w:bottom="280" w:left="420" w:header="0" w:footer="504" w:gutter="0"/>
          <w:cols w:space="720"/>
        </w:sectPr>
      </w:pPr>
      <w:r>
        <w:pict>
          <v:shape id="_x0000_s3539" type="#_x0000_t75" style="position:absolute;left:0;text-align:left;margin-left:302.3pt;margin-top:-31.25pt;width:93.75pt;height:155.65pt;z-index:-32698;mso-position-horizontal-relative:page">
            <v:imagedata r:id="rId72" o:title=""/>
            <w10:wrap anchorx="page"/>
          </v:shape>
        </w:pict>
      </w:r>
      <w:r>
        <w:pict>
          <v:shape id="_x0000_s3538" type="#_x0000_t75" style="position:absolute;left:0;text-align:left;margin-left:290.75pt;margin-top:80.2pt;width:202.2pt;height:138.75pt;z-index:-32690;mso-position-horizontal-relative:page;mso-position-vertical-relative:page">
            <v:imagedata r:id="rId73" o:title=""/>
            <w10:wrap anchorx="page" anchory="page"/>
          </v:shape>
        </w:pict>
      </w:r>
      <w:r>
        <w:pict>
          <v:shape id="_x0000_i1076" type="#_x0000_t75" style="width:101.4pt;height:122.4pt">
            <v:imagedata r:id="rId74" o:title=""/>
          </v:shape>
        </w:pict>
      </w:r>
    </w:p>
    <w:p w:rsidR="00155E03" w:rsidRDefault="00BD5BF3">
      <w:pPr>
        <w:ind w:left="1254" w:right="-50"/>
      </w:pPr>
      <w:r>
        <w:pict>
          <v:group id="_x0000_s3534" style="position:absolute;left:0;text-align:left;margin-left:80.1pt;margin-top:-126.4pt;width:216.05pt;height:126pt;z-index:-32699;mso-position-horizontal-relative:page" coordorigin="1602,-2528" coordsize="4321,2520">
            <v:shape id="_x0000_s3536" type="#_x0000_t75" style="position:absolute;left:1541;top:-2528;width:2208;height:2506">
              <v:imagedata r:id="rId75" o:title=""/>
            </v:shape>
            <v:shape id="_x0000_s3535" type="#_x0000_t75" style="position:absolute;left:3512;top:-1660;width:2421;height:1652">
              <v:imagedata r:id="rId76" o:title=""/>
            </v:shape>
            <w10:wrap anchorx="page"/>
          </v:group>
        </w:pict>
      </w:r>
      <w:r w:rsidR="00AF12C9">
        <w:rPr>
          <w:color w:val="2C271F"/>
          <w:w w:val="79"/>
        </w:rPr>
        <w:t>A</w:t>
      </w:r>
      <w:r w:rsidR="00AF12C9">
        <w:rPr>
          <w:color w:val="2C271F"/>
          <w:spacing w:val="17"/>
          <w:w w:val="79"/>
        </w:rPr>
        <w:t xml:space="preserve"> </w:t>
      </w:r>
      <w:r w:rsidR="00AF12C9">
        <w:rPr>
          <w:color w:val="2C271F"/>
        </w:rPr>
        <w:t>mic</w:t>
      </w:r>
      <w:r w:rsidR="00AF12C9">
        <w:rPr>
          <w:color w:val="2C271F"/>
          <w:spacing w:val="-4"/>
        </w:rPr>
        <w:t>r</w:t>
      </w:r>
      <w:r w:rsidR="00AF12C9">
        <w:rPr>
          <w:color w:val="2C271F"/>
        </w:rPr>
        <w:t>ophone</w:t>
      </w:r>
    </w:p>
    <w:p w:rsidR="00155E03" w:rsidRDefault="00AF12C9">
      <w:pPr>
        <w:sectPr w:rsidR="00155E03">
          <w:type w:val="continuous"/>
          <w:pgSz w:w="10960" w:h="14700"/>
          <w:pgMar w:top="300" w:right="840" w:bottom="280" w:left="420" w:header="720" w:footer="720" w:gutter="0"/>
          <w:cols w:num="2" w:space="720" w:equalWidth="0">
            <w:col w:w="2373" w:space="807"/>
            <w:col w:w="6520"/>
          </w:cols>
        </w:sectPr>
      </w:pPr>
      <w:r>
        <w:br w:type="column"/>
      </w:r>
      <w:r>
        <w:rPr>
          <w:color w:val="2C271F"/>
          <w:w w:val="79"/>
        </w:rPr>
        <w:t>A</w:t>
      </w:r>
      <w:r>
        <w:rPr>
          <w:color w:val="2C271F"/>
          <w:spacing w:val="17"/>
          <w:w w:val="79"/>
        </w:rPr>
        <w:t xml:space="preserve"> </w:t>
      </w:r>
      <w:r>
        <w:rPr>
          <w:color w:val="2C271F"/>
        </w:rPr>
        <w:t>p</w:t>
      </w:r>
      <w:r>
        <w:rPr>
          <w:color w:val="2C271F"/>
          <w:spacing w:val="-4"/>
        </w:rPr>
        <w:t>r</w:t>
      </w:r>
      <w:r>
        <w:rPr>
          <w:color w:val="2C271F"/>
        </w:rPr>
        <w:t xml:space="preserve">ojector                             </w:t>
      </w:r>
      <w:r>
        <w:rPr>
          <w:color w:val="2C271F"/>
          <w:spacing w:val="22"/>
        </w:rPr>
        <w:t xml:space="preserve"> </w:t>
      </w:r>
      <w:r>
        <w:rPr>
          <w:color w:val="2C271F"/>
          <w:w w:val="79"/>
        </w:rPr>
        <w:t>A</w:t>
      </w:r>
      <w:r>
        <w:rPr>
          <w:color w:val="2C271F"/>
          <w:spacing w:val="17"/>
          <w:w w:val="79"/>
        </w:rPr>
        <w:t xml:space="preserve"> </w:t>
      </w:r>
      <w:r>
        <w:rPr>
          <w:color w:val="2C271F"/>
        </w:rPr>
        <w:t xml:space="preserve">flipchart                    </w:t>
      </w:r>
      <w:r>
        <w:rPr>
          <w:color w:val="2C271F"/>
          <w:spacing w:val="42"/>
        </w:rPr>
        <w:t xml:space="preserve"> </w:t>
      </w:r>
      <w:r>
        <w:rPr>
          <w:color w:val="2C271F"/>
          <w:w w:val="79"/>
        </w:rPr>
        <w:t>A</w:t>
      </w:r>
      <w:r>
        <w:rPr>
          <w:color w:val="2C271F"/>
          <w:spacing w:val="17"/>
          <w:w w:val="79"/>
        </w:rPr>
        <w:t xml:space="preserve"> </w:t>
      </w:r>
      <w:r>
        <w:rPr>
          <w:color w:val="2C271F"/>
          <w:w w:val="101"/>
        </w:rPr>
        <w:t>whiteboa</w:t>
      </w:r>
      <w:r>
        <w:rPr>
          <w:color w:val="2C271F"/>
          <w:spacing w:val="-4"/>
          <w:w w:val="101"/>
        </w:rPr>
        <w:t>r</w:t>
      </w:r>
      <w:r>
        <w:rPr>
          <w:color w:val="2C271F"/>
        </w:rPr>
        <w:t>d</w:t>
      </w:r>
    </w:p>
    <w:p w:rsidR="00155E03" w:rsidRDefault="00BD5BF3">
      <w:pPr>
        <w:spacing w:line="200" w:lineRule="exact"/>
      </w:pPr>
      <w:r>
        <w:pict>
          <v:group id="_x0000_s3532" style="position:absolute;margin-left:-13.6pt;margin-top:459.7pt;width:86.5pt;height:16.6pt;z-index:-32696;mso-position-horizontal-relative:page;mso-position-vertical-relative:page" coordorigin="-272,9194" coordsize="1730,332">
            <v:shape id="_x0000_s3533" style="position:absolute;left:-272;top:9194;width:1730;height:332" coordorigin="-272,9194" coordsize="1730,332" path="m1409,9525r46,-24l1458,9441r,-162l1458,9243r-25,-46l1374,9194,,9194r,332l1373,9526r36,-1xe" fillcolor="#31668e" stroked="f">
              <v:path arrowok="t"/>
            </v:shape>
            <w10:wrap anchorx="page" anchory="page"/>
          </v:group>
        </w:pict>
      </w:r>
      <w:r>
        <w:pict>
          <v:group id="_x0000_s3530" style="position:absolute;margin-left:-13.6pt;margin-top:77.4pt;width:86.5pt;height:16.6pt;z-index:-32697;mso-position-horizontal-relative:page;mso-position-vertical-relative:page" coordorigin="-272,1548" coordsize="1730,332">
            <v:shape id="_x0000_s3531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3528" style="position:absolute;margin-left:-14.2pt;margin-top:-19.15pt;width:87.15pt;height:69.85pt;z-index:-32700;mso-position-horizontal-relative:page;mso-position-vertical-relative:page" coordorigin="-284,-383" coordsize="1743,1397">
            <v:shape id="_x0000_s3529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</w:p>
    <w:p w:rsidR="00155E03" w:rsidRDefault="00155E03">
      <w:pPr>
        <w:spacing w:before="12" w:line="220" w:lineRule="exact"/>
        <w:rPr>
          <w:sz w:val="22"/>
          <w:szCs w:val="22"/>
        </w:rPr>
      </w:pPr>
    </w:p>
    <w:p w:rsidR="00155E03" w:rsidRDefault="00AF12C9">
      <w:pPr>
        <w:spacing w:before="59"/>
        <w:ind w:left="761"/>
        <w:rPr>
          <w:sz w:val="26"/>
          <w:szCs w:val="26"/>
        </w:rPr>
      </w:pPr>
      <w:r>
        <w:rPr>
          <w:b/>
          <w:color w:val="FFFFFF"/>
          <w:position w:val="1"/>
          <w:sz w:val="24"/>
          <w:szCs w:val="24"/>
        </w:rPr>
        <w:t xml:space="preserve">B    </w:t>
      </w:r>
      <w:r>
        <w:rPr>
          <w:b/>
          <w:color w:val="FFFFFF"/>
          <w:spacing w:val="32"/>
          <w:position w:val="1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Int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oduction</w:t>
      </w:r>
    </w:p>
    <w:p w:rsidR="00155E03" w:rsidRDefault="00AF12C9">
      <w:pPr>
        <w:spacing w:before="53"/>
        <w:ind w:left="1254"/>
      </w:pPr>
      <w:r>
        <w:rPr>
          <w:b/>
          <w:color w:val="31668E"/>
          <w:spacing w:val="-3"/>
          <w:w w:val="94"/>
        </w:rPr>
        <w:t>Int</w:t>
      </w:r>
      <w:r>
        <w:rPr>
          <w:b/>
          <w:color w:val="31668E"/>
          <w:spacing w:val="-7"/>
          <w:w w:val="94"/>
        </w:rPr>
        <w:t>r</w:t>
      </w:r>
      <w:r>
        <w:rPr>
          <w:b/>
          <w:color w:val="31668E"/>
          <w:spacing w:val="-3"/>
          <w:w w:val="94"/>
        </w:rPr>
        <w:t>oducin</w:t>
      </w:r>
      <w:r>
        <w:rPr>
          <w:b/>
          <w:color w:val="31668E"/>
          <w:w w:val="94"/>
        </w:rPr>
        <w:t>g</w:t>
      </w:r>
      <w:r>
        <w:rPr>
          <w:b/>
          <w:color w:val="31668E"/>
          <w:spacing w:val="6"/>
          <w:w w:val="94"/>
        </w:rPr>
        <w:t xml:space="preserve"> </w:t>
      </w:r>
      <w:r>
        <w:rPr>
          <w:b/>
          <w:color w:val="31668E"/>
          <w:spacing w:val="-3"/>
          <w:w w:val="94"/>
        </w:rPr>
        <w:t>you</w:t>
      </w:r>
      <w:r>
        <w:rPr>
          <w:b/>
          <w:color w:val="31668E"/>
          <w:spacing w:val="-7"/>
          <w:w w:val="94"/>
        </w:rPr>
        <w:t>r</w:t>
      </w:r>
      <w:r>
        <w:rPr>
          <w:b/>
          <w:color w:val="31668E"/>
          <w:spacing w:val="-3"/>
          <w:w w:val="94"/>
        </w:rPr>
        <w:t>sel</w:t>
      </w:r>
      <w:r>
        <w:rPr>
          <w:b/>
          <w:color w:val="31668E"/>
          <w:w w:val="94"/>
        </w:rPr>
        <w:t>f</w:t>
      </w:r>
      <w:r>
        <w:rPr>
          <w:b/>
          <w:color w:val="31668E"/>
          <w:spacing w:val="18"/>
          <w:w w:val="94"/>
        </w:rPr>
        <w:t xml:space="preserve"> </w:t>
      </w:r>
      <w:r>
        <w:rPr>
          <w:b/>
          <w:color w:val="31668E"/>
          <w:spacing w:val="-3"/>
        </w:rPr>
        <w:t>an</w:t>
      </w:r>
      <w:r>
        <w:rPr>
          <w:b/>
          <w:color w:val="31668E"/>
        </w:rPr>
        <w:t>d</w:t>
      </w:r>
      <w:r>
        <w:rPr>
          <w:b/>
          <w:color w:val="31668E"/>
          <w:spacing w:val="-11"/>
        </w:rPr>
        <w:t xml:space="preserve"> </w:t>
      </w:r>
      <w:r>
        <w:rPr>
          <w:b/>
          <w:color w:val="31668E"/>
          <w:spacing w:val="-3"/>
          <w:w w:val="90"/>
        </w:rPr>
        <w:t>you</w:t>
      </w:r>
      <w:r>
        <w:rPr>
          <w:b/>
          <w:color w:val="31668E"/>
          <w:w w:val="90"/>
        </w:rPr>
        <w:t>r</w:t>
      </w:r>
      <w:r>
        <w:rPr>
          <w:b/>
          <w:color w:val="31668E"/>
          <w:spacing w:val="13"/>
          <w:w w:val="90"/>
        </w:rPr>
        <w:t xml:space="preserve"> </w:t>
      </w:r>
      <w:r>
        <w:rPr>
          <w:b/>
          <w:color w:val="31668E"/>
          <w:spacing w:val="-3"/>
        </w:rPr>
        <w:t>subject</w:t>
      </w:r>
    </w:p>
    <w:p w:rsidR="00155E03" w:rsidRDefault="00155E03">
      <w:pPr>
        <w:spacing w:before="7" w:line="180" w:lineRule="exact"/>
        <w:rPr>
          <w:sz w:val="19"/>
          <w:szCs w:val="19"/>
        </w:rPr>
      </w:pPr>
    </w:p>
    <w:p w:rsidR="00155E03" w:rsidRDefault="00BD5BF3">
      <w:pPr>
        <w:spacing w:before="27" w:line="250" w:lineRule="auto"/>
        <w:ind w:left="6629" w:right="815" w:hanging="4839"/>
      </w:pPr>
      <w:r>
        <w:pict>
          <v:group id="_x0000_s3526" style="position:absolute;left:0;text-align:left;margin-left:83.7pt;margin-top:-2.45pt;width:162.95pt;height:18.95pt;z-index:-32688;mso-position-horizontal-relative:page" coordorigin="1675,-49" coordsize="3259,379">
            <v:shape id="_x0000_s3527" style="position:absolute;left:1675;top:-49;width:3259;height:379" coordorigin="1675,-49" coordsize="3259,379" path="m4934,217r,-152l4934,27r-14,-61l4858,-48r-37,-1l2215,-49r-64,2l2106,1r-4,57l1675,138r427,79l2102,224r2,13l2131,296r84,34l4821,330r65,-2l4932,282r2,-65l4934,217xe" filled="f" strokecolor="#2c271f" strokeweight=".5pt">
              <v:path arrowok="t"/>
            </v:shape>
            <w10:wrap anchorx="page"/>
          </v:group>
        </w:pict>
      </w:r>
      <w:r>
        <w:pict>
          <v:group id="_x0000_s3524" style="position:absolute;left:0;text-align:left;margin-left:347.05pt;margin-top:-2.45pt;width:144.75pt;height:31.1pt;z-index:-32687;mso-position-horizontal-relative:page" coordorigin="6941,-49" coordsize="2895,622">
            <v:shape id="_x0000_s3525" style="position:absolute;left:6941;top:-49;width:2895;height:622" coordorigin="6941,-49" coordsize="2895,622" path="m6941,460r,-395l6946,27r52,-61l7055,-49r2234,l9354,-31r42,60l9402,65r,121l9836,256r-434,85l9402,460r-5,37l9345,559r-56,14l7055,573r-66,-17l6948,496r-6,-31l6941,460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Goo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24"/>
        </w:rPr>
        <w:t xml:space="preserve"> </w:t>
      </w:r>
      <w:r w:rsidR="00AF12C9">
        <w:rPr>
          <w:b/>
          <w:color w:val="2C271F"/>
          <w:spacing w:val="-3"/>
        </w:rPr>
        <w:t>morning</w:t>
      </w:r>
      <w:r w:rsidR="00AF12C9">
        <w:rPr>
          <w:b/>
          <w:color w:val="2C271F"/>
        </w:rPr>
        <w:t>.</w:t>
      </w:r>
      <w:r w:rsidR="00AF12C9">
        <w:rPr>
          <w:b/>
          <w:color w:val="2C271F"/>
          <w:spacing w:val="-2"/>
        </w:rPr>
        <w:t xml:space="preserve"> </w:t>
      </w:r>
      <w:r w:rsidR="00AF12C9">
        <w:rPr>
          <w:b/>
          <w:color w:val="2C271F"/>
          <w:spacing w:val="-3"/>
        </w:rPr>
        <w:t>M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14"/>
        </w:rPr>
        <w:t xml:space="preserve"> </w:t>
      </w:r>
      <w:r w:rsidR="00AF12C9">
        <w:rPr>
          <w:b/>
          <w:color w:val="2C271F"/>
          <w:spacing w:val="-3"/>
        </w:rPr>
        <w:t>name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11"/>
        </w:rPr>
        <w:t xml:space="preserve"> </w:t>
      </w:r>
      <w:r w:rsidR="00AF12C9">
        <w:rPr>
          <w:color w:val="2C271F"/>
        </w:rPr>
        <w:t xml:space="preserve">…                                             </w:t>
      </w:r>
      <w:r w:rsidR="00AF12C9">
        <w:rPr>
          <w:color w:val="2C271F"/>
          <w:spacing w:val="13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9"/>
        </w:rPr>
        <w:t>w</w:t>
      </w:r>
      <w:r w:rsidR="00AF12C9">
        <w:rPr>
          <w:b/>
          <w:color w:val="2C271F"/>
          <w:spacing w:val="-3"/>
        </w:rPr>
        <w:t>or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5"/>
        </w:rPr>
        <w:t>f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Shell</w:t>
      </w:r>
      <w:r w:rsidR="00AF12C9">
        <w:rPr>
          <w:color w:val="2C271F"/>
        </w:rPr>
        <w:t>.</w:t>
      </w:r>
      <w:r w:rsidR="00AF12C9">
        <w:rPr>
          <w:color w:val="2C271F"/>
          <w:spacing w:val="10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9"/>
        </w:rPr>
        <w:t>w</w:t>
      </w:r>
      <w:r w:rsidR="00AF12C9">
        <w:rPr>
          <w:b/>
          <w:color w:val="2C271F"/>
          <w:spacing w:val="-3"/>
        </w:rPr>
        <w:t>or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in 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researc</w:t>
      </w:r>
      <w:r w:rsidR="00AF12C9">
        <w:rPr>
          <w:color w:val="2C271F"/>
        </w:rPr>
        <w:t>h</w:t>
      </w:r>
      <w:r w:rsidR="00AF12C9">
        <w:rPr>
          <w:color w:val="2C271F"/>
          <w:spacing w:val="45"/>
        </w:rPr>
        <w:t xml:space="preserve"> </w:t>
      </w:r>
      <w:r w:rsidR="00AF12C9">
        <w:rPr>
          <w:b/>
          <w:color w:val="2C271F"/>
          <w:spacing w:val="-3"/>
        </w:rPr>
        <w:t>department.</w:t>
      </w:r>
    </w:p>
    <w:p w:rsidR="00155E03" w:rsidRDefault="00BD5BF3">
      <w:pPr>
        <w:spacing w:before="87"/>
        <w:ind w:left="1791"/>
      </w:pPr>
      <w:r>
        <w:pict>
          <v:group id="_x0000_s3522" style="position:absolute;left:0;text-align:left;margin-left:83.7pt;margin-top:.55pt;width:174.05pt;height:18.95pt;z-index:-32689;mso-position-horizontal-relative:page" coordorigin="1674,11" coordsize="3481,379">
            <v:shape id="_x0000_s3523" style="position:absolute;left:1674;top:11;width:3481;height:379" coordorigin="1674,11" coordsize="3481,379" path="m5156,276r,-151l5156,87,5142,26,5080,11r-38,l2215,11r-64,2l2106,61r-4,57l1674,198r428,79l2102,284r2,13l2131,356r84,34l5042,390r66,-2l5154,342r2,-65l5156,276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21"/>
        </w:rPr>
        <w:t>T</w:t>
      </w:r>
      <w:r w:rsidR="00AF12C9">
        <w:rPr>
          <w:b/>
          <w:color w:val="2C271F"/>
          <w:spacing w:val="-3"/>
        </w:rPr>
        <w:t>od</w:t>
      </w:r>
      <w:r w:rsidR="00AF12C9">
        <w:rPr>
          <w:b/>
          <w:color w:val="2C271F"/>
          <w:spacing w:val="-8"/>
        </w:rPr>
        <w:t>a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25"/>
        </w:rPr>
        <w:t xml:space="preserve"> </w:t>
      </w:r>
      <w:r w:rsidR="00AF12C9">
        <w:rPr>
          <w:b/>
          <w:color w:val="2C271F"/>
          <w:spacing w:val="-3"/>
        </w:rPr>
        <w:t>I’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goin</w:t>
      </w:r>
      <w:r w:rsidR="00AF12C9">
        <w:rPr>
          <w:b/>
          <w:color w:val="2C271F"/>
        </w:rPr>
        <w:t>g</w:t>
      </w:r>
      <w:r w:rsidR="00AF12C9">
        <w:rPr>
          <w:b/>
          <w:color w:val="2C271F"/>
          <w:spacing w:val="14"/>
        </w:rPr>
        <w:t xml:space="preserve">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tal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abou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color w:val="2C271F"/>
        </w:rPr>
        <w:t>…</w:t>
      </w:r>
    </w:p>
    <w:p w:rsidR="00155E03" w:rsidRDefault="00155E03">
      <w:pPr>
        <w:spacing w:before="5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before="24"/>
        <w:ind w:left="1254"/>
      </w:pPr>
      <w:r>
        <w:rPr>
          <w:b/>
          <w:color w:val="31668E"/>
          <w:spacing w:val="-3"/>
          <w:w w:val="90"/>
        </w:rPr>
        <w:t>Givin</w:t>
      </w:r>
      <w:r>
        <w:rPr>
          <w:b/>
          <w:color w:val="31668E"/>
          <w:w w:val="90"/>
        </w:rPr>
        <w:t>g</w:t>
      </w:r>
      <w:r>
        <w:rPr>
          <w:b/>
          <w:color w:val="31668E"/>
          <w:spacing w:val="14"/>
          <w:w w:val="90"/>
        </w:rPr>
        <w:t xml:space="preserve"> </w:t>
      </w:r>
      <w:r>
        <w:rPr>
          <w:b/>
          <w:color w:val="31668E"/>
          <w:spacing w:val="-3"/>
        </w:rPr>
        <w:t>th</w:t>
      </w:r>
      <w:r>
        <w:rPr>
          <w:b/>
          <w:color w:val="31668E"/>
        </w:rPr>
        <w:t>e</w:t>
      </w:r>
      <w:r>
        <w:rPr>
          <w:b/>
          <w:color w:val="31668E"/>
          <w:spacing w:val="8"/>
        </w:rPr>
        <w:t xml:space="preserve"> </w:t>
      </w:r>
      <w:r>
        <w:rPr>
          <w:b/>
          <w:color w:val="31668E"/>
          <w:spacing w:val="-3"/>
        </w:rPr>
        <w:t>plan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2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7"/>
        <w:gridCol w:w="971"/>
        <w:gridCol w:w="1914"/>
        <w:gridCol w:w="1319"/>
      </w:tblGrid>
      <w:tr w:rsidR="00155E03">
        <w:trPr>
          <w:trHeight w:hRule="exact" w:val="1283"/>
        </w:trPr>
        <w:tc>
          <w:tcPr>
            <w:tcW w:w="104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50"/>
            </w:pPr>
            <w:r>
              <w:rPr>
                <w:b/>
                <w:color w:val="2C271F"/>
                <w:spacing w:val="-3"/>
              </w:rPr>
              <w:t xml:space="preserve">First, </w:t>
            </w:r>
            <w:r>
              <w:rPr>
                <w:b/>
                <w:color w:val="2C271F"/>
                <w:spacing w:val="-3"/>
                <w:w w:val="103"/>
              </w:rPr>
              <w:t xml:space="preserve">Then, </w:t>
            </w:r>
            <w:r>
              <w:rPr>
                <w:b/>
                <w:color w:val="2C271F"/>
                <w:spacing w:val="-3"/>
              </w:rPr>
              <w:t>Afte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-9"/>
              </w:rPr>
              <w:t xml:space="preserve"> </w:t>
            </w:r>
            <w:r>
              <w:rPr>
                <w:b/>
                <w:color w:val="2C271F"/>
                <w:spacing w:val="-3"/>
                <w:w w:val="101"/>
              </w:rPr>
              <w:t xml:space="preserve">that, </w:t>
            </w:r>
            <w:r>
              <w:rPr>
                <w:b/>
                <w:color w:val="2C271F"/>
                <w:spacing w:val="-3"/>
                <w:w w:val="109"/>
              </w:rPr>
              <w:t>N</w:t>
            </w:r>
            <w:r>
              <w:rPr>
                <w:b/>
                <w:color w:val="2C271F"/>
                <w:spacing w:val="-5"/>
                <w:w w:val="109"/>
              </w:rPr>
              <w:t>e</w:t>
            </w:r>
            <w:r>
              <w:rPr>
                <w:b/>
                <w:color w:val="2C271F"/>
                <w:spacing w:val="-3"/>
                <w:w w:val="107"/>
              </w:rPr>
              <w:t xml:space="preserve">xt, </w:t>
            </w:r>
            <w:r>
              <w:rPr>
                <w:b/>
                <w:color w:val="2C271F"/>
                <w:spacing w:val="-3"/>
              </w:rPr>
              <w:t>Final</w:t>
            </w:r>
            <w:r>
              <w:rPr>
                <w:b/>
                <w:color w:val="2C271F"/>
                <w:spacing w:val="-7"/>
              </w:rPr>
              <w:t>l</w:t>
            </w:r>
            <w:r>
              <w:rPr>
                <w:b/>
                <w:color w:val="2C271F"/>
                <w:spacing w:val="-21"/>
              </w:rPr>
              <w:t>y</w:t>
            </w:r>
            <w:r>
              <w:rPr>
                <w:b/>
                <w:color w:val="2C271F"/>
              </w:rPr>
              <w:t>,</w:t>
            </w:r>
          </w:p>
        </w:tc>
        <w:tc>
          <w:tcPr>
            <w:tcW w:w="9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before="6" w:line="200" w:lineRule="exact"/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I’ll</w:t>
            </w:r>
          </w:p>
          <w:p w:rsidR="00155E03" w:rsidRDefault="00AF12C9">
            <w:pPr>
              <w:spacing w:before="10"/>
              <w:ind w:left="80"/>
            </w:pPr>
            <w:r>
              <w:rPr>
                <w:b/>
                <w:color w:val="2C271F"/>
                <w:spacing w:val="-3"/>
              </w:rPr>
              <w:t>I</w:t>
            </w:r>
            <w:r>
              <w:rPr>
                <w:b/>
                <w:color w:val="2C271F"/>
                <w:spacing w:val="-21"/>
              </w:rPr>
              <w:t>’</w:t>
            </w:r>
            <w:r>
              <w:rPr>
                <w:b/>
                <w:color w:val="2C271F"/>
              </w:rPr>
              <w:t>d</w:t>
            </w:r>
            <w:r>
              <w:rPr>
                <w:b/>
                <w:color w:val="2C271F"/>
                <w:spacing w:val="-1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li</w:t>
            </w:r>
            <w:r>
              <w:rPr>
                <w:b/>
                <w:color w:val="2C271F"/>
                <w:spacing w:val="-8"/>
              </w:rPr>
              <w:t>k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  <w:w w:val="106"/>
              </w:rPr>
              <w:t>to</w:t>
            </w:r>
          </w:p>
        </w:tc>
        <w:tc>
          <w:tcPr>
            <w:tcW w:w="191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924"/>
            </w:pPr>
            <w:r>
              <w:rPr>
                <w:b/>
                <w:color w:val="2C271F"/>
                <w:spacing w:val="-3"/>
              </w:rPr>
              <w:t>tal</w:t>
            </w:r>
            <w:r>
              <w:rPr>
                <w:b/>
                <w:color w:val="2C271F"/>
              </w:rPr>
              <w:t>k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  <w:w w:val="102"/>
              </w:rPr>
              <w:t xml:space="preserve">about </w:t>
            </w:r>
            <w:r>
              <w:rPr>
                <w:b/>
                <w:color w:val="2C271F"/>
                <w:spacing w:val="-3"/>
              </w:rPr>
              <w:t>discuss loo</w:t>
            </w:r>
            <w:r>
              <w:rPr>
                <w:b/>
                <w:color w:val="2C271F"/>
              </w:rPr>
              <w:t>k</w:t>
            </w:r>
            <w:r>
              <w:rPr>
                <w:b/>
                <w:color w:val="2C271F"/>
                <w:spacing w:val="27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at</w:t>
            </w:r>
          </w:p>
          <w:p w:rsidR="00155E03" w:rsidRDefault="00AF12C9">
            <w:pPr>
              <w:spacing w:line="250" w:lineRule="auto"/>
              <w:ind w:left="80" w:right="62"/>
            </w:pPr>
            <w:r>
              <w:rPr>
                <w:b/>
                <w:color w:val="2C271F"/>
                <w:spacing w:val="-3"/>
              </w:rPr>
              <w:t>s</w:t>
            </w:r>
            <w:r>
              <w:rPr>
                <w:b/>
                <w:color w:val="2C271F"/>
                <w:spacing w:val="-8"/>
              </w:rPr>
              <w:t>a</w:t>
            </w:r>
            <w:r>
              <w:rPr>
                <w:b/>
                <w:color w:val="2C271F"/>
              </w:rPr>
              <w:t>y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somethin</w:t>
            </w:r>
            <w:r>
              <w:rPr>
                <w:b/>
                <w:color w:val="2C271F"/>
              </w:rPr>
              <w:t>g</w:t>
            </w:r>
            <w:r>
              <w:rPr>
                <w:b/>
                <w:color w:val="2C271F"/>
                <w:spacing w:val="14"/>
              </w:rPr>
              <w:t xml:space="preserve"> </w:t>
            </w:r>
            <w:r>
              <w:rPr>
                <w:b/>
                <w:color w:val="2C271F"/>
                <w:spacing w:val="-3"/>
                <w:w w:val="102"/>
              </w:rPr>
              <w:t xml:space="preserve">about </w:t>
            </w:r>
            <w:r>
              <w:rPr>
                <w:b/>
                <w:color w:val="2C271F"/>
                <w:spacing w:val="-3"/>
              </w:rPr>
              <w:t>m</w:t>
            </w:r>
            <w:r>
              <w:rPr>
                <w:b/>
                <w:color w:val="2C271F"/>
                <w:spacing w:val="-9"/>
              </w:rPr>
              <w:t>o</w:t>
            </w:r>
            <w:r>
              <w:rPr>
                <w:b/>
                <w:color w:val="2C271F"/>
                <w:spacing w:val="-8"/>
              </w:rPr>
              <w:t>v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o</w:t>
            </w:r>
            <w:r>
              <w:rPr>
                <w:b/>
                <w:color w:val="2C271F"/>
              </w:rPr>
              <w:t>n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b/>
                <w:color w:val="2C271F"/>
                <w:spacing w:val="-3"/>
                <w:w w:val="106"/>
              </w:rPr>
              <w:t>to</w:t>
            </w:r>
          </w:p>
        </w:tc>
        <w:tc>
          <w:tcPr>
            <w:tcW w:w="131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before="6" w:line="200" w:lineRule="exact"/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  <w:w w:val="101"/>
              </w:rPr>
              <w:t>sales.</w:t>
            </w:r>
          </w:p>
          <w:p w:rsidR="00155E03" w:rsidRDefault="00AF12C9">
            <w:pPr>
              <w:spacing w:before="10"/>
              <w:ind w:left="80"/>
            </w:pPr>
            <w:r>
              <w:rPr>
                <w:b/>
                <w:color w:val="2C271F"/>
                <w:spacing w:val="-3"/>
              </w:rPr>
              <w:t>ou</w:t>
            </w:r>
            <w:r>
              <w:rPr>
                <w:b/>
                <w:color w:val="2C271F"/>
              </w:rPr>
              <w:t>r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products.</w:t>
            </w:r>
          </w:p>
        </w:tc>
      </w:tr>
    </w:tbl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spacing w:before="24"/>
        <w:ind w:left="1253"/>
      </w:pPr>
      <w:r>
        <w:rPr>
          <w:b/>
          <w:color w:val="31668E"/>
          <w:spacing w:val="-7"/>
          <w:w w:val="66"/>
        </w:rPr>
        <w:t>T</w:t>
      </w:r>
      <w:r>
        <w:rPr>
          <w:b/>
          <w:color w:val="31668E"/>
          <w:spacing w:val="-3"/>
          <w:w w:val="95"/>
        </w:rPr>
        <w:t>alkin</w:t>
      </w:r>
      <w:r>
        <w:rPr>
          <w:b/>
          <w:color w:val="31668E"/>
          <w:w w:val="95"/>
        </w:rPr>
        <w:t>g</w:t>
      </w:r>
      <w:r>
        <w:rPr>
          <w:b/>
          <w:color w:val="31668E"/>
          <w:spacing w:val="5"/>
        </w:rPr>
        <w:t xml:space="preserve"> </w:t>
      </w:r>
      <w:r>
        <w:rPr>
          <w:b/>
          <w:color w:val="31668E"/>
          <w:spacing w:val="-3"/>
        </w:rPr>
        <w:t>abou</w:t>
      </w:r>
      <w:r>
        <w:rPr>
          <w:b/>
          <w:color w:val="31668E"/>
        </w:rPr>
        <w:t>t</w:t>
      </w:r>
      <w:r>
        <w:rPr>
          <w:b/>
          <w:color w:val="31668E"/>
          <w:spacing w:val="-10"/>
        </w:rPr>
        <w:t xml:space="preserve"> </w:t>
      </w:r>
      <w:r>
        <w:rPr>
          <w:b/>
          <w:color w:val="31668E"/>
          <w:spacing w:val="-3"/>
        </w:rPr>
        <w:t>questio</w:t>
      </w:r>
      <w:r>
        <w:rPr>
          <w:b/>
          <w:color w:val="31668E"/>
          <w:spacing w:val="-7"/>
        </w:rPr>
        <w:t>n</w:t>
      </w:r>
      <w:r>
        <w:rPr>
          <w:b/>
          <w:color w:val="31668E"/>
        </w:rPr>
        <w:t>s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AF12C9">
      <w:pPr>
        <w:spacing w:line="300" w:lineRule="exact"/>
        <w:ind w:left="1344"/>
      </w:pPr>
      <w:r>
        <w:rPr>
          <w:b/>
          <w:color w:val="2C271F"/>
          <w:spacing w:val="-3"/>
          <w:position w:val="-6"/>
        </w:rPr>
        <w:t>I</w:t>
      </w:r>
      <w:r>
        <w:rPr>
          <w:b/>
          <w:color w:val="2C271F"/>
          <w:position w:val="-6"/>
        </w:rPr>
        <w:t>f</w:t>
      </w:r>
      <w:r>
        <w:rPr>
          <w:b/>
          <w:color w:val="2C271F"/>
          <w:spacing w:val="-7"/>
          <w:position w:val="-6"/>
        </w:rPr>
        <w:t xml:space="preserve"> </w:t>
      </w:r>
      <w:r>
        <w:rPr>
          <w:b/>
          <w:color w:val="2C271F"/>
          <w:spacing w:val="-9"/>
          <w:position w:val="-6"/>
        </w:rPr>
        <w:t>y</w:t>
      </w:r>
      <w:r>
        <w:rPr>
          <w:b/>
          <w:color w:val="2C271F"/>
          <w:spacing w:val="-3"/>
          <w:position w:val="-6"/>
        </w:rPr>
        <w:t>o</w:t>
      </w:r>
      <w:r>
        <w:rPr>
          <w:b/>
          <w:color w:val="2C271F"/>
          <w:position w:val="-6"/>
        </w:rPr>
        <w:t>u</w:t>
      </w:r>
      <w:r>
        <w:rPr>
          <w:b/>
          <w:color w:val="2C271F"/>
          <w:spacing w:val="16"/>
          <w:position w:val="-6"/>
        </w:rPr>
        <w:t xml:space="preserve"> </w:t>
      </w:r>
      <w:r>
        <w:rPr>
          <w:b/>
          <w:color w:val="2C271F"/>
          <w:spacing w:val="-3"/>
          <w:position w:val="-6"/>
        </w:rPr>
        <w:t>h</w:t>
      </w:r>
      <w:r>
        <w:rPr>
          <w:b/>
          <w:color w:val="2C271F"/>
          <w:spacing w:val="-8"/>
          <w:position w:val="-6"/>
        </w:rPr>
        <w:t>av</w:t>
      </w:r>
      <w:r>
        <w:rPr>
          <w:b/>
          <w:color w:val="2C271F"/>
          <w:position w:val="-6"/>
        </w:rPr>
        <w:t>e</w:t>
      </w:r>
      <w:r>
        <w:rPr>
          <w:b/>
          <w:color w:val="2C271F"/>
          <w:spacing w:val="5"/>
          <w:position w:val="-6"/>
        </w:rPr>
        <w:t xml:space="preserve"> </w:t>
      </w:r>
      <w:r>
        <w:rPr>
          <w:b/>
          <w:color w:val="2C271F"/>
          <w:spacing w:val="-3"/>
          <w:position w:val="-6"/>
        </w:rPr>
        <w:t>a</w:t>
      </w:r>
      <w:r>
        <w:rPr>
          <w:b/>
          <w:color w:val="2C271F"/>
          <w:spacing w:val="-8"/>
          <w:position w:val="-6"/>
        </w:rPr>
        <w:t>n</w:t>
      </w:r>
      <w:r>
        <w:rPr>
          <w:b/>
          <w:color w:val="2C271F"/>
          <w:position w:val="-6"/>
        </w:rPr>
        <w:t>y</w:t>
      </w:r>
      <w:r>
        <w:rPr>
          <w:b/>
          <w:color w:val="2C271F"/>
          <w:spacing w:val="5"/>
          <w:position w:val="-6"/>
        </w:rPr>
        <w:t xml:space="preserve"> </w:t>
      </w:r>
      <w:r>
        <w:rPr>
          <w:b/>
          <w:color w:val="2C271F"/>
          <w:spacing w:val="-3"/>
          <w:position w:val="-6"/>
        </w:rPr>
        <w:t>questions</w:t>
      </w:r>
      <w:r>
        <w:rPr>
          <w:b/>
          <w:color w:val="2C271F"/>
          <w:position w:val="-6"/>
        </w:rPr>
        <w:t xml:space="preserve">,   </w:t>
      </w:r>
      <w:r>
        <w:rPr>
          <w:b/>
          <w:color w:val="2C271F"/>
          <w:spacing w:val="2"/>
          <w:position w:val="-6"/>
        </w:rPr>
        <w:t xml:space="preserve"> </w:t>
      </w:r>
      <w:r>
        <w:rPr>
          <w:b/>
          <w:color w:val="2C271F"/>
          <w:spacing w:val="-3"/>
          <w:position w:val="6"/>
        </w:rPr>
        <w:t>pleas</w:t>
      </w:r>
      <w:r>
        <w:rPr>
          <w:b/>
          <w:color w:val="2C271F"/>
          <w:position w:val="6"/>
        </w:rPr>
        <w:t>e</w:t>
      </w:r>
      <w:r>
        <w:rPr>
          <w:b/>
          <w:color w:val="2C271F"/>
          <w:spacing w:val="5"/>
          <w:position w:val="6"/>
        </w:rPr>
        <w:t xml:space="preserve"> </w:t>
      </w:r>
      <w:r>
        <w:rPr>
          <w:b/>
          <w:color w:val="2C271F"/>
          <w:spacing w:val="-3"/>
          <w:position w:val="6"/>
        </w:rPr>
        <w:t>fee</w:t>
      </w:r>
      <w:r>
        <w:rPr>
          <w:b/>
          <w:color w:val="2C271F"/>
          <w:position w:val="6"/>
        </w:rPr>
        <w:t>l</w:t>
      </w:r>
      <w:r>
        <w:rPr>
          <w:b/>
          <w:color w:val="2C271F"/>
          <w:spacing w:val="5"/>
          <w:position w:val="6"/>
        </w:rPr>
        <w:t xml:space="preserve"> </w:t>
      </w:r>
      <w:r>
        <w:rPr>
          <w:b/>
          <w:color w:val="2C271F"/>
          <w:spacing w:val="-3"/>
          <w:position w:val="6"/>
        </w:rPr>
        <w:t>fre</w:t>
      </w:r>
      <w:r>
        <w:rPr>
          <w:b/>
          <w:color w:val="2C271F"/>
          <w:position w:val="6"/>
        </w:rPr>
        <w:t>e</w:t>
      </w:r>
      <w:r>
        <w:rPr>
          <w:b/>
          <w:color w:val="2C271F"/>
          <w:spacing w:val="-8"/>
          <w:position w:val="6"/>
        </w:rPr>
        <w:t xml:space="preserve"> </w:t>
      </w:r>
      <w:r>
        <w:rPr>
          <w:b/>
          <w:color w:val="2C271F"/>
          <w:spacing w:val="-3"/>
          <w:position w:val="6"/>
        </w:rPr>
        <w:t>t</w:t>
      </w:r>
      <w:r>
        <w:rPr>
          <w:b/>
          <w:color w:val="2C271F"/>
          <w:position w:val="6"/>
        </w:rPr>
        <w:t>o</w:t>
      </w:r>
      <w:r>
        <w:rPr>
          <w:b/>
          <w:color w:val="2C271F"/>
          <w:spacing w:val="15"/>
          <w:position w:val="6"/>
        </w:rPr>
        <w:t xml:space="preserve"> </w:t>
      </w:r>
      <w:r>
        <w:rPr>
          <w:b/>
          <w:color w:val="2C271F"/>
          <w:spacing w:val="-3"/>
          <w:position w:val="6"/>
        </w:rPr>
        <w:t>interrup</w:t>
      </w:r>
      <w:r>
        <w:rPr>
          <w:b/>
          <w:color w:val="2C271F"/>
          <w:position w:val="6"/>
        </w:rPr>
        <w:t>t</w:t>
      </w:r>
      <w:r>
        <w:rPr>
          <w:b/>
          <w:color w:val="2C271F"/>
          <w:spacing w:val="-19"/>
          <w:position w:val="6"/>
        </w:rPr>
        <w:t xml:space="preserve"> </w:t>
      </w:r>
      <w:r>
        <w:rPr>
          <w:b/>
          <w:color w:val="2C271F"/>
          <w:spacing w:val="-3"/>
          <w:position w:val="6"/>
        </w:rPr>
        <w:t>m</w:t>
      </w:r>
      <w:r>
        <w:rPr>
          <w:b/>
          <w:color w:val="2C271F"/>
          <w:position w:val="6"/>
        </w:rPr>
        <w:t>e</w:t>
      </w:r>
      <w:r>
        <w:rPr>
          <w:b/>
          <w:color w:val="2C271F"/>
          <w:spacing w:val="5"/>
          <w:position w:val="6"/>
        </w:rPr>
        <w:t xml:space="preserve"> </w:t>
      </w:r>
      <w:r>
        <w:rPr>
          <w:color w:val="2C271F"/>
          <w:position w:val="6"/>
        </w:rPr>
        <w:t>–</w:t>
      </w:r>
      <w:r>
        <w:rPr>
          <w:color w:val="2C271F"/>
          <w:spacing w:val="5"/>
          <w:position w:val="6"/>
        </w:rPr>
        <w:t xml:space="preserve"> </w:t>
      </w:r>
      <w:r>
        <w:rPr>
          <w:color w:val="2C271F"/>
          <w:spacing w:val="-3"/>
          <w:position w:val="6"/>
        </w:rPr>
        <w:t>sto</w:t>
      </w:r>
      <w:r>
        <w:rPr>
          <w:color w:val="2C271F"/>
          <w:position w:val="6"/>
        </w:rPr>
        <w:t>p</w:t>
      </w:r>
      <w:r>
        <w:rPr>
          <w:color w:val="2C271F"/>
          <w:spacing w:val="38"/>
          <w:position w:val="6"/>
        </w:rPr>
        <w:t xml:space="preserve"> </w:t>
      </w:r>
      <w:r>
        <w:rPr>
          <w:color w:val="2C271F"/>
          <w:spacing w:val="-3"/>
          <w:position w:val="6"/>
        </w:rPr>
        <w:t>m</w:t>
      </w:r>
      <w:r>
        <w:rPr>
          <w:color w:val="2C271F"/>
          <w:position w:val="6"/>
        </w:rPr>
        <w:t>e</w:t>
      </w:r>
      <w:r>
        <w:rPr>
          <w:color w:val="2C271F"/>
          <w:spacing w:val="15"/>
          <w:position w:val="6"/>
        </w:rPr>
        <w:t xml:space="preserve"> </w:t>
      </w:r>
      <w:r>
        <w:rPr>
          <w:color w:val="2C271F"/>
          <w:spacing w:val="-3"/>
          <w:position w:val="6"/>
        </w:rPr>
        <w:t>whil</w:t>
      </w:r>
      <w:r>
        <w:rPr>
          <w:color w:val="2C271F"/>
          <w:position w:val="6"/>
        </w:rPr>
        <w:t>e</w:t>
      </w:r>
      <w:r>
        <w:rPr>
          <w:color w:val="2C271F"/>
          <w:spacing w:val="27"/>
          <w:position w:val="6"/>
        </w:rPr>
        <w:t xml:space="preserve"> </w:t>
      </w:r>
      <w:r>
        <w:rPr>
          <w:color w:val="2C271F"/>
          <w:spacing w:val="-3"/>
          <w:position w:val="6"/>
        </w:rPr>
        <w:t>I’</w:t>
      </w:r>
      <w:r>
        <w:rPr>
          <w:color w:val="2C271F"/>
          <w:position w:val="6"/>
        </w:rPr>
        <w:t>m</w:t>
      </w:r>
      <w:r>
        <w:rPr>
          <w:color w:val="2C271F"/>
          <w:spacing w:val="2"/>
          <w:position w:val="6"/>
        </w:rPr>
        <w:t xml:space="preserve"> </w:t>
      </w:r>
      <w:r>
        <w:rPr>
          <w:color w:val="2C271F"/>
          <w:spacing w:val="-3"/>
          <w:w w:val="108"/>
          <w:position w:val="6"/>
        </w:rPr>
        <w:t>talking.</w:t>
      </w:r>
    </w:p>
    <w:p w:rsidR="00155E03" w:rsidRDefault="00BD5BF3">
      <w:pPr>
        <w:spacing w:line="140" w:lineRule="exact"/>
        <w:ind w:left="3712"/>
        <w:sectPr w:rsidR="00155E03">
          <w:type w:val="continuous"/>
          <w:pgSz w:w="10960" w:h="14700"/>
          <w:pgMar w:top="300" w:right="840" w:bottom="280" w:left="420" w:header="720" w:footer="720" w:gutter="0"/>
          <w:cols w:space="720"/>
        </w:sectPr>
      </w:pPr>
      <w:r>
        <w:pict>
          <v:group id="_x0000_s3515" style="position:absolute;left:0;text-align:left;margin-left:83.45pt;margin-top:664.5pt;width:377.15pt;height:28.65pt;z-index:-32686;mso-position-horizontal-relative:page;mso-position-vertical-relative:page" coordorigin="1669,13291" coordsize="7543,573">
            <v:shape id="_x0000_s3521" style="position:absolute;left:1674;top:13296;width:2374;height:0" coordorigin="1674,13296" coordsize="2374,0" path="m1674,13296r2373,e" filled="f" strokecolor="#2c271f" strokeweight=".5pt">
              <v:path arrowok="t"/>
            </v:shape>
            <v:shape id="_x0000_s3520" style="position:absolute;left:1679;top:13301;width:0;height:553" coordorigin="1679,13301" coordsize="0,553" path="m1679,13853r,-552e" filled="f" strokecolor="#2c271f" strokeweight=".5pt">
              <v:path arrowok="t"/>
            </v:shape>
            <v:shape id="_x0000_s3519" style="position:absolute;left:4047;top:13296;width:5160;height:0" coordorigin="4047,13296" coordsize="5160,0" path="m4047,13296r5160,e" filled="f" strokecolor="#2c271f" strokeweight=".5pt">
              <v:path arrowok="t"/>
            </v:shape>
            <v:shape id="_x0000_s3518" style="position:absolute;left:4047;top:13301;width:0;height:553" coordorigin="4047,13301" coordsize="0,553" path="m4047,13853r,-552e" filled="f" strokecolor="#2c271f" strokeweight=".5pt">
              <v:path arrowok="t"/>
            </v:shape>
            <v:shape id="_x0000_s3517" style="position:absolute;left:9202;top:13301;width:0;height:553" coordorigin="9202,13301" coordsize="0,553" path="m9202,13853r,-552e" filled="f" strokecolor="#2c271f" strokeweight=".5pt">
              <v:path arrowok="t"/>
            </v:shape>
            <v:shape id="_x0000_s3516" style="position:absolute;left:1674;top:13858;width:7533;height:0" coordorigin="1674,13858" coordsize="7533,0" path="m1674,13858r7533,e" filled="f" strokecolor="#2c271f" strokeweight=".5pt">
              <v:path arrowok="t"/>
            </v:shape>
            <w10:wrap anchorx="page" anchory="page"/>
          </v:group>
        </w:pict>
      </w:r>
      <w:r w:rsidR="00AF12C9">
        <w:rPr>
          <w:b/>
          <w:color w:val="2C271F"/>
          <w:spacing w:val="-3"/>
          <w:position w:val="1"/>
        </w:rPr>
        <w:t>I’l</w:t>
      </w:r>
      <w:r w:rsidR="00AF12C9">
        <w:rPr>
          <w:b/>
          <w:color w:val="2C271F"/>
          <w:position w:val="1"/>
        </w:rPr>
        <w:t>l</w:t>
      </w:r>
      <w:r w:rsidR="00AF12C9">
        <w:rPr>
          <w:b/>
          <w:color w:val="2C271F"/>
          <w:spacing w:val="-18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b</w:t>
      </w:r>
      <w:r w:rsidR="00AF12C9">
        <w:rPr>
          <w:b/>
          <w:color w:val="2C271F"/>
          <w:position w:val="1"/>
        </w:rPr>
        <w:t>e</w:t>
      </w:r>
      <w:r w:rsidR="00AF12C9">
        <w:rPr>
          <w:b/>
          <w:color w:val="2C271F"/>
          <w:spacing w:val="5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hap</w:t>
      </w:r>
      <w:r w:rsidR="00AF12C9">
        <w:rPr>
          <w:b/>
          <w:color w:val="2C271F"/>
          <w:spacing w:val="-10"/>
          <w:position w:val="1"/>
        </w:rPr>
        <w:t>p</w:t>
      </w:r>
      <w:r w:rsidR="00AF12C9">
        <w:rPr>
          <w:b/>
          <w:color w:val="2C271F"/>
          <w:position w:val="1"/>
        </w:rPr>
        <w:t>y</w:t>
      </w:r>
      <w:r w:rsidR="00AF12C9">
        <w:rPr>
          <w:b/>
          <w:color w:val="2C271F"/>
          <w:spacing w:val="5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t</w:t>
      </w:r>
      <w:r w:rsidR="00AF12C9">
        <w:rPr>
          <w:b/>
          <w:color w:val="2C271F"/>
          <w:position w:val="1"/>
        </w:rPr>
        <w:t>o</w:t>
      </w:r>
      <w:r w:rsidR="00AF12C9">
        <w:rPr>
          <w:b/>
          <w:color w:val="2C271F"/>
          <w:spacing w:val="15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an</w:t>
      </w:r>
      <w:r w:rsidR="00AF12C9">
        <w:rPr>
          <w:b/>
          <w:color w:val="2C271F"/>
          <w:spacing w:val="-9"/>
          <w:position w:val="1"/>
        </w:rPr>
        <w:t>s</w:t>
      </w:r>
      <w:r w:rsidR="00AF12C9">
        <w:rPr>
          <w:b/>
          <w:color w:val="2C271F"/>
          <w:spacing w:val="-8"/>
          <w:position w:val="1"/>
        </w:rPr>
        <w:t>w</w:t>
      </w:r>
      <w:r w:rsidR="00AF12C9">
        <w:rPr>
          <w:b/>
          <w:color w:val="2C271F"/>
          <w:spacing w:val="-3"/>
          <w:position w:val="1"/>
        </w:rPr>
        <w:t>e</w:t>
      </w:r>
      <w:r w:rsidR="00AF12C9">
        <w:rPr>
          <w:b/>
          <w:color w:val="2C271F"/>
          <w:position w:val="1"/>
        </w:rPr>
        <w:t>r</w:t>
      </w:r>
      <w:r w:rsidR="00AF12C9">
        <w:rPr>
          <w:b/>
          <w:color w:val="2C271F"/>
          <w:spacing w:val="4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the</w:t>
      </w:r>
      <w:r w:rsidR="00AF12C9">
        <w:rPr>
          <w:b/>
          <w:color w:val="2C271F"/>
          <w:position w:val="1"/>
        </w:rPr>
        <w:t>m</w:t>
      </w:r>
      <w:r w:rsidR="00AF12C9">
        <w:rPr>
          <w:b/>
          <w:color w:val="2C271F"/>
          <w:spacing w:val="5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a</w:t>
      </w:r>
      <w:r w:rsidR="00AF12C9">
        <w:rPr>
          <w:b/>
          <w:color w:val="2C271F"/>
          <w:position w:val="1"/>
        </w:rPr>
        <w:t>t</w:t>
      </w:r>
      <w:r w:rsidR="00AF12C9">
        <w:rPr>
          <w:b/>
          <w:color w:val="2C271F"/>
          <w:spacing w:val="5"/>
          <w:position w:val="1"/>
        </w:rPr>
        <w:t xml:space="preserve"> </w:t>
      </w:r>
      <w:r w:rsidR="00AF12C9">
        <w:rPr>
          <w:b/>
          <w:color w:val="2C271F"/>
          <w:spacing w:val="-3"/>
          <w:position w:val="1"/>
        </w:rPr>
        <w:t>th</w:t>
      </w:r>
      <w:r w:rsidR="00AF12C9">
        <w:rPr>
          <w:b/>
          <w:color w:val="2C271F"/>
          <w:position w:val="1"/>
        </w:rPr>
        <w:t>e</w:t>
      </w:r>
      <w:r w:rsidR="00AF12C9">
        <w:rPr>
          <w:b/>
          <w:color w:val="2C271F"/>
          <w:spacing w:val="5"/>
          <w:position w:val="1"/>
        </w:rPr>
        <w:t xml:space="preserve"> </w:t>
      </w:r>
      <w:r w:rsidR="00AF12C9">
        <w:rPr>
          <w:b/>
          <w:color w:val="2C271F"/>
          <w:spacing w:val="-3"/>
          <w:w w:val="101"/>
          <w:position w:val="1"/>
        </w:rPr>
        <w:t>end.</w:t>
      </w:r>
    </w:p>
    <w:p w:rsidR="00155E03" w:rsidRDefault="00155E03">
      <w:pPr>
        <w:spacing w:before="10" w:line="100" w:lineRule="exact"/>
        <w:rPr>
          <w:sz w:val="11"/>
          <w:szCs w:val="11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54.1</w:t>
      </w:r>
    </w:p>
    <w:p w:rsidR="00155E03" w:rsidRDefault="00155E03">
      <w:pPr>
        <w:spacing w:before="2" w:line="120" w:lineRule="exact"/>
        <w:rPr>
          <w:sz w:val="13"/>
          <w:szCs w:val="13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54.2</w:t>
      </w:r>
    </w:p>
    <w:p w:rsidR="00155E03" w:rsidRDefault="00155E03">
      <w:pPr>
        <w:spacing w:before="7" w:line="160" w:lineRule="exact"/>
        <w:rPr>
          <w:sz w:val="17"/>
          <w:szCs w:val="17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54.3</w:t>
      </w:r>
    </w:p>
    <w:p w:rsidR="00155E03" w:rsidRDefault="00AF12C9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spacing w:line="250" w:lineRule="auto"/>
        <w:ind w:right="1129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Lis</w:t>
      </w:r>
      <w:r>
        <w:rPr>
          <w:color w:val="2C271F"/>
        </w:rPr>
        <w:t>a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20"/>
        </w:rPr>
        <w:t>W</w:t>
      </w:r>
      <w:r>
        <w:rPr>
          <w:color w:val="2C271F"/>
          <w:spacing w:val="-3"/>
        </w:rPr>
        <w:t>o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marketin</w:t>
      </w:r>
      <w:r>
        <w:rPr>
          <w:color w:val="2C271F"/>
          <w:w w:val="108"/>
        </w:rPr>
        <w:t>g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manage</w:t>
      </w:r>
      <w:r>
        <w:rPr>
          <w:color w:val="2C271F"/>
        </w:rPr>
        <w:t xml:space="preserve">r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Rub</w:t>
      </w:r>
      <w:r>
        <w:rPr>
          <w:color w:val="2C271F"/>
          <w:spacing w:val="-21"/>
        </w:rPr>
        <w:t>y</w:t>
      </w:r>
      <w:r>
        <w:rPr>
          <w:color w:val="2C271F"/>
        </w:rPr>
        <w:t>.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goin</w:t>
      </w:r>
      <w:r>
        <w:rPr>
          <w:color w:val="2C271F"/>
        </w:rPr>
        <w:t>g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giv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w w:val="112"/>
        </w:rPr>
        <w:t xml:space="preserve">a </w:t>
      </w:r>
      <w:r>
        <w:rPr>
          <w:color w:val="2C271F"/>
          <w:spacing w:val="-3"/>
          <w:w w:val="109"/>
        </w:rPr>
        <w:t>presentation</w:t>
      </w:r>
      <w:r>
        <w:rPr>
          <w:color w:val="2C271F"/>
          <w:w w:val="109"/>
        </w:rPr>
        <w:t>.</w:t>
      </w:r>
      <w:r>
        <w:rPr>
          <w:color w:val="2C271F"/>
          <w:spacing w:val="-11"/>
          <w:w w:val="109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doe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nee</w:t>
      </w:r>
      <w:r>
        <w:rPr>
          <w:color w:val="2C271F"/>
        </w:rPr>
        <w:t>d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eac</w:t>
      </w:r>
      <w:r>
        <w:rPr>
          <w:color w:val="2C271F"/>
        </w:rPr>
        <w:t>h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case</w:t>
      </w:r>
      <w:r>
        <w:rPr>
          <w:color w:val="2C271F"/>
        </w:rPr>
        <w:t>?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exampl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5"/>
        </w:rPr>
        <w:t>begin.</w:t>
      </w:r>
    </w:p>
    <w:p w:rsidR="00155E03" w:rsidRDefault="00BD5BF3">
      <w:pPr>
        <w:spacing w:before="26"/>
      </w:pPr>
      <w:r>
        <w:pict>
          <v:group id="_x0000_s3513" style="position:absolute;margin-left:316.85pt;margin-top:13.3pt;width:0;height:0;z-index:-32684;mso-position-horizontal-relative:page" coordorigin="6337,266" coordsize="0,0">
            <v:shape id="_x0000_s3514" style="position:absolute;left:6337;top:266;width:0;height:0" coordorigin="6337,266" coordsize="0,0" path="m6337,266r,e" filled="f" strokecolor="#2c271f" strokeweight=".17636mm">
              <v:path arrowok="t"/>
            </v:shape>
            <w10:wrap anchorx="page"/>
          </v:group>
        </w:pict>
      </w:r>
      <w:r>
        <w:pict>
          <v:group id="_x0000_s3511" style="position:absolute;margin-left:392.85pt;margin-top:13.3pt;width:0;height:0;z-index:-32683;mso-position-horizontal-relative:page" coordorigin="7857,266" coordsize="0,0">
            <v:shape id="_x0000_s3512" style="position:absolute;left:7857;top:266;width:0;height:0" coordorigin="7857,266" coordsize="0,0" path="m7857,266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wan</w:t>
      </w:r>
      <w:r w:rsidR="00AF12C9">
        <w:rPr>
          <w:color w:val="2C271F"/>
        </w:rPr>
        <w:t>t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b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sur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everyon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hea</w:t>
      </w:r>
      <w:r w:rsidR="00AF12C9">
        <w:rPr>
          <w:color w:val="2C271F"/>
        </w:rPr>
        <w:t>r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me</w:t>
      </w:r>
      <w:r w:rsidR="00AF12C9">
        <w:rPr>
          <w:color w:val="2C271F"/>
        </w:rPr>
        <w:t>.</w:t>
      </w:r>
      <w:r w:rsidR="00AF12C9">
        <w:rPr>
          <w:color w:val="2C271F"/>
          <w:spacing w:val="13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nee</w:t>
      </w:r>
      <w:r w:rsidR="00AF12C9">
        <w:rPr>
          <w:color w:val="2C271F"/>
        </w:rPr>
        <w:t>d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position w:val="4"/>
          <w:sz w:val="22"/>
          <w:szCs w:val="22"/>
          <w:u w:val="dash" w:color="2C271F"/>
        </w:rPr>
        <w:t xml:space="preserve">    </w:t>
      </w:r>
      <w:r w:rsidR="00AF12C9">
        <w:rPr>
          <w:color w:val="2C271F"/>
          <w:spacing w:val="17"/>
          <w:position w:val="4"/>
          <w:sz w:val="22"/>
          <w:szCs w:val="22"/>
          <w:u w:val="dash" w:color="2C271F"/>
        </w:rPr>
        <w:t xml:space="preserve"> </w:t>
      </w:r>
      <w:r w:rsidR="00AF12C9">
        <w:rPr>
          <w:color w:val="2C271F"/>
          <w:position w:val="4"/>
          <w:sz w:val="22"/>
          <w:szCs w:val="22"/>
          <w:u w:val="dash" w:color="2C271F"/>
        </w:rPr>
        <w:t xml:space="preserve">microphone   </w:t>
      </w:r>
      <w:r w:rsidR="00AF12C9">
        <w:rPr>
          <w:color w:val="2C271F"/>
          <w:spacing w:val="6"/>
          <w:position w:val="4"/>
          <w:sz w:val="22"/>
          <w:szCs w:val="22"/>
          <w:u w:val="dash" w:color="2C271F"/>
        </w:rPr>
        <w:t xml:space="preserve"> </w:t>
      </w:r>
      <w:r w:rsidR="00AF12C9">
        <w:rPr>
          <w:color w:val="2C271F"/>
          <w:spacing w:val="-4"/>
          <w:position w:val="4"/>
          <w:sz w:val="22"/>
          <w:szCs w:val="22"/>
        </w:rPr>
        <w:t xml:space="preserve"> 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10"/>
      </w:pPr>
      <w:r>
        <w:pict>
          <v:group id="_x0000_s3509" style="position:absolute;margin-left:359.1pt;margin-top:9.6pt;width:0;height:0;z-index:-32682;mso-position-horizontal-relative:page" coordorigin="7182,192" coordsize="0,0">
            <v:shape id="_x0000_s3510" style="position:absolute;left:7182;top:192;width:0;height:0" coordorigin="7182,192" coordsize="0,0" path="m7182,192r,e" filled="f" strokecolor="#2c271f" strokeweight=".17636mm">
              <v:path arrowok="t"/>
            </v:shape>
            <w10:wrap anchorx="page"/>
          </v:group>
        </w:pict>
      </w:r>
      <w:r>
        <w:pict>
          <v:group id="_x0000_s3507" style="position:absolute;margin-left:429.45pt;margin-top:9.6pt;width:0;height:0;z-index:-32681;mso-position-horizontal-relative:page" coordorigin="8589,192" coordsize="0,0">
            <v:shape id="_x0000_s3508" style="position:absolute;left:8589;top:192;width:0;height:0" coordorigin="8589,192" coordsize="0,0" path="m8589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wan</w:t>
      </w:r>
      <w:r w:rsidR="00AF12C9">
        <w:rPr>
          <w:color w:val="2C271F"/>
        </w:rPr>
        <w:t>t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writ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pape</w:t>
      </w:r>
      <w:r w:rsidR="00AF12C9">
        <w:rPr>
          <w:color w:val="2C271F"/>
        </w:rPr>
        <w:t>r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s</w:t>
      </w:r>
      <w:r w:rsidR="00AF12C9">
        <w:rPr>
          <w:color w:val="2C271F"/>
        </w:rPr>
        <w:t>o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everyon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see</w:t>
      </w:r>
      <w:r w:rsidR="00AF12C9">
        <w:rPr>
          <w:color w:val="2C271F"/>
        </w:rPr>
        <w:t>.</w:t>
      </w:r>
      <w:r w:rsidR="00AF12C9">
        <w:rPr>
          <w:color w:val="2C271F"/>
          <w:spacing w:val="1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nee</w:t>
      </w:r>
      <w:r w:rsidR="00AF12C9">
        <w:rPr>
          <w:color w:val="2C271F"/>
        </w:rPr>
        <w:t>d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</w:rPr>
        <w:t xml:space="preserve">a </w:t>
      </w:r>
      <w:r w:rsidR="00AF12C9">
        <w:rPr>
          <w:color w:val="2C271F"/>
          <w:spacing w:val="1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15"/>
          <w:u w:val="dash" w:color="2C271F"/>
        </w:rPr>
        <w:t xml:space="preserve"> </w:t>
      </w:r>
      <w:r w:rsidR="00AF12C9">
        <w:rPr>
          <w:color w:val="2C271F"/>
          <w:spacing w:val="21"/>
        </w:rPr>
        <w:t xml:space="preserve"> </w:t>
      </w:r>
      <w:r w:rsidR="00AF12C9">
        <w:rPr>
          <w:color w:val="2C271F"/>
          <w:w w:val="111"/>
        </w:rPr>
        <w:t>.</w:t>
      </w:r>
    </w:p>
    <w:p w:rsidR="00155E03" w:rsidRDefault="00BD5BF3">
      <w:pPr>
        <w:tabs>
          <w:tab w:val="left" w:pos="5980"/>
        </w:tabs>
        <w:spacing w:before="10"/>
      </w:pPr>
      <w:r>
        <w:pict>
          <v:group id="_x0000_s3505" style="position:absolute;margin-left:330.15pt;margin-top:9.6pt;width:0;height:0;z-index:-32680;mso-position-horizontal-relative:page" coordorigin="6603,192" coordsize="0,0">
            <v:shape id="_x0000_s3506" style="position:absolute;left:6603;top:192;width:0;height:0" coordorigin="6603,192" coordsize="0,0" path="m6603,192r,e" filled="f" strokecolor="#2c271f" strokeweight=".17636mm">
              <v:path arrowok="t"/>
            </v:shape>
            <w10:wrap anchorx="page"/>
          </v:group>
        </w:pict>
      </w:r>
      <w:r>
        <w:pict>
          <v:group id="_x0000_s3503" style="position:absolute;margin-left:400.55pt;margin-top:9.6pt;width:0;height:0;z-index:-32679;mso-position-horizontal-relative:page" coordorigin="8011,192" coordsize="0,0">
            <v:shape id="_x0000_s3504" style="position:absolute;left:8011;top:192;width:0;height:0" coordorigin="8011,192" coordsize="0,0" path="m8011,192r,e" filled="f" strokecolor="#2c271f" strokeweight=".17636mm">
              <v:path arrowok="t"/>
            </v:shape>
            <w10:wrap anchorx="page"/>
          </v:group>
        </w:pict>
      </w:r>
      <w:r>
        <w:pict>
          <v:group id="_x0000_s3501" style="position:absolute;margin-left:405.3pt;margin-top:9.6pt;width:68.1pt;height:0;z-index:-32678;mso-position-horizontal-relative:page" coordorigin="8106,192" coordsize="1362,0">
            <v:shape id="_x0000_s3502" style="position:absolute;left:8106;top:192;width:1362;height:0" coordorigin="8106,192" coordsize="1362,0" path="m8106,192r1362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3499" style="position:absolute;margin-left:403.8pt;margin-top:9.6pt;width:0;height:0;z-index:-32677;mso-position-horizontal-relative:page" coordorigin="8076,192" coordsize="0,0">
            <v:shape id="_x0000_s3500" style="position:absolute;left:8076;top:192;width:0;height:0" coordorigin="8076,192" coordsize="0,0" path="m8076,192r,e" filled="f" strokecolor="#2c271f" strokeweight=".17636mm">
              <v:path arrowok="t"/>
            </v:shape>
            <w10:wrap anchorx="page"/>
          </v:group>
        </w:pict>
      </w:r>
      <w:r>
        <w:pict>
          <v:group id="_x0000_s3497" style="position:absolute;margin-left:474.15pt;margin-top:9.6pt;width:0;height:0;z-index:-32676;mso-position-horizontal-relative:page" coordorigin="9483,192" coordsize="0,0">
            <v:shape id="_x0000_s3498" style="position:absolute;left:9483;top:192;width:0;height:0" coordorigin="9483,192" coordsize="0,0" path="m9483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3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w w:val="99"/>
        </w:rPr>
        <w:t>I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wan</w:t>
      </w:r>
      <w:r w:rsidR="00AF12C9">
        <w:rPr>
          <w:color w:val="2C271F"/>
          <w:w w:val="111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4"/>
        </w:rPr>
        <w:t>t</w:t>
      </w:r>
      <w:r w:rsidR="00AF12C9">
        <w:rPr>
          <w:color w:val="2C271F"/>
          <w:w w:val="114"/>
        </w:rPr>
        <w:t>o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0"/>
        </w:rPr>
        <w:t>kno</w:t>
      </w:r>
      <w:r w:rsidR="00AF12C9">
        <w:rPr>
          <w:color w:val="2C271F"/>
          <w:w w:val="110"/>
        </w:rPr>
        <w:t>w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ther</w:t>
      </w:r>
      <w:r w:rsidR="00AF12C9">
        <w:rPr>
          <w:color w:val="2C271F"/>
          <w:w w:val="108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ar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enoug</w:t>
      </w:r>
      <w:r w:rsidR="00AF12C9">
        <w:rPr>
          <w:color w:val="2C271F"/>
          <w:w w:val="107"/>
        </w:rPr>
        <w:t>h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chairs</w:t>
      </w:r>
      <w:r w:rsidR="00AF12C9">
        <w:rPr>
          <w:color w:val="2C271F"/>
          <w:w w:val="107"/>
        </w:rPr>
        <w:t>.</w:t>
      </w:r>
      <w:r w:rsidR="00AF12C9">
        <w:rPr>
          <w:color w:val="2C271F"/>
          <w:spacing w:val="-2"/>
        </w:rPr>
        <w:t xml:space="preserve"> </w:t>
      </w:r>
      <w:r w:rsidR="00AF12C9">
        <w:rPr>
          <w:color w:val="2C271F"/>
          <w:w w:val="99"/>
        </w:rPr>
        <w:t>I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nee</w:t>
      </w:r>
      <w:r w:rsidR="00AF12C9">
        <w:rPr>
          <w:color w:val="2C271F"/>
          <w:w w:val="106"/>
        </w:rPr>
        <w:t>d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4"/>
        </w:rPr>
        <w:t>t</w:t>
      </w:r>
      <w:r w:rsidR="00AF12C9">
        <w:rPr>
          <w:color w:val="2C271F"/>
          <w:w w:val="114"/>
        </w:rPr>
        <w:t>o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0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spacing w:before="10"/>
        <w:ind w:left="233"/>
      </w:pPr>
      <w:r>
        <w:pict>
          <v:group id="_x0000_s3495" style="position:absolute;left:0;text-align:left;margin-left:110.15pt;margin-top:9.6pt;width:0;height:0;z-index:-32675;mso-position-horizontal-relative:page" coordorigin="2203,192" coordsize="0,0">
            <v:shape id="_x0000_s3496" style="position:absolute;left:2203;top:192;width:0;height:0" coordorigin="2203,192" coordsize="0,0" path="m2203,192r,e" filled="f" strokecolor="#2c271f" strokeweight=".17636mm">
              <v:path arrowok="t"/>
            </v:shape>
            <w10:wrap anchorx="page"/>
          </v:group>
        </w:pict>
      </w:r>
      <w:r>
        <w:pict>
          <v:group id="_x0000_s3493" style="position:absolute;left:0;text-align:left;margin-left:180.5pt;margin-top:9.6pt;width:0;height:0;z-index:-32674;mso-position-horizontal-relative:page" coordorigin="3610,192" coordsize="0,0">
            <v:shape id="_x0000_s3494" style="position:absolute;left:3610;top:192;width:0;height:0" coordorigin="3610,192" coordsize="0,0" path="m3610,192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</w:t>
      </w:r>
      <w:r w:rsidR="00AF12C9">
        <w:rPr>
          <w:color w:val="2C271F"/>
          <w:spacing w:val="7"/>
          <w:u w:val="dash" w:color="2C271F"/>
        </w:rPr>
        <w:t xml:space="preserve"> 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25"/>
        </w:rPr>
        <w:t xml:space="preserve"> 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10"/>
      </w:pPr>
      <w:r>
        <w:pict>
          <v:group id="_x0000_s3491" style="position:absolute;margin-left:354.7pt;margin-top:9.6pt;width:0;height:0;z-index:-32673;mso-position-horizontal-relative:page" coordorigin="7094,192" coordsize="0,0">
            <v:shape id="_x0000_s3492" style="position:absolute;left:7094;top:192;width:0;height:0" coordorigin="7094,192" coordsize="0,0" path="m7094,192r,e" filled="f" strokecolor="#2c271f" strokeweight=".17636mm">
              <v:path arrowok="t"/>
            </v:shape>
            <w10:wrap anchorx="page"/>
          </v:group>
        </w:pict>
      </w:r>
      <w:r>
        <w:pict>
          <v:group id="_x0000_s3489" style="position:absolute;margin-left:425.05pt;margin-top:9.6pt;width:0;height:0;z-index:-32672;mso-position-horizontal-relative:page" coordorigin="8501,192" coordsize="0,0">
            <v:shape id="_x0000_s3490" style="position:absolute;left:8501;top:192;width:0;height:0" coordorigin="8501,192" coordsize="0,0" path="m8501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wan</w:t>
      </w:r>
      <w:r w:rsidR="00AF12C9">
        <w:rPr>
          <w:color w:val="2C271F"/>
        </w:rPr>
        <w:t>t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us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08"/>
        </w:rPr>
        <w:t>compute</w:t>
      </w:r>
      <w:r w:rsidR="00AF12C9">
        <w:rPr>
          <w:color w:val="2C271F"/>
          <w:w w:val="108"/>
        </w:rPr>
        <w:t>r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sho</w:t>
      </w:r>
      <w:r w:rsidR="00AF12C9">
        <w:rPr>
          <w:color w:val="2C271F"/>
        </w:rPr>
        <w:t>w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  <w:w w:val="109"/>
        </w:rPr>
        <w:t>information</w:t>
      </w:r>
      <w:r w:rsidR="00AF12C9">
        <w:rPr>
          <w:color w:val="2C271F"/>
          <w:w w:val="109"/>
        </w:rPr>
        <w:t>.</w:t>
      </w:r>
      <w:r w:rsidR="00AF12C9">
        <w:rPr>
          <w:color w:val="2C271F"/>
          <w:spacing w:val="-4"/>
          <w:w w:val="109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nee</w:t>
      </w:r>
      <w:r w:rsidR="00AF12C9">
        <w:rPr>
          <w:color w:val="2C271F"/>
        </w:rPr>
        <w:t>d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</w:rPr>
        <w:t xml:space="preserve">a </w:t>
      </w:r>
      <w:r w:rsidR="00AF12C9">
        <w:rPr>
          <w:color w:val="2C271F"/>
          <w:spacing w:val="1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15"/>
          <w:u w:val="dash" w:color="2C271F"/>
        </w:rPr>
        <w:t xml:space="preserve"> </w:t>
      </w:r>
      <w:r w:rsidR="00AF12C9">
        <w:rPr>
          <w:color w:val="2C271F"/>
          <w:spacing w:val="22"/>
        </w:rPr>
        <w:t xml:space="preserve"> 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10"/>
      </w:pPr>
      <w:r>
        <w:pict>
          <v:group id="_x0000_s3487" style="position:absolute;margin-left:395.4pt;margin-top:9.6pt;width:0;height:0;z-index:-32671;mso-position-horizontal-relative:page" coordorigin="7908,192" coordsize="0,0">
            <v:shape id="_x0000_s3488" style="position:absolute;left:7908;top:192;width:0;height:0" coordorigin="7908,192" coordsize="0,0" path="m7908,192r,e" filled="f" strokecolor="#2c271f" strokeweight=".17636mm">
              <v:path arrowok="t"/>
            </v:shape>
            <w10:wrap anchorx="page"/>
          </v:group>
        </w:pict>
      </w:r>
      <w:r>
        <w:pict>
          <v:group id="_x0000_s3485" style="position:absolute;margin-left:465.75pt;margin-top:9.6pt;width:0;height:0;z-index:-32670;mso-position-horizontal-relative:page" coordorigin="9315,192" coordsize="0,0">
            <v:shape id="_x0000_s3486" style="position:absolute;left:9315;top:192;width:0;height:0" coordorigin="9315,192" coordsize="0,0" path="m9315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audienc</w:t>
      </w:r>
      <w:r w:rsidR="00AF12C9">
        <w:rPr>
          <w:color w:val="2C271F"/>
        </w:rPr>
        <w:t>e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doesn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nee</w:t>
      </w:r>
      <w:r w:rsidR="00AF12C9">
        <w:rPr>
          <w:color w:val="2C271F"/>
        </w:rPr>
        <w:t>d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extr</w:t>
      </w:r>
      <w:r w:rsidR="00AF12C9">
        <w:rPr>
          <w:color w:val="2C271F"/>
        </w:rPr>
        <w:t>a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  <w:w w:val="109"/>
        </w:rPr>
        <w:t>informatio</w:t>
      </w:r>
      <w:r w:rsidR="00AF12C9">
        <w:rPr>
          <w:color w:val="2C271F"/>
          <w:w w:val="109"/>
        </w:rPr>
        <w:t>n</w:t>
      </w:r>
      <w:r w:rsidR="00AF12C9">
        <w:rPr>
          <w:color w:val="2C271F"/>
          <w:spacing w:val="3"/>
          <w:w w:val="109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pape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.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don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nee</w:t>
      </w:r>
      <w:r w:rsidR="00AF12C9">
        <w:rPr>
          <w:color w:val="2C271F"/>
        </w:rPr>
        <w:t xml:space="preserve">d </w:t>
      </w:r>
      <w:r w:rsidR="00AF12C9">
        <w:rPr>
          <w:color w:val="2C271F"/>
          <w:spacing w:val="1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26"/>
          <w:u w:val="dash" w:color="2C271F"/>
        </w:rPr>
        <w:t xml:space="preserve"> 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w w:val="111"/>
        </w:rPr>
        <w:t>.</w:t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gap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>presentation.</w:t>
      </w:r>
    </w:p>
    <w:p w:rsidR="00155E03" w:rsidRDefault="00BD5BF3">
      <w:pPr>
        <w:spacing w:before="95" w:line="250" w:lineRule="auto"/>
        <w:ind w:left="198" w:right="485" w:hanging="198"/>
      </w:pPr>
      <w:r>
        <w:pict>
          <v:group id="_x0000_s3483" style="position:absolute;left:0;text-align:left;margin-left:219.1pt;margin-top:13.85pt;width:0;height:0;z-index:-32669;mso-position-horizontal-relative:page" coordorigin="4382,277" coordsize="0,0">
            <v:shape id="_x0000_s3484" style="position:absolute;left:4382;top:277;width:0;height:0" coordorigin="4382,277" coordsize="0,0" path="m4382,277r,e" filled="f" strokecolor="#2c271f" strokeweight=".17636mm">
              <v:path arrowok="t"/>
            </v:shape>
            <w10:wrap anchorx="page"/>
          </v:group>
        </w:pict>
      </w:r>
      <w:r>
        <w:pict>
          <v:group id="_x0000_s3481" style="position:absolute;left:0;text-align:left;margin-left:289.5pt;margin-top:13.85pt;width:0;height:0;z-index:-32668;mso-position-horizontal-relative:page" coordorigin="5790,277" coordsize="0,0">
            <v:shape id="_x0000_s3482" style="position:absolute;left:5790;top:277;width:0;height:0" coordorigin="5790,277" coordsize="0,0" path="m5790,277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Finall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I’l</w:t>
      </w:r>
      <w:r w:rsidR="00AF12C9">
        <w:rPr>
          <w:color w:val="2C271F"/>
        </w:rPr>
        <w:t>l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somethin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50"/>
          <w:u w:val="dash" w:color="2C271F"/>
        </w:rPr>
        <w:t xml:space="preserve"> 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futur</w:t>
      </w:r>
      <w:r w:rsidR="00AF12C9">
        <w:rPr>
          <w:color w:val="2C271F"/>
        </w:rPr>
        <w:t>e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I’l</w:t>
      </w:r>
      <w:r w:rsidR="00AF12C9">
        <w:rPr>
          <w:color w:val="2C271F"/>
        </w:rPr>
        <w:t>l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tal</w:t>
      </w:r>
      <w:r w:rsidR="00AF12C9">
        <w:rPr>
          <w:color w:val="2C271F"/>
        </w:rPr>
        <w:t>k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possibl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ne</w:t>
      </w:r>
      <w:r w:rsidR="00AF12C9">
        <w:rPr>
          <w:color w:val="2C271F"/>
        </w:rPr>
        <w:t>w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9"/>
        </w:rPr>
        <w:t xml:space="preserve">products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te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6"/>
        </w:rPr>
        <w:t>years.</w:t>
      </w:r>
    </w:p>
    <w:p w:rsidR="00155E03" w:rsidRDefault="00BD5BF3">
      <w:r>
        <w:pict>
          <v:group id="_x0000_s3479" style="position:absolute;margin-left:169.75pt;margin-top:9.1pt;width:0;height:0;z-index:-32667;mso-position-horizontal-relative:page" coordorigin="3395,182" coordsize="0,0">
            <v:shape id="_x0000_s3480" style="position:absolute;left:3395;top:182;width:0;height:0" coordorigin="3395,182" coordsize="0,0" path="m3395,182r,e" filled="f" strokecolor="#2c271f" strokeweight=".17636mm">
              <v:path arrowok="t"/>
            </v:shape>
            <w10:wrap anchorx="page"/>
          </v:group>
        </w:pict>
      </w:r>
      <w:r>
        <w:pict>
          <v:group id="_x0000_s3477" style="position:absolute;margin-left:240.1pt;margin-top:9.1pt;width:0;height:0;z-index:-32666;mso-position-horizontal-relative:page" coordorigin="4802,182" coordsize="0,0">
            <v:shape id="_x0000_s3478" style="position:absolute;left:4802;top:182;width:0;height:0" coordorigin="4802,182" coordsize="0,0" path="m4802,18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First</w:t>
      </w:r>
      <w:r w:rsidR="00AF12C9">
        <w:rPr>
          <w:color w:val="2C271F"/>
        </w:rPr>
        <w:t>,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I’l</w:t>
      </w:r>
      <w:r w:rsidR="00AF12C9">
        <w:rPr>
          <w:color w:val="2C271F"/>
        </w:rPr>
        <w:t>l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loo</w:t>
      </w:r>
      <w:r w:rsidR="00AF12C9">
        <w:rPr>
          <w:color w:val="2C271F"/>
        </w:rPr>
        <w:t xml:space="preserve">k 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34"/>
          <w:u w:val="dash" w:color="2C271F"/>
        </w:rPr>
        <w:t xml:space="preserve"> 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  <w:w w:val="105"/>
        </w:rPr>
        <w:t>business-to-busines</w:t>
      </w:r>
      <w:r w:rsidR="00AF12C9">
        <w:rPr>
          <w:color w:val="2C271F"/>
          <w:w w:val="105"/>
        </w:rPr>
        <w:t>s</w:t>
      </w:r>
      <w:r w:rsidR="00AF12C9">
        <w:rPr>
          <w:color w:val="2C271F"/>
          <w:spacing w:val="5"/>
          <w:w w:val="105"/>
        </w:rPr>
        <w:t xml:space="preserve"> </w:t>
      </w:r>
      <w:r w:rsidR="00AF12C9">
        <w:rPr>
          <w:color w:val="2C271F"/>
          <w:spacing w:val="-3"/>
          <w:w w:val="109"/>
        </w:rPr>
        <w:t>products.</w:t>
      </w:r>
    </w:p>
    <w:p w:rsidR="00155E03" w:rsidRDefault="00BD5BF3">
      <w:pPr>
        <w:spacing w:before="10"/>
      </w:pPr>
      <w:r>
        <w:pict>
          <v:group id="_x0000_s3475" style="position:absolute;margin-left:292.9pt;margin-top:9.6pt;width:0;height:0;z-index:-32665;mso-position-horizontal-relative:page" coordorigin="5858,192" coordsize="0,0">
            <v:shape id="_x0000_s3476" style="position:absolute;left:5858;top:192;width:0;height:0" coordorigin="5858,192" coordsize="0,0" path="m5858,192r,e" filled="f" strokecolor="#2c271f" strokeweight=".17636mm">
              <v:path arrowok="t"/>
            </v:shape>
            <w10:wrap anchorx="page"/>
          </v:group>
        </w:pict>
      </w:r>
      <w:r>
        <w:pict>
          <v:group id="_x0000_s3473" style="position:absolute;margin-left:363.25pt;margin-top:9.6pt;width:0;height:0;z-index:-32664;mso-position-horizontal-relative:page" coordorigin="7265,192" coordsize="0,0">
            <v:shape id="_x0000_s3474" style="position:absolute;left:7265;top:192;width:0;height:0" coordorigin="7265,192" coordsize="0,0" path="m7265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Hello</w:t>
      </w:r>
      <w:r w:rsidR="00AF12C9">
        <w:rPr>
          <w:color w:val="2C271F"/>
        </w:rPr>
        <w:t>.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M</w:t>
      </w:r>
      <w:r w:rsidR="00AF12C9">
        <w:rPr>
          <w:color w:val="2C271F"/>
        </w:rPr>
        <w:t>y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name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18"/>
        </w:rPr>
        <w:t xml:space="preserve"> </w:t>
      </w:r>
      <w:r w:rsidR="00AF12C9">
        <w:rPr>
          <w:color w:val="2C271F"/>
          <w:spacing w:val="-16"/>
        </w:rPr>
        <w:t>Y</w:t>
      </w:r>
      <w:r w:rsidR="00AF12C9">
        <w:rPr>
          <w:color w:val="2C271F"/>
          <w:spacing w:val="-3"/>
        </w:rPr>
        <w:t>uki</w:t>
      </w:r>
      <w:r w:rsidR="00AF12C9">
        <w:rPr>
          <w:color w:val="2C271F"/>
        </w:rPr>
        <w:t>o</w:t>
      </w:r>
      <w:r w:rsidR="00AF12C9">
        <w:rPr>
          <w:color w:val="2C271F"/>
          <w:spacing w:val="30"/>
        </w:rPr>
        <w:t xml:space="preserve"> </w:t>
      </w:r>
      <w:r w:rsidR="00AF12C9">
        <w:rPr>
          <w:color w:val="2C271F"/>
          <w:spacing w:val="-22"/>
          <w:w w:val="110"/>
        </w:rPr>
        <w:t>W</w:t>
      </w:r>
      <w:r w:rsidR="00AF12C9">
        <w:rPr>
          <w:color w:val="2C271F"/>
          <w:spacing w:val="-3"/>
          <w:w w:val="110"/>
        </w:rPr>
        <w:t>atanabe</w:t>
      </w:r>
      <w:r w:rsidR="00AF12C9">
        <w:rPr>
          <w:color w:val="2C271F"/>
          <w:w w:val="110"/>
        </w:rPr>
        <w:t>.</w:t>
      </w:r>
      <w:r w:rsidR="00AF12C9">
        <w:rPr>
          <w:color w:val="2C271F"/>
          <w:spacing w:val="-4"/>
          <w:w w:val="110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wor</w:t>
      </w:r>
      <w:r w:rsidR="00AF12C9">
        <w:rPr>
          <w:color w:val="2C271F"/>
        </w:rPr>
        <w:t xml:space="preserve">k 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42"/>
          <w:u w:val="dash" w:color="2C271F"/>
        </w:rPr>
        <w:t xml:space="preserve"> 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researc</w:t>
      </w:r>
      <w:r w:rsidR="00AF12C9">
        <w:rPr>
          <w:color w:val="2C271F"/>
        </w:rPr>
        <w:t>h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6"/>
        </w:rPr>
        <w:t>developmen</w:t>
      </w:r>
      <w:r w:rsidR="00AF12C9">
        <w:rPr>
          <w:color w:val="2C271F"/>
          <w:w w:val="106"/>
        </w:rPr>
        <w:t>t</w:t>
      </w:r>
      <w:r w:rsidR="00AF12C9">
        <w:rPr>
          <w:color w:val="2C271F"/>
          <w:spacing w:val="4"/>
          <w:w w:val="106"/>
        </w:rPr>
        <w:t xml:space="preserve"> </w:t>
      </w:r>
      <w:r w:rsidR="00AF12C9">
        <w:rPr>
          <w:color w:val="2C271F"/>
          <w:spacing w:val="-3"/>
          <w:w w:val="115"/>
        </w:rPr>
        <w:t>at</w:t>
      </w:r>
    </w:p>
    <w:p w:rsidR="00155E03" w:rsidRDefault="00AF12C9">
      <w:pPr>
        <w:spacing w:before="10"/>
        <w:ind w:left="198"/>
      </w:pPr>
      <w:r>
        <w:rPr>
          <w:color w:val="2C271F"/>
          <w:spacing w:val="-3"/>
        </w:rPr>
        <w:t>Rub</w:t>
      </w:r>
      <w:r>
        <w:rPr>
          <w:color w:val="2C271F"/>
          <w:spacing w:val="-21"/>
        </w:rPr>
        <w:t>y</w:t>
      </w:r>
      <w:r>
        <w:rPr>
          <w:color w:val="2C271F"/>
        </w:rPr>
        <w:t>,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electronic</w:t>
      </w:r>
      <w:r>
        <w:rPr>
          <w:color w:val="2C271F"/>
        </w:rPr>
        <w:t>s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  <w:w w:val="107"/>
        </w:rPr>
        <w:t>compan</w:t>
      </w:r>
      <w:r>
        <w:rPr>
          <w:color w:val="2C271F"/>
          <w:spacing w:val="-21"/>
          <w:w w:val="107"/>
        </w:rPr>
        <w:t>y</w:t>
      </w:r>
      <w:r>
        <w:rPr>
          <w:color w:val="2C271F"/>
          <w:w w:val="111"/>
        </w:rPr>
        <w:t>.</w:t>
      </w:r>
    </w:p>
    <w:p w:rsidR="00155E03" w:rsidRDefault="00BD5BF3">
      <w:pPr>
        <w:spacing w:before="10"/>
      </w:pPr>
      <w:r>
        <w:pict>
          <v:group id="_x0000_s3471" style="position:absolute;margin-left:176.55pt;margin-top:9.6pt;width:0;height:0;z-index:-32663;mso-position-horizontal-relative:page" coordorigin="3531,192" coordsize="0,0">
            <v:shape id="_x0000_s3472" style="position:absolute;left:3531;top:192;width:0;height:0" coordorigin="3531,192" coordsize="0,0" path="m3531,192r,e" filled="f" strokecolor="#2c271f" strokeweight=".17636mm">
              <v:path arrowok="t"/>
            </v:shape>
            <w10:wrap anchorx="page"/>
          </v:group>
        </w:pict>
      </w:r>
      <w:r>
        <w:pict>
          <v:group id="_x0000_s3469" style="position:absolute;margin-left:246.9pt;margin-top:9.6pt;width:0;height:0;z-index:-32662;mso-position-horizontal-relative:page" coordorigin="4938,192" coordsize="0,0">
            <v:shape id="_x0000_s3470" style="position:absolute;left:4938;top:192;width:0;height:0" coordorigin="4938,192" coordsize="0,0" path="m4938,192r,e" filled="f" strokecolor="#2c271f" strokeweight=".17636mm">
              <v:path arrowok="t"/>
            </v:shape>
            <w10:wrap anchorx="page"/>
          </v:group>
        </w:pict>
      </w:r>
      <w:r>
        <w:pict>
          <v:group id="_x0000_s3467" style="position:absolute;margin-left:250.15pt;margin-top:9.6pt;width:0;height:0;z-index:-32661;mso-position-horizontal-relative:page" coordorigin="5003,192" coordsize="0,0">
            <v:shape id="_x0000_s3468" style="position:absolute;left:5003;top:192;width:0;height:0" coordorigin="5003,192" coordsize="0,0" path="m5003,192r,e" filled="f" strokecolor="#2c271f" strokeweight=".17636mm">
              <v:path arrowok="t"/>
            </v:shape>
            <w10:wrap anchorx="page"/>
          </v:group>
        </w:pict>
      </w:r>
      <w:r>
        <w:pict>
          <v:group id="_x0000_s3465" style="position:absolute;margin-left:320.5pt;margin-top:9.6pt;width:0;height:0;z-index:-32660;mso-position-horizontal-relative:page" coordorigin="6410,192" coordsize="0,0">
            <v:shape id="_x0000_s3466" style="position:absolute;left:6410;top:192;width:0;height:0" coordorigin="6410,192" coordsize="0,0" path="m6410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Then</w:t>
      </w:r>
      <w:r w:rsidR="00AF12C9">
        <w:rPr>
          <w:color w:val="2C271F"/>
        </w:rPr>
        <w:t>,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I’l</w:t>
      </w:r>
      <w:r w:rsidR="00AF12C9">
        <w:rPr>
          <w:color w:val="2C271F"/>
        </w:rPr>
        <w:t>l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mov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1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16"/>
          <w:u w:val="dash" w:color="2C271F"/>
        </w:rPr>
        <w:t xml:space="preserve"> 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1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16"/>
          <w:u w:val="dash" w:color="2C271F"/>
        </w:rPr>
        <w:t xml:space="preserve"> </w:t>
      </w:r>
      <w:r w:rsidR="00AF12C9">
        <w:rPr>
          <w:color w:val="2C271F"/>
          <w:spacing w:val="40"/>
        </w:rPr>
        <w:t xml:space="preserve"> </w:t>
      </w:r>
      <w:r w:rsidR="00AF12C9">
        <w:rPr>
          <w:color w:val="2C271F"/>
          <w:spacing w:val="-3"/>
        </w:rPr>
        <w:t>consume</w:t>
      </w:r>
      <w:r w:rsidR="00AF12C9">
        <w:rPr>
          <w:color w:val="2C271F"/>
        </w:rPr>
        <w:t xml:space="preserve">r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  <w:w w:val="109"/>
        </w:rPr>
        <w:t>products.</w:t>
      </w:r>
    </w:p>
    <w:p w:rsidR="00155E03" w:rsidRDefault="00BD5BF3">
      <w:pPr>
        <w:spacing w:before="10" w:line="250" w:lineRule="auto"/>
        <w:ind w:left="198" w:right="955" w:hanging="198"/>
      </w:pPr>
      <w:r>
        <w:pict>
          <v:group id="_x0000_s3463" style="position:absolute;left:0;text-align:left;margin-left:212.5pt;margin-top:9.6pt;width:0;height:0;z-index:-32659;mso-position-horizontal-relative:page" coordorigin="4250,192" coordsize="0,0">
            <v:shape id="_x0000_s3464" style="position:absolute;left:4250;top:192;width:0;height:0" coordorigin="4250,192" coordsize="0,0" path="m4250,192r,e" filled="f" strokecolor="#2c271f" strokeweight=".17636mm">
              <v:path arrowok="t"/>
            </v:shape>
            <w10:wrap anchorx="page"/>
          </v:group>
        </w:pict>
      </w:r>
      <w:r>
        <w:pict>
          <v:group id="_x0000_s3461" style="position:absolute;left:0;text-align:left;margin-left:282.85pt;margin-top:9.6pt;width:0;height:0;z-index:-32658;mso-position-horizontal-relative:page" coordorigin="5657,192" coordsize="0,0">
            <v:shape id="_x0000_s3462" style="position:absolute;left:5657;top:192;width:0;height:0" coordorigin="5657,192" coordsize="0,0" path="m5657,192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3"/>
        </w:rPr>
        <w:t>T</w:t>
      </w:r>
      <w:r w:rsidR="00AF12C9">
        <w:rPr>
          <w:color w:val="2C271F"/>
          <w:spacing w:val="-3"/>
        </w:rPr>
        <w:t>oda</w:t>
      </w:r>
      <w:r w:rsidR="00AF12C9">
        <w:rPr>
          <w:color w:val="2C271F"/>
        </w:rPr>
        <w:t>y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</w:rPr>
        <w:t>I’</w:t>
      </w:r>
      <w:r w:rsidR="00AF12C9">
        <w:rPr>
          <w:color w:val="2C271F"/>
        </w:rPr>
        <w:t>m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spacing w:val="-3"/>
        </w:rPr>
        <w:t>goin</w:t>
      </w:r>
      <w:r w:rsidR="00AF12C9">
        <w:rPr>
          <w:color w:val="2C271F"/>
        </w:rPr>
        <w:t>g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tal</w:t>
      </w:r>
      <w:r w:rsidR="00AF12C9">
        <w:rPr>
          <w:color w:val="2C271F"/>
        </w:rPr>
        <w:t xml:space="preserve">k 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u w:val="dash" w:color="2C271F"/>
        </w:rPr>
        <w:t xml:space="preserve">                          </w:t>
      </w:r>
      <w:r w:rsidR="00AF12C9">
        <w:rPr>
          <w:color w:val="2C271F"/>
          <w:spacing w:val="35"/>
          <w:u w:val="dash" w:color="2C271F"/>
        </w:rPr>
        <w:t xml:space="preserve"> 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ou</w:t>
      </w:r>
      <w:r w:rsidR="00AF12C9">
        <w:rPr>
          <w:color w:val="2C271F"/>
        </w:rPr>
        <w:t>r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lates</w:t>
      </w:r>
      <w:r w:rsidR="00AF12C9">
        <w:rPr>
          <w:color w:val="2C271F"/>
        </w:rPr>
        <w:t>t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  <w:w w:val="105"/>
        </w:rPr>
        <w:t>business-to-busines</w:t>
      </w:r>
      <w:r w:rsidR="00AF12C9">
        <w:rPr>
          <w:color w:val="2C271F"/>
          <w:w w:val="105"/>
        </w:rPr>
        <w:t>s</w:t>
      </w:r>
      <w:r w:rsidR="00AF12C9">
        <w:rPr>
          <w:color w:val="2C271F"/>
          <w:spacing w:val="5"/>
          <w:w w:val="10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7"/>
        </w:rPr>
        <w:t xml:space="preserve">consumer </w:t>
      </w:r>
      <w:r w:rsidR="00AF12C9">
        <w:rPr>
          <w:color w:val="2C271F"/>
          <w:spacing w:val="-3"/>
          <w:w w:val="109"/>
        </w:rPr>
        <w:t>products.</w:t>
      </w:r>
    </w:p>
    <w:p w:rsidR="00155E03" w:rsidRDefault="00155E03">
      <w:pPr>
        <w:spacing w:before="7" w:line="220" w:lineRule="exact"/>
        <w:rPr>
          <w:sz w:val="22"/>
          <w:szCs w:val="22"/>
        </w:rPr>
      </w:pP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Lis</w:t>
      </w:r>
      <w:r>
        <w:rPr>
          <w:color w:val="2C271F"/>
        </w:rPr>
        <w:t>a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20"/>
        </w:rPr>
        <w:t>W</w:t>
      </w:r>
      <w:r>
        <w:rPr>
          <w:color w:val="2C271F"/>
          <w:spacing w:val="-3"/>
        </w:rPr>
        <w:t>o</w:t>
      </w:r>
      <w:r>
        <w:rPr>
          <w:color w:val="2C271F"/>
        </w:rPr>
        <w:t>o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start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he</w:t>
      </w:r>
      <w:r>
        <w:rPr>
          <w:color w:val="2C271F"/>
        </w:rPr>
        <w:t>r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9"/>
        </w:rPr>
        <w:t>presentation</w:t>
      </w:r>
      <w:r>
        <w:rPr>
          <w:color w:val="2C271F"/>
          <w:w w:val="109"/>
        </w:rPr>
        <w:t>.</w:t>
      </w:r>
      <w:r>
        <w:rPr>
          <w:color w:val="2C271F"/>
          <w:spacing w:val="-3"/>
          <w:w w:val="109"/>
        </w:rPr>
        <w:t xml:space="preserve"> </w:t>
      </w:r>
      <w:r>
        <w:rPr>
          <w:color w:val="2C271F"/>
          <w:spacing w:val="-3"/>
        </w:rPr>
        <w:t>Pu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sh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say</w:t>
      </w:r>
      <w:r>
        <w:rPr>
          <w:color w:val="2C271F"/>
        </w:rPr>
        <w:t>s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int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09"/>
        </w:rPr>
        <w:t>orde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BD5BF3">
      <w:pPr>
        <w:tabs>
          <w:tab w:val="left" w:pos="7700"/>
        </w:tabs>
        <w:spacing w:before="95"/>
      </w:pPr>
      <w:r>
        <w:pict>
          <v:group id="_x0000_s3459" style="position:absolute;margin-left:110.15pt;margin-top:13.85pt;width:0;height:0;z-index:-32657;mso-position-horizontal-relative:page" coordorigin="2203,277" coordsize="0,0">
            <v:shape id="_x0000_s3460" style="position:absolute;left:2203;top:277;width:0;height:0" coordorigin="2203,277" coordsize="0,0" path="m2203,277r,e" filled="f" strokecolor="#2c271f" strokeweight=".17636mm">
              <v:path arrowok="t"/>
            </v:shape>
            <w10:wrap anchorx="page"/>
          </v:group>
        </w:pict>
      </w:r>
      <w:r>
        <w:pict>
          <v:group id="_x0000_s3457" style="position:absolute;margin-left:138pt;margin-top:13.85pt;width:0;height:0;z-index:-32656;mso-position-horizontal-relative:page" coordorigin="2760,277" coordsize="0,0">
            <v:shape id="_x0000_s3458" style="position:absolute;left:2760;top:277;width:0;height:0" coordorigin="2760,277" coordsize="0,0" path="m2760,277r,e" filled="f" strokecolor="#2c271f" strokeweight=".17636mm">
              <v:path arrowok="t"/>
            </v:shape>
            <w10:wrap anchorx="page"/>
          </v:group>
        </w:pict>
      </w:r>
      <w:r>
        <w:pict>
          <v:group id="_x0000_s3455" style="position:absolute;margin-left:168.1pt;margin-top:13.85pt;width:0;height:0;z-index:-32655;mso-position-horizontal-relative:page" coordorigin="3362,277" coordsize="0,0">
            <v:shape id="_x0000_s3456" style="position:absolute;left:3362;top:277;width:0;height:0" coordorigin="3362,277" coordsize="0,0" path="m3362,277r,e" filled="f" strokecolor="#2c271f" strokeweight=".17636mm">
              <v:path arrowok="t"/>
            </v:shape>
            <w10:wrap anchorx="page"/>
          </v:group>
        </w:pict>
      </w:r>
      <w:r>
        <w:pict>
          <v:group id="_x0000_s3453" style="position:absolute;margin-left:195.95pt;margin-top:13.85pt;width:0;height:0;z-index:-32654;mso-position-horizontal-relative:page" coordorigin="3919,277" coordsize="0,0">
            <v:shape id="_x0000_s3454" style="position:absolute;left:3919;top:277;width:0;height:0" coordorigin="3919,277" coordsize="0,0" path="m3919,277r,e" filled="f" strokecolor="#2c271f" strokeweight=".17636mm">
              <v:path arrowok="t"/>
            </v:shape>
            <w10:wrap anchorx="page"/>
          </v:group>
        </w:pict>
      </w:r>
      <w:r>
        <w:pict>
          <v:group id="_x0000_s3451" style="position:absolute;margin-left:226.05pt;margin-top:13.85pt;width:0;height:0;z-index:-32653;mso-position-horizontal-relative:page" coordorigin="4521,277" coordsize="0,0">
            <v:shape id="_x0000_s3452" style="position:absolute;left:4521;top:277;width:0;height:0" coordorigin="4521,277" coordsize="0,0" path="m4521,277r,e" filled="f" strokecolor="#2c271f" strokeweight=".17636mm">
              <v:path arrowok="t"/>
            </v:shape>
            <w10:wrap anchorx="page"/>
          </v:group>
        </w:pict>
      </w:r>
      <w:r>
        <w:pict>
          <v:group id="_x0000_s3449" style="position:absolute;margin-left:253.9pt;margin-top:13.85pt;width:0;height:0;z-index:-32652;mso-position-horizontal-relative:page" coordorigin="5078,277" coordsize="0,0">
            <v:shape id="_x0000_s3450" style="position:absolute;left:5078;top:277;width:0;height:0" coordorigin="5078,277" coordsize="0,0" path="m5078,277r,e" filled="f" strokecolor="#2c271f" strokeweight=".17636mm">
              <v:path arrowok="t"/>
            </v:shape>
            <w10:wrap anchorx="page"/>
          </v:group>
        </w:pict>
      </w:r>
      <w:r>
        <w:pict>
          <v:group id="_x0000_s3447" style="position:absolute;margin-left:284.05pt;margin-top:13.85pt;width:0;height:0;z-index:-32651;mso-position-horizontal-relative:page" coordorigin="5681,277" coordsize="0,0">
            <v:shape id="_x0000_s3448" style="position:absolute;left:5681;top:277;width:0;height:0" coordorigin="5681,277" coordsize="0,0" path="m5681,277r,e" filled="f" strokecolor="#2c271f" strokeweight=".17636mm">
              <v:path arrowok="t"/>
            </v:shape>
            <w10:wrap anchorx="page"/>
          </v:group>
        </w:pict>
      </w:r>
      <w:r>
        <w:pict>
          <v:group id="_x0000_s3445" style="position:absolute;margin-left:311.85pt;margin-top:13.85pt;width:0;height:0;z-index:-32650;mso-position-horizontal-relative:page" coordorigin="6237,277" coordsize="0,0">
            <v:shape id="_x0000_s3446" style="position:absolute;left:6237;top:277;width:0;height:0" coordorigin="6237,277" coordsize="0,0" path="m6237,277r,e" filled="f" strokecolor="#2c271f" strokeweight=".17636mm">
              <v:path arrowok="t"/>
            </v:shape>
            <w10:wrap anchorx="page"/>
          </v:group>
        </w:pict>
      </w:r>
      <w:r>
        <w:pict>
          <v:group id="_x0000_s3443" style="position:absolute;margin-left:342pt;margin-top:13.85pt;width:0;height:0;z-index:-32649;mso-position-horizontal-relative:page" coordorigin="6840,277" coordsize="0,0">
            <v:shape id="_x0000_s3444" style="position:absolute;left:6840;top:277;width:0;height:0" coordorigin="6840,277" coordsize="0,0" path="m6840,277r,e" filled="f" strokecolor="#2c271f" strokeweight=".17636mm">
              <v:path arrowok="t"/>
            </v:shape>
            <w10:wrap anchorx="page"/>
          </v:group>
        </w:pict>
      </w:r>
      <w:r>
        <w:pict>
          <v:group id="_x0000_s3441" style="position:absolute;margin-left:369.85pt;margin-top:13.85pt;width:0;height:0;z-index:-32648;mso-position-horizontal-relative:page" coordorigin="7397,277" coordsize="0,0">
            <v:shape id="_x0000_s3442" style="position:absolute;left:7397;top:277;width:0;height:0" coordorigin="7397,277" coordsize="0,0" path="m7397,277r,e" filled="f" strokecolor="#2c271f" strokeweight=".17636mm">
              <v:path arrowok="t"/>
            </v:shape>
            <w10:wrap anchorx="page"/>
          </v:group>
        </w:pict>
      </w:r>
      <w:r>
        <w:pict>
          <v:group id="_x0000_s3439" style="position:absolute;margin-left:399.95pt;margin-top:13.85pt;width:0;height:0;z-index:-32647;mso-position-horizontal-relative:page" coordorigin="7999,277" coordsize="0,0">
            <v:shape id="_x0000_s3440" style="position:absolute;left:7999;top:277;width:0;height:0" coordorigin="7999,277" coordsize="0,0" path="m7999,277r,e" filled="f" strokecolor="#2c271f" strokeweight=".17636mm">
              <v:path arrowok="t"/>
            </v:shape>
            <w10:wrap anchorx="page"/>
          </v:group>
        </w:pict>
      </w:r>
      <w:r>
        <w:pict>
          <v:group id="_x0000_s3437" style="position:absolute;margin-left:427.8pt;margin-top:13.85pt;width:0;height:0;z-index:-32646;mso-position-horizontal-relative:page" coordorigin="8556,277" coordsize="0,0">
            <v:shape id="_x0000_s3438" style="position:absolute;left:8556;top:277;width:0;height:0" coordorigin="8556,277" coordsize="0,0" path="m8556,277r,e" filled="f" strokecolor="#2c271f" strokeweight=".17636mm">
              <v:path arrowok="t"/>
            </v:shape>
            <w10:wrap anchorx="page"/>
          </v:group>
        </w:pict>
      </w:r>
      <w:r>
        <w:pict>
          <v:group id="_x0000_s3435" style="position:absolute;margin-left:457.9pt;margin-top:13.85pt;width:0;height:0;z-index:-32645;mso-position-horizontal-relative:page" coordorigin="9158,277" coordsize="0,0">
            <v:shape id="_x0000_s3436" style="position:absolute;left:9158;top:277;width:0;height:0" coordorigin="9158,277" coordsize="0,0" path="m9158,277r,e" filled="f" strokecolor="#2c271f" strokeweight=".17636mm">
              <v:path arrowok="t"/>
            </v:shape>
            <w10:wrap anchorx="page"/>
          </v:group>
        </w:pict>
      </w:r>
      <w:r>
        <w:pict>
          <v:group id="_x0000_s3433" style="position:absolute;margin-left:485.75pt;margin-top:13.85pt;width:0;height:0;z-index:-32644;mso-position-horizontal-relative:page" coordorigin="9715,277" coordsize="0,0">
            <v:shape id="_x0000_s3434" style="position:absolute;left:9715;top:277;width:0;height:0" coordorigin="9715,277" coordsize="0,0" path="m9715,277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1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5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2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3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4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5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6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7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AF12C9">
      <w:pPr>
        <w:spacing w:before="95"/>
      </w:pP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finish</w:t>
      </w:r>
      <w:r>
        <w:rPr>
          <w:color w:val="2C271F"/>
        </w:rPr>
        <w:t>,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I’l</w:t>
      </w:r>
      <w:r>
        <w:rPr>
          <w:color w:val="2C271F"/>
        </w:rPr>
        <w:t>l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somethin</w:t>
      </w:r>
      <w:r>
        <w:rPr>
          <w:color w:val="2C271F"/>
        </w:rPr>
        <w:t xml:space="preserve">g 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ho</w:t>
      </w:r>
      <w:r>
        <w:rPr>
          <w:color w:val="2C271F"/>
        </w:rPr>
        <w:t>w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7"/>
        </w:rPr>
        <w:t>compan</w:t>
      </w:r>
      <w:r>
        <w:rPr>
          <w:color w:val="2C271F"/>
          <w:spacing w:val="-21"/>
          <w:w w:val="107"/>
        </w:rPr>
        <w:t>y</w:t>
      </w:r>
      <w:r>
        <w:rPr>
          <w:color w:val="2C271F"/>
          <w:w w:val="111"/>
        </w:rPr>
        <w:t>.</w:t>
      </w:r>
    </w:p>
    <w:p w:rsidR="00155E03" w:rsidRDefault="00AF12C9">
      <w:pPr>
        <w:spacing w:before="10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First</w:t>
      </w:r>
      <w:r>
        <w:rPr>
          <w:color w:val="2C271F"/>
        </w:rPr>
        <w:t>,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I’l</w:t>
      </w:r>
      <w:r>
        <w:rPr>
          <w:color w:val="2C271F"/>
        </w:rPr>
        <w:t>l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technica</w:t>
      </w:r>
      <w:r>
        <w:rPr>
          <w:color w:val="2C271F"/>
        </w:rPr>
        <w:t>l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  <w:w w:val="104"/>
        </w:rPr>
        <w:t>side.</w:t>
      </w:r>
    </w:p>
    <w:p w:rsidR="00155E03" w:rsidRDefault="00AF12C9">
      <w:pPr>
        <w:spacing w:before="10"/>
      </w:pPr>
      <w:r>
        <w:rPr>
          <w:b/>
          <w:color w:val="2C271F"/>
        </w:rPr>
        <w:t xml:space="preserve">c </w:t>
      </w:r>
      <w:r>
        <w:rPr>
          <w:b/>
          <w:color w:val="2C271F"/>
          <w:spacing w:val="9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Rub</w:t>
      </w:r>
      <w:r>
        <w:rPr>
          <w:color w:val="2C271F"/>
        </w:rPr>
        <w:t>y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marketin</w:t>
      </w:r>
      <w:r>
        <w:rPr>
          <w:color w:val="2C271F"/>
          <w:w w:val="108"/>
        </w:rPr>
        <w:t>g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  <w:w w:val="110"/>
        </w:rPr>
        <w:t>department.</w:t>
      </w:r>
    </w:p>
    <w:p w:rsidR="00155E03" w:rsidRDefault="00AF12C9">
      <w:pPr>
        <w:spacing w:before="10"/>
      </w:pPr>
      <w:r>
        <w:rPr>
          <w:b/>
          <w:color w:val="2C271F"/>
        </w:rPr>
        <w:t>d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y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questions</w:t>
      </w:r>
      <w:r>
        <w:rPr>
          <w:color w:val="2C271F"/>
        </w:rPr>
        <w:t xml:space="preserve">, 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I’l</w:t>
      </w:r>
      <w:r>
        <w:rPr>
          <w:color w:val="2C271F"/>
        </w:rPr>
        <w:t>l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happ</w:t>
      </w:r>
      <w:r>
        <w:rPr>
          <w:color w:val="2C271F"/>
        </w:rPr>
        <w:t>y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answe</w:t>
      </w:r>
      <w:r>
        <w:rPr>
          <w:color w:val="2C271F"/>
        </w:rPr>
        <w:t>r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m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en</w:t>
      </w:r>
      <w:r>
        <w:rPr>
          <w:color w:val="2C271F"/>
        </w:rPr>
        <w:t>d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9"/>
        </w:rPr>
        <w:t>presentation.</w:t>
      </w:r>
    </w:p>
    <w:p w:rsidR="00155E03" w:rsidRDefault="00AF12C9">
      <w:pPr>
        <w:spacing w:before="10"/>
      </w:pPr>
      <w:r>
        <w:rPr>
          <w:b/>
          <w:color w:val="2C271F"/>
        </w:rPr>
        <w:t xml:space="preserve">e </w:t>
      </w:r>
      <w:r>
        <w:rPr>
          <w:b/>
          <w:color w:val="2C271F"/>
          <w:spacing w:val="10"/>
        </w:rPr>
        <w:t xml:space="preserve"> </w:t>
      </w:r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name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Lis</w:t>
      </w:r>
      <w:r>
        <w:rPr>
          <w:color w:val="2C271F"/>
        </w:rPr>
        <w:t>a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20"/>
          <w:w w:val="106"/>
        </w:rPr>
        <w:t>W</w:t>
      </w:r>
      <w:r>
        <w:rPr>
          <w:color w:val="2C271F"/>
          <w:spacing w:val="-3"/>
          <w:w w:val="111"/>
        </w:rPr>
        <w:t>oo.</w:t>
      </w:r>
    </w:p>
    <w:p w:rsidR="00155E03" w:rsidRDefault="00AF12C9">
      <w:pPr>
        <w:spacing w:before="10"/>
      </w:pPr>
      <w:r>
        <w:rPr>
          <w:b/>
          <w:color w:val="2C271F"/>
        </w:rPr>
        <w:t xml:space="preserve">f </w:t>
      </w:r>
      <w:r>
        <w:rPr>
          <w:b/>
          <w:color w:val="2C271F"/>
          <w:spacing w:val="31"/>
        </w:rPr>
        <w:t xml:space="preserve"> </w:t>
      </w:r>
      <w:r>
        <w:rPr>
          <w:color w:val="2C271F"/>
          <w:spacing w:val="-3"/>
        </w:rPr>
        <w:t>Then</w:t>
      </w:r>
      <w:r>
        <w:rPr>
          <w:color w:val="2C271F"/>
        </w:rPr>
        <w:t>,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I’l</w:t>
      </w:r>
      <w:r>
        <w:rPr>
          <w:color w:val="2C271F"/>
        </w:rPr>
        <w:t>l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mov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sale</w:t>
      </w:r>
      <w:r>
        <w:rPr>
          <w:color w:val="2C271F"/>
        </w:rPr>
        <w:t>s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3"/>
          <w:w w:val="105"/>
        </w:rPr>
        <w:t>possibilities.</w:t>
      </w:r>
    </w:p>
    <w:p w:rsidR="00155E03" w:rsidRDefault="00AF12C9">
      <w:pPr>
        <w:spacing w:before="10"/>
        <w:sectPr w:rsidR="00155E03">
          <w:pgSz w:w="10960" w:h="14700"/>
          <w:pgMar w:top="1060" w:right="480" w:bottom="280" w:left="1180" w:header="0" w:footer="504" w:gutter="0"/>
          <w:cols w:num="2" w:space="720" w:equalWidth="0">
            <w:col w:w="608" w:space="212"/>
            <w:col w:w="8480"/>
          </w:cols>
        </w:sectPr>
      </w:pPr>
      <w:r>
        <w:rPr>
          <w:b/>
          <w:color w:val="2C271F"/>
        </w:rPr>
        <w:t>g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3"/>
        </w:rPr>
        <w:t>T</w:t>
      </w:r>
      <w:r>
        <w:rPr>
          <w:color w:val="2C271F"/>
          <w:spacing w:val="-3"/>
        </w:rPr>
        <w:t>oda</w:t>
      </w:r>
      <w:r>
        <w:rPr>
          <w:color w:val="2C271F"/>
        </w:rPr>
        <w:t>y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goin</w:t>
      </w:r>
      <w:r>
        <w:rPr>
          <w:color w:val="2C271F"/>
        </w:rPr>
        <w:t>g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tal</w:t>
      </w:r>
      <w:r>
        <w:rPr>
          <w:color w:val="2C271F"/>
        </w:rPr>
        <w:t>k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ne</w:t>
      </w:r>
      <w:r>
        <w:rPr>
          <w:color w:val="2C271F"/>
        </w:rPr>
        <w:t>w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11"/>
        </w:rPr>
        <w:t>produc</w:t>
      </w:r>
      <w:r>
        <w:rPr>
          <w:color w:val="2C271F"/>
          <w:w w:val="111"/>
        </w:rPr>
        <w:t>t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w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  <w:w w:val="105"/>
        </w:rPr>
        <w:t>developed.</w:t>
      </w:r>
    </w:p>
    <w:p w:rsidR="00155E03" w:rsidRDefault="00155E03">
      <w:pPr>
        <w:spacing w:before="4" w:line="120" w:lineRule="exact"/>
        <w:rPr>
          <w:sz w:val="13"/>
          <w:szCs w:val="13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4"/>
        <w:ind w:left="990"/>
        <w:sectPr w:rsidR="00155E03">
          <w:type w:val="continuous"/>
          <w:pgSz w:w="10960" w:h="14700"/>
          <w:pgMar w:top="300" w:right="480" w:bottom="280" w:left="1180" w:header="720" w:footer="720" w:gutter="0"/>
          <w:cols w:space="720"/>
        </w:sectPr>
      </w:pPr>
      <w:r>
        <w:pict>
          <v:group id="_x0000_s3408" style="position:absolute;left:0;text-align:left;margin-left:99.95pt;margin-top:-31.4pt;width:403.35pt;height:54.35pt;z-index:-32685;mso-position-horizontal-relative:page" coordorigin="1999,-628" coordsize="8067,1087">
            <v:shape id="_x0000_s3432" style="position:absolute;left:2000;top:-129;width:8065;height:588" coordorigin="2000,-129" coordsize="8065,588" path="m2113,-129r-65,1l2001,-82r-1,65l2000,345r,37l2014,444r61,14l9951,458r37,l10050,444r14,-61l10064,-16r,-37l10050,-115r-61,-14l2113,-129xe" fillcolor="#1b4773" stroked="f">
              <v:path arrowok="t"/>
            </v:shape>
            <v:shape id="_x0000_s3431" style="position:absolute;left:2000;top:-440;width:2532;height:617" coordorigin="2000,-440" coordsize="2532,617" path="m2113,-440r-65,2l2001,-392r-1,65l2000,64r,37l2014,163r61,14l4418,177r37,l4517,163r14,-61l4531,-326r,-38l4517,-425r-61,-15l2113,-440xe" fillcolor="#1b4773" stroked="f">
              <v:path arrowok="t"/>
            </v:shape>
            <v:shape id="_x0000_s3430" style="position:absolute;left:2186;top:-286;width:182;height:193" coordorigin="2186,-286" coordsize="182,193" path="m2369,-201r-3,-21l2359,-244r-11,-19l2332,-278r-20,-7l2305,-286r-22,3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3429" style="position:absolute;left:2381;top:-247;width:113;height:154" coordorigin="2381,-247" coordsize="113,154" path="m2494,-233r,-8l2492,-247r-9,l2478,-247r-3,1l2472,-242r-6,7l2466,-222r-2,9l2463,-210r,3l2462,-204r-2,7l2456,-190r-3,7l2433,-138r-7,-14l2419,-173r-6,-23l2408,-216r-2,-6l2405,-227r-6,-19l2392,-246r-7,l2381,-238r,6l2383,-223r5,20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3428" style="position:absolute;left:2506;top:-238;width:148;height:146" coordorigin="2506,-238" coordsize="148,146" path="m2654,-138r,-4l2642,-145r-5,2l2631,-134r-3,5l2615,-121r-23,8l2569,-107r-17,3l2542,-104r-17,-6l2525,-122r5,-12l2543,-146r18,-13l2580,-173r16,-17l2606,-211r2,-13l2608,-231r-3,-7l2597,-238r-21,3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3427" style="position:absolute;left:2905;top:-307;width:161;height:214" coordorigin="2905,-307" coordsize="161,214" path="m3066,-215r,-6l3064,-226r-5,-1l3058,-227r-3,-1l3055,-228r-64,15l2990,-219r-1,-5l2989,-230r3,-20l2997,-271r5,-19l3002,-298r,-7l2996,-307r-6,l2978,-292r-4,23l2974,-266r-1,12l2973,-241r-1,12l2972,-224r,6l2972,-213r-14,10l2935,-191r-11,6l2915,-181r-10,6l2905,-164r,3l2905,-158r,2l2924,-160r19,-9l2961,-180r8,-4l2971,-173r2,12l2973,-150r2,20l2977,-110r3,17l2987,-94r6,-2l3000,-96r-2,-19l2993,-136r-1,-7l2990,-153r-2,-9l2988,-172r7,-21l3013,-205r13,-2l3036,-207r10,3l3055,-201r9,-4l3066,-206r,-9xe" filled="f" strokecolor="white" strokeweight=".6pt">
              <v:path arrowok="t"/>
            </v:shape>
            <v:shape id="_x0000_s3426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3425" style="position:absolute;left:3357;top:-247;width:143;height:238" coordorigin="3357,-247" coordsize="143,238" path="m3501,-230r-3,l3495,-231r-3,l3479,-231r-6,13l3470,-207r-8,18l3453,-171r-12,16l3437,-151r-15,13l3405,-128r-19,8l3383,-118r,-3l3382,-124r,-2l3386,-142r9,-18l3407,-178r12,-19l3427,-217r2,-13l3429,-237r,-10l3421,-247r-3,l3414,-245r-2,1l3404,-228r-7,23l3395,-193r-8,18l3376,-156r-3,5l3363,-133r-5,19l3357,-107r,8l3360,-91r9,l3388,-97r20,-13l3427,-127r17,-15l3455,-152r3,l3461,-152r,9l3462,-134r,10l3463,-119r,5l3463,-110r1,4l3465,-102r1,4l3468,-89r2,9l3472,-71r2,8l3475,-55r,8l3475,-38r-2,10l3462,-28r-18,-5l3423,-41r-2,-1l3420,-40r,2l3420,-36r9,20l3450,-9r5,l3477,-15r12,-17l3491,-49r,-8l3490,-65r-1,-8l3487,-93r-3,-19l3482,-126r-1,-13l3481,-152r2,-19l3488,-191r6,-21l3501,-230xe" filled="f" strokecolor="white" strokeweight=".6pt">
              <v:path arrowok="t"/>
            </v:shape>
            <v:shape id="_x0000_s3424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3423" style="position:absolute;left:3669;top:-230;width:135;height:140" coordorigin="3669,-230" coordsize="135,140" path="m3804,-113r-11,-7l3787,-130r,-14l3791,-164r7,-20l3801,-198r,-5l3797,-212r-6,l3778,-201r-8,24l3767,-157r,1l3766,-151r-2,5l3761,-142r-5,6l3749,-130r-7,4l3725,-115r-20,5l3701,-110r-6,l3689,-111r,-6l3693,-130r9,-17l3714,-168r11,-21l3732,-209r1,-10l3733,-224r-4,-6l3723,-230r-6,l3714,-226r-2,5l3705,-202r-6,18l3697,-180r-8,19l3680,-143r-3,4l3675,-134r-2,5l3671,-124r-1,5l3669,-115r,5l3669,-96r7,6l3689,-90r19,-3l3728,-100r19,-11l3763,-122r4,-2l3768,-116r4,21l3782,-95r11,l3799,-105r5,-8xe" filled="f" strokecolor="white" strokeweight=".6pt">
              <v:path arrowok="t"/>
            </v:shape>
            <v:shape id="_x0000_s3422" style="position:absolute;left:4086;top:-611;width:527;height:514" coordorigin="4086,-611" coordsize="527,514" path="m4349,-96r24,-1l4395,-100r23,-5l4439,-112r21,-8l4479,-130r19,-12l4516,-154r16,-15l4547,-184r14,-17l4573,-219r11,-19l4593,-257r8,-21l4607,-299r3,-23l4612,-344r,-9l4611,-376r-3,-23l4603,-420r-6,-21l4588,-461r-10,-20l4566,-499r-13,-17l4538,-532r-16,-15l4505,-560r-18,-12l4468,-583r-21,-9l4426,-599r-22,-6l4382,-609r-23,-1l4349,-611r-23,1l4303,-607r-22,5l4259,-595r-21,8l4219,-577r-19,12l4182,-553r-16,15l4151,-523r-14,17l4125,-488r-11,19l4105,-449r-8,20l4092,-407r-4,22l4086,-363r,10l4087,-331r3,23l4095,-287r7,21l4110,-245r10,19l4132,-208r13,17l4160,-175r16,15l4193,-147r18,13l4230,-124r21,9l4272,-108r22,6l4316,-98r24,1l4349,-96xe" fillcolor="#d7b61f" stroked="f">
              <v:path arrowok="t"/>
            </v:shape>
            <v:shape id="_x0000_s3421" style="position:absolute;left:4086;top:-610;width:527;height:514" coordorigin="4086,-610" coordsize="527,514" path="m4349,-96r23,-1l4395,-100r23,-5l4439,-112r21,-8l4479,-130r19,-12l4516,-154r16,-15l4547,-184r14,-17l4573,-219r11,-19l4593,-257r8,-21l4607,-300r3,-22l4612,-344r,-9l4611,-376r-3,-23l4603,-420r-6,-21l4588,-461r-10,-20l4566,-499r-13,-17l4538,-532r-16,-15l4505,-560r-18,-12l4468,-583r-21,-9l4426,-599r-22,-6l4382,-609r-24,-1l4349,-610r-23,1l4303,-607r-23,5l4259,-595r-21,8l4219,-577r-19,12l4182,-552r-16,14l4151,-523r-14,17l4125,-488r-11,19l4105,-449r-8,20l4091,-407r-3,22l4086,-363r,10l4087,-331r3,23l4095,-287r6,21l4110,-245r10,19l4132,-208r13,17l4160,-175r16,15l4193,-147r18,13l4230,-124r21,9l4272,-108r22,6l4316,-98r24,1l4349,-96xe" filled="f" strokecolor="white" strokeweight=".62214mm">
              <v:path arrowok="t"/>
            </v:shape>
            <v:shape id="_x0000_s3420" style="position:absolute;left:4189;top:-510;width:258;height:344" coordorigin="4189,-510" coordsize="258,344" path="m4202,-286r-13,63l4267,-178r101,13l4447,-198r-35,-264l4289,-510r-66,121l4202,-286xe" fillcolor="#b69117" stroked="f">
              <v:path arrowok="t"/>
            </v:shape>
            <v:shape id="_x0000_s3419" style="position:absolute;left:4189;top:-510;width:258;height:344" coordorigin="4189,-510" coordsize="258,344" path="m4202,-286r21,-103l4289,-510r122,48l4447,-198r-79,33l4267,-178r-78,-45l4202,-286xe" filled="f" strokecolor="#b69117" strokeweight="1.77pt">
              <v:path arrowok="t"/>
            </v:shape>
            <v:shape id="_x0000_s3418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3417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3416" style="position:absolute;left:4232;top:-529;width:87;height:242" coordorigin="4232,-529" coordsize="87,242" path="m4282,-287r37,-242l4253,-408r-21,102l4282,-287xe" fillcolor="#557f9a" stroked="f">
              <v:path arrowok="t"/>
            </v:shape>
            <v:shape id="_x0000_s3415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3414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3413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3412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3411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3410" style="position:absolute;left:4232;top:-529;width:87;height:223" coordorigin="4232,-529" coordsize="87,223" path="m4319,-529r-66,121l4232,-306e" filled="f" strokecolor="#2c271f" strokeweight=".31392mm">
              <v:path arrowok="t"/>
            </v:shape>
            <v:shape id="_x0000_s3409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  <w:w w:val="95"/>
        </w:rPr>
        <w:t>int</w:t>
      </w:r>
      <w:r w:rsidR="00AF12C9">
        <w:rPr>
          <w:b/>
          <w:color w:val="FFFFFF"/>
          <w:spacing w:val="-4"/>
          <w:w w:val="95"/>
        </w:rPr>
        <w:t>r</w:t>
      </w:r>
      <w:r w:rsidR="00AF12C9">
        <w:rPr>
          <w:b/>
          <w:color w:val="FFFFFF"/>
          <w:w w:val="95"/>
        </w:rPr>
        <w:t>oduction</w:t>
      </w:r>
      <w:r w:rsidR="00AF12C9">
        <w:rPr>
          <w:b/>
          <w:color w:val="FFFFFF"/>
          <w:spacing w:val="22"/>
          <w:w w:val="95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p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esentation</w:t>
      </w:r>
      <w:r w:rsidR="00AF12C9">
        <w:rPr>
          <w:b/>
          <w:color w:val="FFFFFF"/>
          <w:spacing w:val="-15"/>
        </w:rPr>
        <w:t xml:space="preserve"> </w:t>
      </w:r>
      <w:r w:rsidR="00AF12C9">
        <w:rPr>
          <w:b/>
          <w:color w:val="FFFFFF"/>
        </w:rPr>
        <w:t>and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p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act</w:t>
      </w:r>
      <w:r w:rsidR="00AF12C9">
        <w:rPr>
          <w:b/>
          <w:color w:val="FFFFFF"/>
          <w:spacing w:val="-4"/>
        </w:rPr>
        <w:t>i</w:t>
      </w:r>
      <w:r w:rsidR="00AF12C9">
        <w:rPr>
          <w:b/>
          <w:color w:val="FFFFFF"/>
        </w:rPr>
        <w:t>se</w:t>
      </w:r>
      <w:r w:rsidR="00AF12C9">
        <w:rPr>
          <w:b/>
          <w:color w:val="FFFFFF"/>
          <w:spacing w:val="-18"/>
        </w:rPr>
        <w:t xml:space="preserve"> </w:t>
      </w:r>
      <w:r w:rsidR="00AF12C9">
        <w:rPr>
          <w:b/>
          <w:color w:val="FFFFFF"/>
          <w:spacing w:val="-4"/>
          <w:w w:val="79"/>
        </w:rPr>
        <w:t>r</w:t>
      </w:r>
      <w:r w:rsidR="00AF12C9">
        <w:rPr>
          <w:b/>
          <w:color w:val="FFFFFF"/>
          <w:w w:val="98"/>
        </w:rPr>
        <w:t>eading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it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aloud.</w:t>
      </w:r>
    </w:p>
    <w:p w:rsidR="00155E03" w:rsidRDefault="00155E03">
      <w:pPr>
        <w:spacing w:before="4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5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55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w w:val="96"/>
          <w:position w:val="-4"/>
          <w:sz w:val="52"/>
          <w:szCs w:val="52"/>
        </w:rPr>
        <w:t>P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r</w:t>
      </w:r>
      <w:r>
        <w:rPr>
          <w:b/>
          <w:color w:val="1B4B7A"/>
          <w:w w:val="96"/>
          <w:position w:val="-4"/>
          <w:sz w:val="52"/>
          <w:szCs w:val="52"/>
        </w:rPr>
        <w:t>esentatio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n</w:t>
      </w:r>
      <w:r>
        <w:rPr>
          <w:b/>
          <w:color w:val="1B4B7A"/>
          <w:w w:val="96"/>
          <w:position w:val="-4"/>
          <w:sz w:val="52"/>
          <w:szCs w:val="52"/>
        </w:rPr>
        <w:t>s</w:t>
      </w:r>
      <w:r>
        <w:rPr>
          <w:b/>
          <w:color w:val="1B4B7A"/>
          <w:spacing w:val="57"/>
          <w:w w:val="9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2: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the</w:t>
      </w:r>
      <w:r>
        <w:rPr>
          <w:b/>
          <w:color w:val="1B4B7A"/>
          <w:spacing w:val="3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main</w:t>
      </w:r>
      <w:r>
        <w:rPr>
          <w:b/>
          <w:color w:val="1B4B7A"/>
          <w:spacing w:val="-27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part</w:t>
      </w:r>
    </w:p>
    <w:p w:rsidR="00155E03" w:rsidRDefault="00AF12C9">
      <w:pPr>
        <w:spacing w:before="57"/>
        <w:ind w:left="756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F"/>
          <w:w w:val="95"/>
          <w:sz w:val="26"/>
          <w:szCs w:val="26"/>
        </w:rPr>
        <w:t>Starting</w:t>
      </w:r>
      <w:r>
        <w:rPr>
          <w:b/>
          <w:color w:val="31668F"/>
          <w:spacing w:val="18"/>
          <w:w w:val="95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the</w:t>
      </w:r>
      <w:r>
        <w:rPr>
          <w:b/>
          <w:color w:val="31668F"/>
          <w:spacing w:val="18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main</w:t>
      </w:r>
      <w:r>
        <w:rPr>
          <w:b/>
          <w:color w:val="31668F"/>
          <w:spacing w:val="-13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part</w:t>
      </w:r>
    </w:p>
    <w:p w:rsidR="00155E03" w:rsidRDefault="00BD5BF3">
      <w:pPr>
        <w:spacing w:before="53"/>
        <w:ind w:left="1257"/>
      </w:pPr>
      <w:r>
        <w:pict>
          <v:group id="_x0000_s3406" style="position:absolute;left:0;text-align:left;margin-left:333.1pt;margin-top:581.3pt;width:162.9pt;height:31.2pt;z-index:-32633;mso-position-horizontal-relative:page;mso-position-vertical-relative:page" coordorigin="6662,11626" coordsize="3258,624">
            <v:shape id="_x0000_s3407" style="position:absolute;left:6662;top:11626;width:3258;height:624" coordorigin="6662,11626" coordsize="3258,624" path="m6662,12137r,-396l6662,11703r1,-28l6668,11655r21,-22l6709,11629r28,-2l6774,11627r1,l9386,11626r37,l9451,11628r21,4l9485,11640r8,14l9498,11674r1,27l9499,11739r,l9499,11837r421,87l9499,12028r,108l9499,12173r-1,28l9493,12221r-8,14l9472,12243r-20,4l9424,12249r-37,l9386,12249r-2611,1l6738,12250r-28,-2l6689,12244r-13,-8l6668,12223r-5,-20l6662,12175r,-37l6662,12137xe" filled="f" strokecolor="#2c271f" strokeweight=".5pt">
              <v:path arrowok="t"/>
            </v:shape>
            <w10:wrap anchorx="page" anchory="page"/>
          </v:group>
        </w:pict>
      </w:r>
      <w:r w:rsidR="00AF12C9">
        <w:rPr>
          <w:color w:val="2C271F"/>
          <w:spacing w:val="-3"/>
          <w:w w:val="107"/>
        </w:rPr>
        <w:t>Presentation</w:t>
      </w:r>
      <w:r w:rsidR="00AF12C9">
        <w:rPr>
          <w:color w:val="2C271F"/>
          <w:w w:val="107"/>
        </w:rPr>
        <w:t>s</w:t>
      </w:r>
      <w:r w:rsidR="00AF12C9">
        <w:rPr>
          <w:color w:val="2C271F"/>
          <w:spacing w:val="4"/>
          <w:w w:val="107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usuall</w:t>
      </w:r>
      <w:r w:rsidR="00AF12C9">
        <w:rPr>
          <w:color w:val="2C271F"/>
        </w:rPr>
        <w:t>y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divide</w:t>
      </w:r>
      <w:r w:rsidR="00AF12C9">
        <w:rPr>
          <w:color w:val="2C271F"/>
        </w:rPr>
        <w:t>d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int</w:t>
      </w:r>
      <w:r w:rsidR="00AF12C9">
        <w:rPr>
          <w:color w:val="2C271F"/>
        </w:rPr>
        <w:t>o</w:t>
      </w:r>
      <w:r w:rsidR="00AF12C9">
        <w:rPr>
          <w:color w:val="2C271F"/>
          <w:spacing w:val="36"/>
        </w:rPr>
        <w:t xml:space="preserve"> </w:t>
      </w:r>
      <w:r w:rsidR="00AF12C9">
        <w:rPr>
          <w:b/>
          <w:color w:val="2C271F"/>
          <w:spacing w:val="-3"/>
        </w:rPr>
        <w:t>section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12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parts.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5"/>
        <w:gridCol w:w="971"/>
        <w:gridCol w:w="789"/>
        <w:gridCol w:w="1541"/>
      </w:tblGrid>
      <w:tr w:rsidR="00155E03">
        <w:trPr>
          <w:trHeight w:hRule="exact" w:val="563"/>
        </w:trPr>
        <w:tc>
          <w:tcPr>
            <w:tcW w:w="1235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67"/>
            </w:pPr>
            <w:r>
              <w:rPr>
                <w:b/>
                <w:color w:val="2C271F"/>
                <w:spacing w:val="-3"/>
              </w:rPr>
              <w:t>Firs</w:t>
            </w:r>
            <w:r>
              <w:rPr>
                <w:b/>
                <w:color w:val="2C271F"/>
              </w:rPr>
              <w:t>t</w:t>
            </w:r>
            <w:r>
              <w:rPr>
                <w:b/>
                <w:color w:val="2C271F"/>
                <w:spacing w:val="-20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(o</w:t>
            </w:r>
            <w:r>
              <w:rPr>
                <w:b/>
                <w:color w:val="2C271F"/>
              </w:rPr>
              <w:t>f</w:t>
            </w:r>
            <w:r>
              <w:rPr>
                <w:b/>
                <w:color w:val="2C271F"/>
                <w:spacing w:val="14"/>
              </w:rPr>
              <w:t xml:space="preserve"> </w:t>
            </w:r>
            <w:r>
              <w:rPr>
                <w:b/>
                <w:color w:val="2C271F"/>
                <w:spacing w:val="-3"/>
                <w:w w:val="101"/>
              </w:rPr>
              <w:t xml:space="preserve">all), </w:t>
            </w:r>
            <w:r>
              <w:rPr>
                <w:b/>
                <w:color w:val="2C271F"/>
                <w:spacing w:val="-3"/>
              </w:rPr>
              <w:t>First</w:t>
            </w:r>
            <w:r>
              <w:rPr>
                <w:b/>
                <w:color w:val="2C271F"/>
                <w:spacing w:val="-7"/>
              </w:rPr>
              <w:t>l</w:t>
            </w:r>
            <w:r>
              <w:rPr>
                <w:b/>
                <w:color w:val="2C271F"/>
                <w:spacing w:val="-21"/>
              </w:rPr>
              <w:t>y</w:t>
            </w:r>
            <w:r>
              <w:rPr>
                <w:b/>
                <w:color w:val="2C271F"/>
              </w:rPr>
              <w:t>,</w:t>
            </w:r>
          </w:p>
        </w:tc>
        <w:tc>
          <w:tcPr>
            <w:tcW w:w="9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let</w:t>
            </w:r>
            <w:r>
              <w:rPr>
                <w:b/>
                <w:color w:val="2C271F"/>
                <w:spacing w:val="-21"/>
              </w:rPr>
              <w:t>’</w:t>
            </w:r>
            <w:r>
              <w:rPr>
                <w:b/>
                <w:color w:val="2C271F"/>
              </w:rPr>
              <w:t>s</w:t>
            </w:r>
          </w:p>
          <w:p w:rsidR="00155E03" w:rsidRDefault="00AF12C9">
            <w:pPr>
              <w:spacing w:before="10"/>
              <w:ind w:left="80"/>
            </w:pPr>
            <w:r>
              <w:rPr>
                <w:b/>
                <w:color w:val="2C271F"/>
                <w:spacing w:val="-3"/>
              </w:rPr>
              <w:t>I</w:t>
            </w:r>
            <w:r>
              <w:rPr>
                <w:b/>
                <w:color w:val="2C271F"/>
                <w:spacing w:val="-21"/>
              </w:rPr>
              <w:t>’</w:t>
            </w:r>
            <w:r>
              <w:rPr>
                <w:b/>
                <w:color w:val="2C271F"/>
              </w:rPr>
              <w:t>d</w:t>
            </w:r>
            <w:r>
              <w:rPr>
                <w:b/>
                <w:color w:val="2C271F"/>
                <w:spacing w:val="-1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li</w:t>
            </w:r>
            <w:r>
              <w:rPr>
                <w:b/>
                <w:color w:val="2C271F"/>
                <w:spacing w:val="-8"/>
              </w:rPr>
              <w:t>k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  <w:w w:val="106"/>
              </w:rPr>
              <w:t>to</w:t>
            </w:r>
          </w:p>
        </w:tc>
        <w:tc>
          <w:tcPr>
            <w:tcW w:w="78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before="6" w:line="160" w:lineRule="exact"/>
              <w:rPr>
                <w:sz w:val="16"/>
                <w:szCs w:val="16"/>
              </w:rPr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loo</w:t>
            </w:r>
            <w:r>
              <w:rPr>
                <w:b/>
                <w:color w:val="2C271F"/>
              </w:rPr>
              <w:t>k</w:t>
            </w:r>
            <w:r>
              <w:rPr>
                <w:b/>
                <w:color w:val="2C271F"/>
                <w:spacing w:val="27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at</w:t>
            </w:r>
          </w:p>
        </w:tc>
        <w:tc>
          <w:tcPr>
            <w:tcW w:w="154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products.</w:t>
            </w:r>
          </w:p>
          <w:p w:rsidR="00155E03" w:rsidRDefault="00AF12C9">
            <w:pPr>
              <w:spacing w:before="10"/>
              <w:ind w:left="80"/>
            </w:pP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</w:rPr>
              <w:t>sale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17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figures.</w:t>
            </w:r>
          </w:p>
        </w:tc>
      </w:tr>
    </w:tbl>
    <w:p w:rsidR="00155E03" w:rsidRDefault="00155E03">
      <w:pPr>
        <w:spacing w:before="15" w:line="200" w:lineRule="exact"/>
        <w:sectPr w:rsidR="00155E03">
          <w:footerReference w:type="default" r:id="rId77"/>
          <w:pgSz w:w="11120" w:h="14980"/>
          <w:pgMar w:top="240" w:right="1080" w:bottom="280" w:left="500" w:header="0" w:footer="504" w:gutter="0"/>
          <w:cols w:space="720"/>
        </w:sectPr>
      </w:pPr>
    </w:p>
    <w:p w:rsidR="00155E03" w:rsidRDefault="00AF12C9">
      <w:pPr>
        <w:spacing w:before="53"/>
        <w:ind w:left="765" w:right="-64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F"/>
          <w:w w:val="94"/>
          <w:sz w:val="26"/>
          <w:szCs w:val="26"/>
        </w:rPr>
        <w:t>Moving</w:t>
      </w:r>
      <w:r>
        <w:rPr>
          <w:b/>
          <w:color w:val="31668F"/>
          <w:spacing w:val="19"/>
          <w:w w:val="94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between</w:t>
      </w:r>
      <w:r>
        <w:rPr>
          <w:b/>
          <w:color w:val="31668F"/>
          <w:spacing w:val="6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sectio</w:t>
      </w:r>
      <w:r>
        <w:rPr>
          <w:b/>
          <w:color w:val="31668F"/>
          <w:spacing w:val="-5"/>
          <w:sz w:val="26"/>
          <w:szCs w:val="26"/>
        </w:rPr>
        <w:t>n</w:t>
      </w:r>
      <w:r>
        <w:rPr>
          <w:b/>
          <w:color w:val="31668F"/>
          <w:w w:val="104"/>
          <w:sz w:val="26"/>
          <w:szCs w:val="26"/>
        </w:rPr>
        <w:t>s</w:t>
      </w:r>
    </w:p>
    <w:p w:rsidR="00155E03" w:rsidRDefault="00155E03">
      <w:pPr>
        <w:spacing w:before="2" w:line="120" w:lineRule="exact"/>
        <w:rPr>
          <w:sz w:val="13"/>
          <w:szCs w:val="13"/>
        </w:rPr>
      </w:pPr>
    </w:p>
    <w:p w:rsidR="00155E03" w:rsidRDefault="00BD5BF3">
      <w:pPr>
        <w:ind w:left="2066"/>
      </w:pPr>
      <w:r>
        <w:pict>
          <v:group id="_x0000_s3397" style="position:absolute;left:0;text-align:left;margin-left:87.6pt;margin-top:-2.8pt;width:219.05pt;height:40.65pt;z-index:-32638;mso-position-horizontal-relative:page" coordorigin="1752,-56" coordsize="4381,813">
            <v:shape id="_x0000_s3405" style="position:absolute;left:1757;top:-51;width:723;height:0" coordorigin="1757,-51" coordsize="723,0" path="m1757,-51r724,e" filled="f" strokecolor="#2c271f" strokeweight=".5pt">
              <v:path arrowok="t"/>
            </v:shape>
            <v:shape id="_x0000_s3404" style="position:absolute;left:1762;top:-46;width:0;height:793" coordorigin="1762,-46" coordsize="0,793" path="m1762,747r,-793e" filled="f" strokecolor="#2c271f" strokeweight=".5pt">
              <v:path arrowok="t"/>
            </v:shape>
            <v:shape id="_x0000_s3403" style="position:absolute;left:2481;top:-51;width:2102;height:0" coordorigin="2481,-51" coordsize="2102,0" path="m2481,-51r2102,e" filled="f" strokecolor="#2c271f" strokeweight=".5pt">
              <v:path arrowok="t"/>
            </v:shape>
            <v:shape id="_x0000_s3402" style="position:absolute;left:2481;top:-46;width:0;height:793" coordorigin="2481,-46" coordsize="0,793" path="m2481,747r,-793e" filled="f" strokecolor="#2c271f" strokeweight=".5pt">
              <v:path arrowok="t"/>
            </v:shape>
            <v:shape id="_x0000_s3401" style="position:absolute;left:4583;top:-51;width:1546;height:0" coordorigin="4583,-51" coordsize="1546,0" path="m4583,-51r1546,e" filled="f" strokecolor="#2c271f" strokeweight=".5pt">
              <v:path arrowok="t"/>
            </v:shape>
            <v:shape id="_x0000_s3400" style="position:absolute;left:4583;top:-46;width:0;height:793" coordorigin="4583,-46" coordsize="0,793" path="m4583,747r,-793e" filled="f" strokecolor="#2c271f" strokeweight=".5pt">
              <v:path arrowok="t"/>
            </v:shape>
            <v:shape id="_x0000_s3399" style="position:absolute;left:6124;top:-46;width:0;height:793" coordorigin="6124,-46" coordsize="0,793" path="m6124,747r,-793e" filled="f" strokecolor="#2c271f" strokeweight=".5pt">
              <v:path arrowok="t"/>
            </v:shape>
            <v:shape id="_x0000_s3398" style="position:absolute;left:1757;top:752;width:4371;height:0" coordorigin="1757,752" coordsize="4371,0" path="m1757,752r4372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enoug</w:t>
      </w:r>
      <w:r w:rsidR="00AF12C9">
        <w:rPr>
          <w:b/>
          <w:color w:val="2C271F"/>
        </w:rPr>
        <w:t>h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spacing w:val="-3"/>
          <w:w w:val="105"/>
        </w:rPr>
        <w:t>on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before="5" w:line="200" w:lineRule="exact"/>
      </w:pPr>
    </w:p>
    <w:p w:rsidR="00155E03" w:rsidRDefault="00AF12C9">
      <w:pPr>
        <w:spacing w:line="140" w:lineRule="exact"/>
        <w:sectPr w:rsidR="00155E03">
          <w:type w:val="continuous"/>
          <w:pgSz w:w="11120" w:h="14980"/>
          <w:pgMar w:top="300" w:right="1080" w:bottom="280" w:left="500" w:header="720" w:footer="720" w:gutter="0"/>
          <w:cols w:num="2" w:space="720" w:equalWidth="0">
            <w:col w:w="3994" w:space="174"/>
            <w:col w:w="5372"/>
          </w:cols>
        </w:sectPr>
      </w:pPr>
      <w:r>
        <w:rPr>
          <w:color w:val="2C271F"/>
          <w:spacing w:val="-3"/>
          <w:position w:val="-6"/>
        </w:rPr>
        <w:t>th</w:t>
      </w:r>
      <w:r>
        <w:rPr>
          <w:color w:val="2C271F"/>
          <w:position w:val="-6"/>
        </w:rPr>
        <w:t>e</w:t>
      </w:r>
      <w:r>
        <w:rPr>
          <w:color w:val="2C271F"/>
          <w:spacing w:val="27"/>
          <w:position w:val="-6"/>
        </w:rPr>
        <w:t xml:space="preserve"> </w:t>
      </w:r>
      <w:r>
        <w:rPr>
          <w:color w:val="2C271F"/>
          <w:spacing w:val="-3"/>
          <w:w w:val="109"/>
          <w:position w:val="-6"/>
        </w:rPr>
        <w:t>products.</w:t>
      </w:r>
    </w:p>
    <w:p w:rsidR="00155E03" w:rsidRDefault="00AF12C9">
      <w:pPr>
        <w:spacing w:line="180" w:lineRule="exact"/>
        <w:jc w:val="right"/>
      </w:pPr>
      <w:r>
        <w:rPr>
          <w:b/>
          <w:color w:val="2C271F"/>
          <w:spacing w:val="-3"/>
        </w:rPr>
        <w:t>That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</w:p>
    <w:p w:rsidR="00155E03" w:rsidRDefault="00AF12C9">
      <w:pPr>
        <w:spacing w:line="180" w:lineRule="exact"/>
        <w:ind w:right="-50"/>
      </w:pPr>
      <w:r>
        <w:br w:type="column"/>
      </w:r>
      <w:r>
        <w:rPr>
          <w:b/>
          <w:color w:val="2C271F"/>
          <w:spacing w:val="-3"/>
        </w:rPr>
        <w:t>al</w:t>
      </w:r>
      <w:r>
        <w:rPr>
          <w:b/>
          <w:color w:val="2C271F"/>
        </w:rPr>
        <w:t>l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8"/>
        </w:rPr>
        <w:t>w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tim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5"/>
        </w:rPr>
        <w:t>on</w:t>
      </w:r>
    </w:p>
    <w:p w:rsidR="00155E03" w:rsidRDefault="00AF12C9">
      <w:pPr>
        <w:spacing w:before="10"/>
      </w:pPr>
      <w:r>
        <w:rPr>
          <w:b/>
          <w:color w:val="2C271F"/>
          <w:spacing w:val="-3"/>
        </w:rPr>
        <w:t>al</w:t>
      </w:r>
      <w:r>
        <w:rPr>
          <w:b/>
          <w:color w:val="2C271F"/>
        </w:rPr>
        <w:t>l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s</w:t>
      </w:r>
      <w:r>
        <w:rPr>
          <w:b/>
          <w:color w:val="2C271F"/>
          <w:spacing w:val="-8"/>
        </w:rPr>
        <w:t>a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2"/>
        </w:rPr>
        <w:t>about</w:t>
      </w:r>
    </w:p>
    <w:p w:rsidR="00155E03" w:rsidRDefault="00AF12C9">
      <w:pPr>
        <w:spacing w:before="87"/>
        <w:sectPr w:rsidR="00155E03">
          <w:type w:val="continuous"/>
          <w:pgSz w:w="11120" w:h="14980"/>
          <w:pgMar w:top="300" w:right="1080" w:bottom="280" w:left="500" w:header="720" w:footer="720" w:gutter="0"/>
          <w:cols w:num="3" w:space="720" w:equalWidth="0">
            <w:col w:w="1870" w:space="196"/>
            <w:col w:w="1930" w:space="172"/>
            <w:col w:w="5372"/>
          </w:cols>
        </w:sectPr>
      </w:pPr>
      <w:r>
        <w:br w:type="column"/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sale</w:t>
      </w:r>
      <w:r>
        <w:rPr>
          <w:color w:val="2C271F"/>
        </w:rPr>
        <w:t>s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3"/>
          <w:w w:val="104"/>
        </w:rPr>
        <w:t>figures.</w:t>
      </w:r>
    </w:p>
    <w:p w:rsidR="00155E03" w:rsidRDefault="00155E03">
      <w:pPr>
        <w:spacing w:before="17" w:line="280" w:lineRule="exact"/>
        <w:rPr>
          <w:sz w:val="28"/>
          <w:szCs w:val="28"/>
        </w:rPr>
      </w:pPr>
    </w:p>
    <w:tbl>
      <w:tblPr>
        <w:tblW w:w="0" w:type="auto"/>
        <w:tblInd w:w="1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917"/>
        <w:gridCol w:w="975"/>
        <w:gridCol w:w="1137"/>
        <w:gridCol w:w="871"/>
        <w:gridCol w:w="665"/>
      </w:tblGrid>
      <w:tr w:rsidR="00155E03">
        <w:trPr>
          <w:trHeight w:hRule="exact" w:val="1043"/>
        </w:trPr>
        <w:tc>
          <w:tcPr>
            <w:tcW w:w="71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before="6" w:line="200" w:lineRule="exact"/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(So)</w:t>
            </w:r>
          </w:p>
        </w:tc>
        <w:tc>
          <w:tcPr>
            <w:tcW w:w="91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38"/>
            </w:pPr>
            <w:r>
              <w:rPr>
                <w:b/>
                <w:color w:val="2C271F"/>
                <w:spacing w:val="-3"/>
                <w:w w:val="102"/>
              </w:rPr>
              <w:t xml:space="preserve">second, </w:t>
            </w:r>
            <w:r>
              <w:rPr>
                <w:b/>
                <w:color w:val="2C271F"/>
                <w:spacing w:val="-3"/>
                <w:w w:val="101"/>
              </w:rPr>
              <w:t>second</w:t>
            </w:r>
            <w:r>
              <w:rPr>
                <w:b/>
                <w:color w:val="2C271F"/>
                <w:spacing w:val="-7"/>
                <w:w w:val="101"/>
              </w:rPr>
              <w:t>l</w:t>
            </w:r>
            <w:r>
              <w:rPr>
                <w:b/>
                <w:color w:val="2C271F"/>
                <w:spacing w:val="-21"/>
              </w:rPr>
              <w:t>y</w:t>
            </w:r>
            <w:r>
              <w:rPr>
                <w:b/>
                <w:color w:val="2C271F"/>
                <w:w w:val="111"/>
              </w:rPr>
              <w:t xml:space="preserve">, </w:t>
            </w:r>
            <w:r>
              <w:rPr>
                <w:b/>
                <w:color w:val="2C271F"/>
                <w:spacing w:val="-3"/>
              </w:rPr>
              <w:t xml:space="preserve">third, </w:t>
            </w:r>
            <w:r>
              <w:rPr>
                <w:b/>
                <w:color w:val="2C271F"/>
                <w:spacing w:val="-3"/>
                <w:w w:val="105"/>
              </w:rPr>
              <w:t>n</w:t>
            </w:r>
            <w:r>
              <w:rPr>
                <w:b/>
                <w:color w:val="2C271F"/>
                <w:spacing w:val="-8"/>
                <w:w w:val="105"/>
              </w:rPr>
              <w:t>o</w:t>
            </w:r>
            <w:r>
              <w:rPr>
                <w:b/>
                <w:color w:val="2C271F"/>
                <w:spacing w:val="-18"/>
                <w:w w:val="107"/>
              </w:rPr>
              <w:t>w</w:t>
            </w:r>
            <w:r>
              <w:rPr>
                <w:b/>
                <w:color w:val="2C271F"/>
                <w:w w:val="111"/>
              </w:rPr>
              <w:t>,</w:t>
            </w:r>
          </w:p>
        </w:tc>
        <w:tc>
          <w:tcPr>
            <w:tcW w:w="975" w:type="dxa"/>
            <w:vMerge w:val="restart"/>
            <w:tcBorders>
              <w:top w:val="single" w:sz="4" w:space="0" w:color="2C271F"/>
              <w:left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before="8" w:line="240" w:lineRule="exact"/>
              <w:rPr>
                <w:sz w:val="24"/>
                <w:szCs w:val="24"/>
              </w:rPr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let</w:t>
            </w:r>
            <w:r>
              <w:rPr>
                <w:b/>
                <w:color w:val="2C271F"/>
                <w:spacing w:val="-21"/>
              </w:rPr>
              <w:t>’</w:t>
            </w:r>
            <w:r>
              <w:rPr>
                <w:b/>
                <w:color w:val="2C271F"/>
              </w:rPr>
              <w:t>s</w:t>
            </w:r>
          </w:p>
          <w:p w:rsidR="00155E03" w:rsidRDefault="00AF12C9">
            <w:pPr>
              <w:spacing w:before="10"/>
              <w:ind w:left="80"/>
            </w:pPr>
            <w:r>
              <w:rPr>
                <w:b/>
                <w:color w:val="2C271F"/>
                <w:spacing w:val="-3"/>
              </w:rPr>
              <w:t>I</w:t>
            </w:r>
            <w:r>
              <w:rPr>
                <w:b/>
                <w:color w:val="2C271F"/>
                <w:spacing w:val="-21"/>
              </w:rPr>
              <w:t>’</w:t>
            </w:r>
            <w:r>
              <w:rPr>
                <w:b/>
                <w:color w:val="2C271F"/>
              </w:rPr>
              <w:t>d</w:t>
            </w:r>
            <w:r>
              <w:rPr>
                <w:b/>
                <w:color w:val="2C271F"/>
                <w:spacing w:val="-18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li</w:t>
            </w:r>
            <w:r>
              <w:rPr>
                <w:b/>
                <w:color w:val="2C271F"/>
                <w:spacing w:val="-8"/>
              </w:rPr>
              <w:t>k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  <w:w w:val="106"/>
              </w:rPr>
              <w:t>to</w:t>
            </w:r>
          </w:p>
        </w:tc>
        <w:tc>
          <w:tcPr>
            <w:tcW w:w="1137" w:type="dxa"/>
            <w:vMerge w:val="restart"/>
            <w:tcBorders>
              <w:top w:val="single" w:sz="4" w:space="0" w:color="2C271F"/>
              <w:left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before="8" w:line="240" w:lineRule="exact"/>
              <w:rPr>
                <w:sz w:val="24"/>
                <w:szCs w:val="24"/>
              </w:rPr>
            </w:pPr>
          </w:p>
          <w:p w:rsidR="00155E03" w:rsidRDefault="00AF12C9">
            <w:pPr>
              <w:spacing w:line="250" w:lineRule="auto"/>
              <w:ind w:left="80" w:right="64"/>
            </w:pPr>
            <w:r>
              <w:rPr>
                <w:b/>
                <w:color w:val="2C271F"/>
                <w:spacing w:val="-3"/>
              </w:rPr>
              <w:t>m</w:t>
            </w:r>
            <w:r>
              <w:rPr>
                <w:b/>
                <w:color w:val="2C271F"/>
                <w:spacing w:val="-9"/>
              </w:rPr>
              <w:t>o</w:t>
            </w:r>
            <w:r>
              <w:rPr>
                <w:b/>
                <w:color w:val="2C271F"/>
                <w:spacing w:val="-8"/>
              </w:rPr>
              <w:t>v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o</w:t>
            </w:r>
            <w:r>
              <w:rPr>
                <w:b/>
                <w:color w:val="2C271F"/>
              </w:rPr>
              <w:t>n</w:t>
            </w:r>
            <w:r>
              <w:rPr>
                <w:b/>
                <w:color w:val="2C271F"/>
                <w:spacing w:val="16"/>
              </w:rPr>
              <w:t xml:space="preserve"> </w:t>
            </w:r>
            <w:r>
              <w:rPr>
                <w:b/>
                <w:color w:val="2C271F"/>
                <w:spacing w:val="-3"/>
                <w:w w:val="106"/>
              </w:rPr>
              <w:t xml:space="preserve">to </w:t>
            </w:r>
            <w:r>
              <w:rPr>
                <w:b/>
                <w:color w:val="2C271F"/>
                <w:spacing w:val="-3"/>
              </w:rPr>
              <w:t>tur</w:t>
            </w:r>
            <w:r>
              <w:rPr>
                <w:b/>
                <w:color w:val="2C271F"/>
              </w:rPr>
              <w:t>n</w:t>
            </w:r>
            <w:r>
              <w:rPr>
                <w:b/>
                <w:color w:val="2C271F"/>
                <w:spacing w:val="-6"/>
              </w:rPr>
              <w:t xml:space="preserve"> </w:t>
            </w:r>
            <w:r>
              <w:rPr>
                <w:b/>
                <w:color w:val="2C271F"/>
                <w:spacing w:val="-3"/>
                <w:w w:val="106"/>
              </w:rPr>
              <w:t>to</w:t>
            </w:r>
          </w:p>
        </w:tc>
        <w:tc>
          <w:tcPr>
            <w:tcW w:w="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before="6" w:line="200" w:lineRule="exact"/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th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n</w:t>
            </w:r>
            <w:r>
              <w:rPr>
                <w:b/>
                <w:color w:val="2C271F"/>
                <w:spacing w:val="-5"/>
              </w:rPr>
              <w:t>e</w:t>
            </w:r>
            <w:r>
              <w:rPr>
                <w:b/>
                <w:color w:val="2C271F"/>
                <w:spacing w:val="-3"/>
                <w:w w:val="106"/>
              </w:rPr>
              <w:t>xt</w:t>
            </w:r>
          </w:p>
        </w:tc>
        <w:tc>
          <w:tcPr>
            <w:tcW w:w="665" w:type="dxa"/>
            <w:vMerge w:val="restart"/>
            <w:tcBorders>
              <w:top w:val="single" w:sz="4" w:space="0" w:color="2C271F"/>
              <w:left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before="8" w:line="160" w:lineRule="exact"/>
              <w:rPr>
                <w:sz w:val="16"/>
                <w:szCs w:val="16"/>
              </w:rPr>
            </w:pPr>
          </w:p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line="200" w:lineRule="exact"/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  <w:w w:val="103"/>
              </w:rPr>
              <w:t>point.</w:t>
            </w:r>
          </w:p>
        </w:tc>
      </w:tr>
      <w:tr w:rsidR="00155E03">
        <w:trPr>
          <w:trHeight w:hRule="exact" w:val="323"/>
        </w:trPr>
        <w:tc>
          <w:tcPr>
            <w:tcW w:w="71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(And)</w:t>
            </w:r>
          </w:p>
        </w:tc>
        <w:tc>
          <w:tcPr>
            <w:tcW w:w="91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  <w:w w:val="101"/>
              </w:rPr>
              <w:t>final</w:t>
            </w:r>
            <w:r>
              <w:rPr>
                <w:b/>
                <w:color w:val="2C271F"/>
                <w:spacing w:val="-7"/>
                <w:w w:val="101"/>
              </w:rPr>
              <w:t>l</w:t>
            </w:r>
            <w:r>
              <w:rPr>
                <w:b/>
                <w:color w:val="2C271F"/>
                <w:spacing w:val="-21"/>
                <w:w w:val="101"/>
              </w:rPr>
              <w:t>y</w:t>
            </w:r>
            <w:r>
              <w:rPr>
                <w:b/>
                <w:color w:val="2C271F"/>
                <w:w w:val="101"/>
              </w:rPr>
              <w:t>,</w:t>
            </w:r>
          </w:p>
        </w:tc>
        <w:tc>
          <w:tcPr>
            <w:tcW w:w="975" w:type="dxa"/>
            <w:vMerge/>
            <w:tcBorders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1137" w:type="dxa"/>
            <w:vMerge/>
            <w:tcBorders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th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last</w:t>
            </w:r>
          </w:p>
        </w:tc>
        <w:tc>
          <w:tcPr>
            <w:tcW w:w="665" w:type="dxa"/>
            <w:vMerge/>
            <w:tcBorders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</w:tr>
    </w:tbl>
    <w:p w:rsidR="00155E03" w:rsidRDefault="00155E03">
      <w:pPr>
        <w:spacing w:before="12" w:line="200" w:lineRule="exact"/>
        <w:sectPr w:rsidR="00155E03">
          <w:type w:val="continuous"/>
          <w:pgSz w:w="11120" w:h="14980"/>
          <w:pgMar w:top="300" w:right="1080" w:bottom="280" w:left="500" w:header="720" w:footer="720" w:gutter="0"/>
          <w:cols w:space="720"/>
        </w:sectPr>
      </w:pPr>
    </w:p>
    <w:p w:rsidR="00155E03" w:rsidRDefault="00AF12C9">
      <w:pPr>
        <w:spacing w:before="53"/>
        <w:ind w:left="765"/>
        <w:rPr>
          <w:sz w:val="26"/>
          <w:szCs w:val="26"/>
        </w:rPr>
      </w:pPr>
      <w:r>
        <w:rPr>
          <w:b/>
          <w:color w:val="FFFFFF"/>
          <w:w w:val="79"/>
          <w:sz w:val="24"/>
          <w:szCs w:val="24"/>
        </w:rPr>
        <w:t xml:space="preserve">C      </w:t>
      </w:r>
      <w:r>
        <w:rPr>
          <w:b/>
          <w:color w:val="FFFFFF"/>
          <w:spacing w:val="22"/>
          <w:w w:val="79"/>
          <w:sz w:val="24"/>
          <w:szCs w:val="24"/>
        </w:rPr>
        <w:t xml:space="preserve"> </w:t>
      </w:r>
      <w:r>
        <w:rPr>
          <w:b/>
          <w:color w:val="31668F"/>
          <w:sz w:val="26"/>
          <w:szCs w:val="26"/>
        </w:rPr>
        <w:t>Slides</w:t>
      </w:r>
      <w:r>
        <w:rPr>
          <w:b/>
          <w:color w:val="31668F"/>
          <w:spacing w:val="-11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and</w:t>
      </w:r>
      <w:r>
        <w:rPr>
          <w:b/>
          <w:color w:val="31668F"/>
          <w:spacing w:val="-6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handou</w:t>
      </w:r>
      <w:r>
        <w:rPr>
          <w:b/>
          <w:color w:val="31668F"/>
          <w:spacing w:val="-5"/>
          <w:sz w:val="26"/>
          <w:szCs w:val="26"/>
        </w:rPr>
        <w:t>t</w:t>
      </w:r>
      <w:r>
        <w:rPr>
          <w:b/>
          <w:color w:val="31668F"/>
          <w:sz w:val="26"/>
          <w:szCs w:val="26"/>
        </w:rPr>
        <w:t>s</w:t>
      </w:r>
    </w:p>
    <w:p w:rsidR="00155E03" w:rsidRDefault="00155E03">
      <w:pPr>
        <w:spacing w:before="6" w:line="120" w:lineRule="exact"/>
        <w:rPr>
          <w:sz w:val="13"/>
          <w:szCs w:val="13"/>
        </w:rPr>
      </w:pPr>
    </w:p>
    <w:p w:rsidR="00155E03" w:rsidRDefault="00AF12C9">
      <w:pPr>
        <w:ind w:left="1348"/>
      </w:pP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slide/handou</w:t>
      </w:r>
      <w:r>
        <w:rPr>
          <w:b/>
          <w:color w:val="2C271F"/>
        </w:rPr>
        <w:t>t</w:t>
      </w:r>
      <w:r>
        <w:rPr>
          <w:b/>
          <w:color w:val="2C271F"/>
          <w:spacing w:val="28"/>
        </w:rPr>
        <w:t xml:space="preserve"> </w:t>
      </w:r>
      <w:r>
        <w:rPr>
          <w:b/>
          <w:color w:val="2C271F"/>
          <w:spacing w:val="-3"/>
          <w:w w:val="103"/>
        </w:rPr>
        <w:t>sh</w:t>
      </w:r>
      <w:r>
        <w:rPr>
          <w:b/>
          <w:color w:val="2C271F"/>
          <w:spacing w:val="-8"/>
          <w:w w:val="103"/>
        </w:rPr>
        <w:t>o</w:t>
      </w:r>
      <w:r>
        <w:rPr>
          <w:b/>
          <w:color w:val="2C271F"/>
          <w:spacing w:val="-3"/>
          <w:w w:val="105"/>
        </w:rPr>
        <w:t>ws</w:t>
      </w:r>
    </w:p>
    <w:p w:rsidR="00155E03" w:rsidRDefault="00AF12C9">
      <w:pPr>
        <w:spacing w:before="10"/>
        <w:ind w:left="1348"/>
      </w:pPr>
      <w:r>
        <w:rPr>
          <w:b/>
          <w:color w:val="2C271F"/>
          <w:spacing w:val="-3"/>
        </w:rPr>
        <w:t>Let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(h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)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loo</w:t>
      </w:r>
      <w:r>
        <w:rPr>
          <w:b/>
          <w:color w:val="2C271F"/>
        </w:rPr>
        <w:t>k</w:t>
      </w:r>
      <w:r>
        <w:rPr>
          <w:b/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at</w:t>
      </w:r>
    </w:p>
    <w:p w:rsidR="00155E03" w:rsidRDefault="00AF12C9">
      <w:pPr>
        <w:spacing w:before="10"/>
        <w:ind w:left="1348"/>
      </w:pP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sh</w:t>
      </w:r>
      <w:r>
        <w:rPr>
          <w:b/>
          <w:color w:val="2C271F"/>
          <w:spacing w:val="-8"/>
        </w:rPr>
        <w:t>o</w:t>
      </w:r>
      <w:r>
        <w:rPr>
          <w:b/>
          <w:color w:val="2C271F"/>
          <w:spacing w:val="-3"/>
        </w:rPr>
        <w:t>win</w:t>
      </w:r>
      <w:r>
        <w:rPr>
          <w:b/>
          <w:color w:val="2C271F"/>
        </w:rPr>
        <w:t>g</w:t>
      </w:r>
      <w:r>
        <w:rPr>
          <w:b/>
          <w:color w:val="2C271F"/>
          <w:spacing w:val="22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her</w:t>
      </w:r>
      <w:r>
        <w:rPr>
          <w:b/>
          <w:color w:val="2C271F"/>
        </w:rPr>
        <w:t>e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is</w:t>
      </w:r>
    </w:p>
    <w:p w:rsidR="00155E03" w:rsidRDefault="00AF12C9">
      <w:pPr>
        <w:spacing w:before="10"/>
        <w:ind w:left="1348" w:right="-50"/>
      </w:pP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ca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se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slid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is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7" w:line="280" w:lineRule="exact"/>
        <w:rPr>
          <w:sz w:val="28"/>
          <w:szCs w:val="28"/>
        </w:rPr>
      </w:pPr>
    </w:p>
    <w:p w:rsidR="00155E03" w:rsidRDefault="00AF12C9">
      <w:pPr>
        <w:ind w:left="714" w:right="395"/>
        <w:jc w:val="center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D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F"/>
          <w:w w:val="91"/>
          <w:sz w:val="26"/>
          <w:szCs w:val="26"/>
        </w:rPr>
        <w:t>Ending</w:t>
      </w:r>
      <w:r>
        <w:rPr>
          <w:b/>
          <w:color w:val="31668F"/>
          <w:spacing w:val="21"/>
          <w:w w:val="91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and</w:t>
      </w:r>
      <w:r>
        <w:rPr>
          <w:b/>
          <w:color w:val="31668F"/>
          <w:spacing w:val="-6"/>
          <w:sz w:val="26"/>
          <w:szCs w:val="26"/>
        </w:rPr>
        <w:t xml:space="preserve"> </w:t>
      </w:r>
      <w:r>
        <w:rPr>
          <w:b/>
          <w:color w:val="31668F"/>
          <w:w w:val="99"/>
          <w:sz w:val="26"/>
          <w:szCs w:val="26"/>
        </w:rPr>
        <w:t>questio</w:t>
      </w:r>
      <w:r>
        <w:rPr>
          <w:b/>
          <w:color w:val="31668F"/>
          <w:spacing w:val="-5"/>
          <w:w w:val="99"/>
          <w:sz w:val="26"/>
          <w:szCs w:val="26"/>
        </w:rPr>
        <w:t>n</w:t>
      </w:r>
      <w:r>
        <w:rPr>
          <w:b/>
          <w:color w:val="31668F"/>
          <w:w w:val="104"/>
          <w:sz w:val="26"/>
          <w:szCs w:val="26"/>
        </w:rPr>
        <w:t>s</w:t>
      </w:r>
    </w:p>
    <w:p w:rsidR="00155E03" w:rsidRDefault="00AF12C9">
      <w:pPr>
        <w:spacing w:before="54"/>
        <w:ind w:left="1257"/>
      </w:pPr>
      <w:r>
        <w:rPr>
          <w:b/>
          <w:color w:val="31668F"/>
          <w:spacing w:val="-3"/>
        </w:rPr>
        <w:t>Ending</w:t>
      </w:r>
    </w:p>
    <w:p w:rsidR="00155E03" w:rsidRDefault="00AF12C9">
      <w:pPr>
        <w:spacing w:before="8" w:line="120" w:lineRule="exact"/>
        <w:rPr>
          <w:sz w:val="12"/>
          <w:szCs w:val="12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right="3889"/>
        <w:sectPr w:rsidR="00155E03">
          <w:type w:val="continuous"/>
          <w:pgSz w:w="11120" w:h="14980"/>
          <w:pgMar w:top="300" w:right="1080" w:bottom="280" w:left="500" w:header="720" w:footer="720" w:gutter="0"/>
          <w:cols w:num="2" w:space="720" w:equalWidth="0">
            <w:col w:w="4027" w:space="187"/>
            <w:col w:w="5326"/>
          </w:cols>
        </w:sectPr>
      </w:pPr>
      <w:r>
        <w:pict>
          <v:group id="_x0000_s3390" style="position:absolute;margin-left:87.6pt;margin-top:-14.8pt;width:225.6pt;height:52.65pt;z-index:-32637;mso-position-horizontal-relative:page" coordorigin="1752,-296" coordsize="4512,1053">
            <v:shape id="_x0000_s3396" style="position:absolute;left:1757;top:-291;width:2872;height:0" coordorigin="1757,-291" coordsize="2872,0" path="m1757,-291r2872,e" filled="f" strokecolor="#2c271f" strokeweight=".5pt">
              <v:path arrowok="t"/>
            </v:shape>
            <v:shape id="_x0000_s3395" style="position:absolute;left:1762;top:-286;width:0;height:1033" coordorigin="1762,-286" coordsize="0,1033" path="m1762,747r,-1033e" filled="f" strokecolor="#2c271f" strokeweight=".5pt">
              <v:path arrowok="t"/>
            </v:shape>
            <v:shape id="_x0000_s3394" style="position:absolute;left:4629;top:-291;width:1630;height:0" coordorigin="4629,-291" coordsize="1630,0" path="m4629,-291r1630,e" filled="f" strokecolor="#2c271f" strokeweight=".5pt">
              <v:path arrowok="t"/>
            </v:shape>
            <v:shape id="_x0000_s3393" style="position:absolute;left:4629;top:-286;width:0;height:1033" coordorigin="4629,-286" coordsize="0,1033" path="m4629,747r,-1033e" filled="f" strokecolor="#2c271f" strokeweight=".5pt">
              <v:path arrowok="t"/>
            </v:shape>
            <v:shape id="_x0000_s3392" style="position:absolute;left:6254;top:-286;width:0;height:1033" coordorigin="6254,-286" coordsize="0,1033" path="m6254,747r,-1033e" filled="f" strokecolor="#2c271f" strokeweight=".5pt">
              <v:path arrowok="t"/>
            </v:shape>
            <v:shape id="_x0000_s3391" style="position:absolute;left:1757;top:752;width:4502;height:0" coordorigin="1757,752" coordsize="4502,0" path="m1757,752r4502,e" filled="f" strokecolor="#2c271f" strokeweight=".5pt">
              <v:path arrowok="t"/>
            </v:shape>
            <w10:wrap anchorx="page"/>
          </v:group>
        </w:pict>
      </w:r>
      <w:r>
        <w:pict>
          <v:shape id="_x0000_s3389" type="#_x0000_t75" style="position:absolute;margin-left:320.65pt;margin-top:-15.45pt;width:175.8pt;height:138.75pt;z-index:-32628;mso-position-horizontal-relative:page">
            <v:imagedata r:id="rId78" o:title=""/>
            <w10:wrap anchorx="page"/>
          </v:shape>
        </w:pict>
      </w:r>
      <w:r w:rsidR="00AF12C9">
        <w:rPr>
          <w:color w:val="2C271F"/>
          <w:spacing w:val="-3"/>
        </w:rPr>
        <w:t>las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year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13"/>
        </w:rPr>
        <w:t xml:space="preserve"> </w:t>
      </w:r>
      <w:r w:rsidR="00AF12C9">
        <w:rPr>
          <w:color w:val="2C271F"/>
          <w:spacing w:val="-3"/>
          <w:w w:val="103"/>
        </w:rPr>
        <w:t xml:space="preserve">sales. </w:t>
      </w:r>
      <w:r w:rsidR="00AF12C9">
        <w:rPr>
          <w:color w:val="2C271F"/>
          <w:spacing w:val="-3"/>
        </w:rPr>
        <w:t>al</w:t>
      </w:r>
      <w:r w:rsidR="00AF12C9">
        <w:rPr>
          <w:color w:val="2C271F"/>
        </w:rPr>
        <w:t>l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ou</w:t>
      </w:r>
      <w:r w:rsidR="00AF12C9">
        <w:rPr>
          <w:color w:val="2C271F"/>
        </w:rPr>
        <w:t>r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9"/>
        </w:rPr>
        <w:t>products.</w:t>
      </w:r>
    </w:p>
    <w:p w:rsidR="00155E03" w:rsidRDefault="00155E03">
      <w:pPr>
        <w:spacing w:before="1" w:line="180" w:lineRule="exact"/>
        <w:rPr>
          <w:sz w:val="19"/>
          <w:szCs w:val="19"/>
        </w:rPr>
      </w:pPr>
    </w:p>
    <w:p w:rsidR="00155E03" w:rsidRDefault="00BD5BF3">
      <w:pPr>
        <w:spacing w:before="27"/>
        <w:ind w:left="1787"/>
      </w:pPr>
      <w:r>
        <w:pict>
          <v:group id="_x0000_s3387" style="position:absolute;left:0;text-align:left;margin-left:87.9pt;margin-top:-2.45pt;width:180.05pt;height:18.95pt;z-index:-32635;mso-position-horizontal-relative:page" coordorigin="1758,-49" coordsize="3601,379">
            <v:shape id="_x0000_s3388" style="position:absolute;left:1758;top:-49;width:3601;height:379" coordorigin="1758,-49" coordsize="3601,379" path="m5360,217r,-152l5360,27r-14,-61l5284,-48r-38,-1l2292,-49r-66,2l2180,-1r-2,65l2178,65r,10l1758,153r422,79l2182,246r6,17l2225,312r67,18l5246,330r66,-2l5358,282r2,-65l5360,217xe" filled="f" strokecolor="#2c271f" strokeweight=".5pt">
              <v:path arrowok="t"/>
            </v:shape>
            <w10:wrap anchorx="page"/>
          </v:group>
        </w:pict>
      </w:r>
      <w:r>
        <w:pict>
          <v:group id="_x0000_s3385" style="position:absolute;left:0;text-align:left;margin-left:278.05pt;margin-top:-2.45pt;width:127.15pt;height:18.95pt;z-index:-32634;mso-position-horizontal-relative:page" coordorigin="5561,-49" coordsize="2543,379">
            <v:shape id="_x0000_s3386" style="position:absolute;left:5561;top:-49;width:2543;height:379" coordorigin="5561,-49" coordsize="2543,379" path="m8104,217r,-152l8104,26r-14,-62l8027,-49r-29,l6064,-49r-63,2l5959,4r-1,61l5958,75r,2l5561,151r398,74l5959,232r3,14l6006,314r58,16l7998,330r63,-2l8103,278r1,-31l8104,217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Tha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13"/>
        </w:rPr>
        <w:t xml:space="preserve"> </w: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en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f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8"/>
        </w:rPr>
        <w:t>m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presentation</w:t>
      </w:r>
      <w:r w:rsidR="00AF12C9">
        <w:rPr>
          <w:b/>
          <w:color w:val="2C271F"/>
        </w:rPr>
        <w:t xml:space="preserve">.               </w:t>
      </w:r>
      <w:r w:rsidR="00AF12C9">
        <w:rPr>
          <w:b/>
          <w:color w:val="2C271F"/>
          <w:spacing w:val="20"/>
        </w:rPr>
        <w:t xml:space="preserve"> </w:t>
      </w:r>
      <w:r w:rsidR="00AF12C9">
        <w:rPr>
          <w:b/>
          <w:color w:val="2C271F"/>
          <w:spacing w:val="-3"/>
        </w:rPr>
        <w:t>Than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er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mu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  <w:spacing w:val="-3"/>
          <w:w w:val="103"/>
        </w:rPr>
        <w:t>h.</w:t>
      </w:r>
    </w:p>
    <w:p w:rsidR="00155E03" w:rsidRDefault="00155E03">
      <w:pPr>
        <w:spacing w:before="16" w:line="260" w:lineRule="exact"/>
        <w:rPr>
          <w:sz w:val="26"/>
          <w:szCs w:val="26"/>
        </w:rPr>
      </w:pPr>
    </w:p>
    <w:p w:rsidR="00155E03" w:rsidRDefault="00155E03">
      <w:pPr>
        <w:spacing w:before="4" w:line="120" w:lineRule="exact"/>
        <w:rPr>
          <w:sz w:val="12"/>
          <w:szCs w:val="12"/>
        </w:rPr>
      </w:pPr>
    </w:p>
    <w:p w:rsidR="00155E03" w:rsidRDefault="00BD5BF3">
      <w:pPr>
        <w:spacing w:line="164" w:lineRule="auto"/>
        <w:ind w:left="3261" w:right="5475" w:hanging="1474"/>
      </w:pPr>
      <w:r>
        <w:pict>
          <v:group id="_x0000_s3382" style="position:absolute;left:0;text-align:left;margin-left:87.65pt;margin-top:-8.9pt;width:144.6pt;height:31.95pt;z-index:-32627;mso-position-horizontal-relative:page" coordorigin="1753,-178" coordsize="2892,639">
            <v:shape id="_x0000_s3384" style="position:absolute;left:1758;top:-173;width:2882;height:628" coordorigin="1758,-173" coordsize="2882,628" path="m4640,342r,-401l4640,-96r-14,-62l4565,-172r-38,-1l2300,-173r-65,2l2189,-125r-2,65l2187,-59r,116l1758,126r429,85l2187,342r,37l2201,441r61,14l2300,455r2227,l4592,454r46,-46l4640,343r,-1xe" filled="f" strokecolor="#2c271f" strokeweight=".5pt">
              <v:path arrowok="t"/>
            </v:shape>
            <v:shape id="_x0000_s3383" style="position:absolute;left:3639;top:-167;width:0;height:624" coordorigin="3639,-167" coordsize="0,624" path="m3639,-167r,623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Than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5"/>
        </w:rPr>
        <w:t>f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 xml:space="preserve">r   </w:t>
      </w:r>
      <w:r w:rsidR="00AF12C9">
        <w:rPr>
          <w:b/>
          <w:color w:val="2C271F"/>
          <w:spacing w:val="40"/>
        </w:rPr>
        <w:t xml:space="preserve"> </w:t>
      </w:r>
      <w:r w:rsidR="00AF12C9">
        <w:rPr>
          <w:b/>
          <w:color w:val="2C271F"/>
          <w:spacing w:val="-3"/>
          <w:position w:val="12"/>
        </w:rPr>
        <w:t xml:space="preserve">listening. </w:t>
      </w:r>
      <w:r w:rsidR="00AF12C9">
        <w:rPr>
          <w:b/>
          <w:color w:val="2C271F"/>
          <w:spacing w:val="-3"/>
          <w:w w:val="102"/>
        </w:rPr>
        <w:t>coming.</w:t>
      </w:r>
    </w:p>
    <w:p w:rsidR="00155E03" w:rsidRDefault="00155E03">
      <w:pPr>
        <w:spacing w:before="5" w:line="240" w:lineRule="exact"/>
        <w:rPr>
          <w:sz w:val="24"/>
          <w:szCs w:val="24"/>
        </w:rPr>
      </w:pPr>
    </w:p>
    <w:p w:rsidR="00155E03" w:rsidRDefault="00AF12C9">
      <w:pPr>
        <w:spacing w:before="24"/>
        <w:ind w:left="1257"/>
      </w:pPr>
      <w:r>
        <w:rPr>
          <w:b/>
          <w:color w:val="31668F"/>
          <w:spacing w:val="-3"/>
        </w:rPr>
        <w:t>Questio</w:t>
      </w:r>
      <w:r>
        <w:rPr>
          <w:b/>
          <w:color w:val="31668F"/>
          <w:spacing w:val="-7"/>
        </w:rPr>
        <w:t>n</w:t>
      </w:r>
      <w:r>
        <w:rPr>
          <w:b/>
          <w:color w:val="31668F"/>
        </w:rPr>
        <w:t>s</w:t>
      </w:r>
    </w:p>
    <w:p w:rsidR="00155E03" w:rsidRDefault="00155E03">
      <w:pPr>
        <w:spacing w:before="10" w:line="180" w:lineRule="exact"/>
        <w:rPr>
          <w:sz w:val="18"/>
          <w:szCs w:val="18"/>
        </w:rPr>
        <w:sectPr w:rsidR="00155E03">
          <w:type w:val="continuous"/>
          <w:pgSz w:w="11120" w:h="14980"/>
          <w:pgMar w:top="300" w:right="1080" w:bottom="280" w:left="500" w:header="720" w:footer="720" w:gutter="0"/>
          <w:cols w:space="720"/>
        </w:sectPr>
      </w:pPr>
    </w:p>
    <w:p w:rsidR="00155E03" w:rsidRDefault="00BD5BF3">
      <w:pPr>
        <w:spacing w:before="27"/>
        <w:ind w:left="1801"/>
      </w:pPr>
      <w:r>
        <w:pict>
          <v:group id="_x0000_s3380" style="position:absolute;left:0;text-align:left;margin-left:-9.4pt;margin-top:459.35pt;width:86.5pt;height:16.6pt;z-index:-32639;mso-position-horizontal-relative:page;mso-position-vertical-relative:page" coordorigin="-188,9187" coordsize="1730,332">
            <v:shape id="_x0000_s3381" style="position:absolute;left:-188;top:9187;width:1730;height:332" coordorigin="-188,9187" coordsize="1730,332" path="m1493,9518r46,-24l1542,9434r,-162l1542,9236r-25,-46l1458,9187,,9187r,332l1457,9519r36,-1xe" fillcolor="#31668f" stroked="f">
              <v:path arrowok="t"/>
            </v:shape>
            <w10:wrap anchorx="page" anchory="page"/>
          </v:group>
        </w:pict>
      </w:r>
      <w:r>
        <w:pict>
          <v:group id="_x0000_s3378" style="position:absolute;left:0;text-align:left;margin-left:-9.4pt;margin-top:161.85pt;width:86.5pt;height:16.6pt;z-index:-32640;mso-position-horizontal-relative:page;mso-position-vertical-relative:page" coordorigin="-188,3237" coordsize="1730,332">
            <v:shape id="_x0000_s3379" style="position:absolute;left:-188;top:3237;width:1730;height:332" coordorigin="-188,3237" coordsize="1730,332" path="m1493,3568r46,-24l1542,3484r,-162l1542,3286r-25,-46l1458,3237,,3237r,332l1457,3569r36,-1xe" fillcolor="#31668f" stroked="f">
              <v:path arrowok="t"/>
            </v:shape>
            <w10:wrap anchorx="page" anchory="page"/>
          </v:group>
        </w:pict>
      </w:r>
      <w:r>
        <w:pict>
          <v:group id="_x0000_s3376" style="position:absolute;left:0;text-align:left;margin-left:-9.4pt;margin-top:315.8pt;width:86.5pt;height:16.6pt;z-index:-32641;mso-position-horizontal-relative:page;mso-position-vertical-relative:page" coordorigin="-188,6316" coordsize="1730,332">
            <v:shape id="_x0000_s3377" style="position:absolute;left:-188;top:6316;width:1730;height:332" coordorigin="-188,6316" coordsize="1730,332" path="m1493,6647r46,-24l1542,6563r,-162l1542,6365r-25,-46l1458,6316,,6316r,332l1457,6648r36,-1xe" fillcolor="#31668f" stroked="f">
              <v:path arrowok="t"/>
            </v:shape>
            <w10:wrap anchorx="page" anchory="page"/>
          </v:group>
        </w:pict>
      </w:r>
      <w:r>
        <w:pict>
          <v:group id="_x0000_s3374" style="position:absolute;left:0;text-align:left;margin-left:-9.4pt;margin-top:84.35pt;width:86.5pt;height:16.6pt;z-index:-32642;mso-position-horizontal-relative:page;mso-position-vertical-relative:page" coordorigin="-188,1687" coordsize="1730,332">
            <v:shape id="_x0000_s3375" style="position:absolute;left:-188;top:1687;width:1730;height:332" coordorigin="-188,1687" coordsize="1730,332" path="m1493,2018r46,-24l1542,1934r,-162l1542,1736r-25,-46l1458,1687,,1687r,332l1457,2019r36,-1xe" fillcolor="#31668f" stroked="f">
              <v:path arrowok="t"/>
            </v:shape>
            <w10:wrap anchorx="page" anchory="page"/>
          </v:group>
        </w:pict>
      </w:r>
      <w:r>
        <w:pict>
          <v:group id="_x0000_s3372" style="position:absolute;left:0;text-align:left;margin-left:-10.05pt;margin-top:-12.2pt;width:87.15pt;height:69.85pt;z-index:-32643;mso-position-horizontal-relative:page;mso-position-vertical-relative:page" coordorigin="-201,-244" coordsize="1743,1397">
            <v:shape id="_x0000_s3373" style="position:absolute;left:-201;top:-244;width:1743;height:1397" coordorigin="-201,-244" coordsize="1743,1397" path="m1466,1153r62,-14l1542,1077,1542,,,,,1153r1429,l1466,1153xe" fillcolor="#1b4b7a" stroked="f">
              <v:path arrowok="t"/>
            </v:shape>
            <w10:wrap anchorx="page" anchory="page"/>
          </v:group>
        </w:pict>
      </w:r>
      <w:r>
        <w:pict>
          <v:group id="_x0000_s3370" style="position:absolute;left:0;text-align:left;margin-left:87.9pt;margin-top:-2.45pt;width:136.9pt;height:18.6pt;z-index:-32631;mso-position-horizontal-relative:page" coordorigin="1758,-49" coordsize="2738,372">
            <v:shape id="_x0000_s3371" style="position:absolute;left:1758;top:-49;width:2738;height:372" coordorigin="1758,-49" coordsize="2738,372" path="m4496,210r,-145l4496,27r-14,-61l4421,-48r-38,-1l2303,-49r-63,2l2195,2r-5,51l1758,131r432,87l2192,231r4,16l2230,300r73,23l4383,323r65,-2l4494,276r2,-66l4496,210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Ar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8"/>
        </w:rPr>
        <w:t xml:space="preserve"> </w:t>
      </w:r>
      <w:r w:rsidR="00AF12C9">
        <w:rPr>
          <w:b/>
          <w:color w:val="2C271F"/>
          <w:spacing w:val="-3"/>
        </w:rPr>
        <w:t>ther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8"/>
        </w:rPr>
        <w:t xml:space="preserve"> </w:t>
      </w:r>
      <w:r w:rsidR="00AF12C9">
        <w:rPr>
          <w:b/>
          <w:color w:val="2C271F"/>
          <w:spacing w:val="-3"/>
        </w:rPr>
        <w:t>a</w:t>
      </w:r>
      <w:r w:rsidR="00AF12C9">
        <w:rPr>
          <w:b/>
          <w:color w:val="2C271F"/>
          <w:spacing w:val="-8"/>
        </w:rPr>
        <w:t>n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questions?</w:t>
      </w:r>
    </w:p>
    <w:p w:rsidR="00155E03" w:rsidRDefault="00155E03">
      <w:pPr>
        <w:spacing w:before="13" w:line="280" w:lineRule="exact"/>
        <w:rPr>
          <w:sz w:val="28"/>
          <w:szCs w:val="28"/>
        </w:rPr>
      </w:pPr>
    </w:p>
    <w:p w:rsidR="00155E03" w:rsidRDefault="00BD5BF3">
      <w:pPr>
        <w:spacing w:line="250" w:lineRule="auto"/>
        <w:ind w:left="1795" w:right="-34"/>
      </w:pPr>
      <w:r>
        <w:pict>
          <v:group id="_x0000_s3368" style="position:absolute;left:0;text-align:left;margin-left:87.9pt;margin-top:-3.8pt;width:185.05pt;height:31.4pt;z-index:-32630;mso-position-horizontal-relative:page" coordorigin="1758,-76" coordsize="3701,628">
            <v:shape id="_x0000_s3369" style="position:absolute;left:1758;top:-76;width:3701;height:628" coordorigin="1758,-76" coordsize="3701,628" path="m5460,439r,-401l5460,r-14,-61l5384,-75r-38,-1l2300,-76r-65,2l2189,-28r-2,65l2187,38r,116l1758,223r429,85l2187,439r,37l2201,538r61,14l2300,552r3046,l5412,550r46,-45l5460,439r,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sorr</w: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spacing w:val="-3"/>
        </w:rPr>
        <w:t>bu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didn</w:t>
      </w:r>
      <w:r w:rsidR="00AF12C9">
        <w:rPr>
          <w:b/>
          <w:color w:val="2C271F"/>
          <w:spacing w:val="-18"/>
        </w:rPr>
        <w:t>’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b/>
          <w:color w:val="2C271F"/>
          <w:spacing w:val="-5"/>
        </w:rPr>
        <w:t>f</w:t>
      </w:r>
      <w:r w:rsidR="00AF12C9">
        <w:rPr>
          <w:b/>
          <w:color w:val="2C271F"/>
          <w:spacing w:val="-3"/>
        </w:rPr>
        <w:t>oll</w:t>
      </w:r>
      <w:r w:rsidR="00AF12C9">
        <w:rPr>
          <w:b/>
          <w:color w:val="2C271F"/>
          <w:spacing w:val="-8"/>
        </w:rPr>
        <w:t>o</w:t>
      </w:r>
      <w:r w:rsidR="00AF12C9">
        <w:rPr>
          <w:b/>
          <w:color w:val="2C271F"/>
        </w:rPr>
        <w:t>w</w:t>
      </w:r>
      <w:r w:rsidR="00AF12C9">
        <w:rPr>
          <w:b/>
          <w:color w:val="2C271F"/>
          <w:spacing w:val="37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our question</w:t>
      </w:r>
      <w:r w:rsidR="00AF12C9">
        <w:rPr>
          <w:b/>
          <w:color w:val="2C271F"/>
        </w:rPr>
        <w:t>.</w:t>
      </w:r>
      <w:r w:rsidR="00AF12C9">
        <w:rPr>
          <w:b/>
          <w:color w:val="2C271F"/>
          <w:spacing w:val="13"/>
        </w:rPr>
        <w:t xml:space="preserve"> </w:t>
      </w:r>
      <w:r w:rsidR="00AF12C9">
        <w:rPr>
          <w:b/>
          <w:color w:val="2C271F"/>
          <w:spacing w:val="-3"/>
        </w:rPr>
        <w:t>Pleas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coul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14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repea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it?</w:t>
      </w:r>
    </w:p>
    <w:p w:rsidR="00155E03" w:rsidRDefault="00155E03">
      <w:pPr>
        <w:spacing w:before="20" w:line="280" w:lineRule="exact"/>
        <w:rPr>
          <w:sz w:val="28"/>
          <w:szCs w:val="28"/>
        </w:rPr>
      </w:pPr>
    </w:p>
    <w:p w:rsidR="00155E03" w:rsidRDefault="00BD5BF3">
      <w:pPr>
        <w:spacing w:line="250" w:lineRule="auto"/>
        <w:ind w:left="1795" w:right="913"/>
      </w:pPr>
      <w:r>
        <w:pict>
          <v:group id="_x0000_s3366" style="position:absolute;left:0;text-align:left;margin-left:87.9pt;margin-top:-3.8pt;width:137.65pt;height:31.4pt;z-index:-32629;mso-position-horizontal-relative:page" coordorigin="1758,-76" coordsize="2753,628">
            <v:shape id="_x0000_s3367" style="position:absolute;left:1758;top:-76;width:2753;height:628" coordorigin="1758,-76" coordsize="2753,628" path="m4511,439r,-401l4511,r-14,-61l4436,-75r-38,-1l2300,-76r-65,2l2189,-28r-2,65l2187,38r,116l1758,223r429,85l2187,439r,37l2201,538r61,14l2300,552r2098,l4463,550r46,-45l4511,439r,xe" filled="f" strokecolor="#2c271f" strokeweight=".5pt">
              <v:path arrowok="t"/>
            </v:shape>
            <w10:wrap anchorx="page"/>
          </v:group>
        </w:pict>
      </w:r>
      <w:r>
        <w:pict>
          <v:shape id="_x0000_s3365" type="#_x0000_t202" style="position:absolute;left:0;text-align:left;margin-left:289.5pt;margin-top:12.6pt;width:12pt;height:22.05pt;z-index:-32626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b/>
          <w:color w:val="2C271F"/>
          <w:spacing w:val="-3"/>
        </w:rPr>
        <w:t>I’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sorr</w: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spacing w:val="-3"/>
        </w:rPr>
        <w:t>bu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can</w:t>
      </w:r>
      <w:r w:rsidR="00AF12C9">
        <w:rPr>
          <w:b/>
          <w:color w:val="2C271F"/>
          <w:spacing w:val="-18"/>
        </w:rPr>
        <w:t>’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g</w:t>
      </w:r>
      <w:r w:rsidR="00AF12C9">
        <w:rPr>
          <w:b/>
          <w:color w:val="2C271F"/>
          <w:spacing w:val="-7"/>
        </w:rPr>
        <w:t>i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</w:rPr>
        <w:t xml:space="preserve">e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tha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in</w:t>
      </w:r>
      <w:r w:rsidR="00AF12C9">
        <w:rPr>
          <w:b/>
          <w:color w:val="2C271F"/>
          <w:spacing w:val="-5"/>
        </w:rPr>
        <w:t>f</w:t>
      </w:r>
      <w:r w:rsidR="00AF12C9">
        <w:rPr>
          <w:b/>
          <w:color w:val="2C271F"/>
          <w:spacing w:val="-3"/>
          <w:w w:val="102"/>
        </w:rPr>
        <w:t>ormation.</w:t>
      </w:r>
    </w:p>
    <w:p w:rsidR="00155E03" w:rsidRDefault="00AF12C9">
      <w:pPr>
        <w:spacing w:before="35" w:line="250" w:lineRule="auto"/>
        <w:ind w:left="872" w:right="641"/>
      </w:pPr>
      <w:r>
        <w:br w:type="column"/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f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</w:t>
      </w:r>
      <w:r>
        <w:rPr>
          <w:b/>
          <w:color w:val="2C271F"/>
          <w:spacing w:val="-8"/>
        </w:rPr>
        <w:t>n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questions</w:t>
      </w:r>
      <w:r>
        <w:rPr>
          <w:b/>
          <w:color w:val="2C271F"/>
        </w:rPr>
        <w:t>,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I’ll b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hap</w:t>
      </w:r>
      <w:r>
        <w:rPr>
          <w:b/>
          <w:color w:val="2C271F"/>
          <w:spacing w:val="-10"/>
        </w:rPr>
        <w:t>p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an</w:t>
      </w:r>
      <w:r>
        <w:rPr>
          <w:b/>
          <w:color w:val="2C271F"/>
          <w:spacing w:val="-9"/>
        </w:rPr>
        <w:t>s</w:t>
      </w:r>
      <w:r>
        <w:rPr>
          <w:b/>
          <w:color w:val="2C271F"/>
          <w:spacing w:val="-8"/>
        </w:rPr>
        <w:t>w</w:t>
      </w:r>
      <w:r>
        <w:rPr>
          <w:b/>
          <w:color w:val="2C271F"/>
          <w:spacing w:val="-3"/>
        </w:rPr>
        <w:t>e</w:t>
      </w:r>
      <w:r>
        <w:rPr>
          <w:b/>
          <w:color w:val="2C271F"/>
        </w:rPr>
        <w:t>r</w:t>
      </w:r>
      <w:r>
        <w:rPr>
          <w:b/>
          <w:color w:val="2C271F"/>
          <w:spacing w:val="4"/>
        </w:rPr>
        <w:t xml:space="preserve"> </w:t>
      </w:r>
      <w:r>
        <w:rPr>
          <w:b/>
          <w:color w:val="2C271F"/>
          <w:spacing w:val="-3"/>
        </w:rPr>
        <w:t>the</w:t>
      </w:r>
      <w:r>
        <w:rPr>
          <w:b/>
          <w:color w:val="2C271F"/>
        </w:rPr>
        <w:t>m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5"/>
        </w:rPr>
        <w:t>n</w:t>
      </w:r>
      <w:r>
        <w:rPr>
          <w:b/>
          <w:color w:val="2C271F"/>
          <w:spacing w:val="-8"/>
          <w:w w:val="105"/>
        </w:rPr>
        <w:t>o</w:t>
      </w:r>
      <w:r>
        <w:rPr>
          <w:b/>
          <w:color w:val="2C271F"/>
          <w:spacing w:val="-18"/>
          <w:w w:val="107"/>
        </w:rPr>
        <w:t>w</w:t>
      </w:r>
      <w:r>
        <w:rPr>
          <w:b/>
          <w:color w:val="2C271F"/>
          <w:w w:val="111"/>
        </w:rPr>
        <w:t>.</w:t>
      </w:r>
    </w:p>
    <w:p w:rsidR="00155E03" w:rsidRDefault="00155E03">
      <w:pPr>
        <w:spacing w:before="3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right="634"/>
      </w:pPr>
      <w:r>
        <w:pict>
          <v:group id="_x0000_s3363" style="position:absolute;margin-left:289.7pt;margin-top:-4.2pt;width:206.3pt;height:31.2pt;z-index:-32632;mso-position-horizontal-relative:page" coordorigin="5794,-84" coordsize="4126,624">
            <v:shape id="_x0000_s3364" style="position:absolute;left:5794;top:-84;width:4126;height:624" coordorigin="5794,-84" coordsize="4126,624" path="m5794,427r,-396l5795,-7r1,-28l5800,-55r22,-22l5842,-81r28,-2l5907,-83r1,l9386,-84r37,l9451,-82r21,4l9485,-70r8,14l9498,-36r1,28l9499,29r,l9499,127r421,87l9499,318r,108l9499,463r-1,28l9493,511r-8,14l9472,533r-20,4l9424,539r-37,l9386,539r-3478,1l5870,540r-28,-2l5822,534r-13,-8l5800,513r-4,-20l5795,465r-1,-37l5794,427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sorr</w: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spacing w:val="-3"/>
        </w:rPr>
        <w:t>bu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don</w:t>
      </w:r>
      <w:r w:rsidR="00AF12C9">
        <w:rPr>
          <w:b/>
          <w:color w:val="2C271F"/>
          <w:spacing w:val="-18"/>
        </w:rPr>
        <w:t>’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kn</w:t>
      </w:r>
      <w:r w:rsidR="00AF12C9">
        <w:rPr>
          <w:b/>
          <w:color w:val="2C271F"/>
          <w:spacing w:val="-8"/>
        </w:rPr>
        <w:t>o</w:t>
      </w:r>
      <w:r w:rsidR="00AF12C9">
        <w:rPr>
          <w:b/>
          <w:color w:val="2C271F"/>
        </w:rPr>
        <w:t>w</w:t>
      </w:r>
      <w:r w:rsidR="00AF12C9">
        <w:rPr>
          <w:b/>
          <w:color w:val="2C271F"/>
          <w:spacing w:val="25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an</w:t>
      </w:r>
      <w:r w:rsidR="00AF12C9">
        <w:rPr>
          <w:b/>
          <w:color w:val="2C271F"/>
          <w:spacing w:val="-9"/>
        </w:rPr>
        <w:t>s</w:t>
      </w:r>
      <w:r w:rsidR="00AF12C9">
        <w:rPr>
          <w:b/>
          <w:color w:val="2C271F"/>
          <w:spacing w:val="-8"/>
        </w:rPr>
        <w:t>w</w:t>
      </w:r>
      <w:r w:rsidR="00AF12C9">
        <w:rPr>
          <w:b/>
          <w:color w:val="2C271F"/>
          <w:spacing w:val="-3"/>
        </w:rPr>
        <w:t>e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4"/>
        </w:rPr>
        <w:t xml:space="preserve"> </w:t>
      </w:r>
      <w:r w:rsidR="00AF12C9">
        <w:rPr>
          <w:b/>
          <w:color w:val="2C271F"/>
          <w:spacing w:val="-3"/>
          <w:w w:val="106"/>
        </w:rPr>
        <w:t xml:space="preserve">to </w:t>
      </w:r>
      <w:r w:rsidR="00AF12C9">
        <w:rPr>
          <w:b/>
          <w:color w:val="2C271F"/>
          <w:spacing w:val="-3"/>
        </w:rPr>
        <w:t>that</w:t>
      </w:r>
      <w:r w:rsidR="00AF12C9">
        <w:rPr>
          <w:b/>
          <w:color w:val="2C271F"/>
        </w:rPr>
        <w:t>.</w:t>
      </w:r>
      <w:r w:rsidR="00AF12C9">
        <w:rPr>
          <w:b/>
          <w:color w:val="2C271F"/>
          <w:spacing w:val="2"/>
        </w:rPr>
        <w:t xml:space="preserve"> </w:t>
      </w:r>
      <w:r w:rsidR="00AF12C9">
        <w:rPr>
          <w:b/>
          <w:color w:val="2C271F"/>
          <w:spacing w:val="-3"/>
        </w:rPr>
        <w:t>Ca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  <w:spacing w:val="-3"/>
        </w:rPr>
        <w:t>he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an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ge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ba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ou?</w:t>
      </w:r>
    </w:p>
    <w:p w:rsidR="00155E03" w:rsidRDefault="00155E03">
      <w:pPr>
        <w:spacing w:before="7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</w:pPr>
    </w:p>
    <w:p w:rsidR="00155E03" w:rsidRDefault="00BD5BF3">
      <w:pPr>
        <w:spacing w:line="260" w:lineRule="auto"/>
        <w:ind w:left="255" w:right="958"/>
        <w:rPr>
          <w:sz w:val="16"/>
          <w:szCs w:val="16"/>
        </w:rPr>
        <w:sectPr w:rsidR="00155E03">
          <w:type w:val="continuous"/>
          <w:pgSz w:w="11120" w:h="14980"/>
          <w:pgMar w:top="300" w:right="1080" w:bottom="280" w:left="500" w:header="720" w:footer="720" w:gutter="0"/>
          <w:cols w:num="2" w:space="720" w:equalWidth="0">
            <w:col w:w="4833" w:space="575"/>
            <w:col w:w="4132"/>
          </w:cols>
        </w:sectPr>
      </w:pPr>
      <w:r>
        <w:pict>
          <v:group id="_x0000_s3354" style="position:absolute;left:0;text-align:left;margin-left:287pt;margin-top:-7.7pt;width:209.05pt;height:41.4pt;z-index:-32636;mso-position-horizontal-relative:page" coordorigin="5740,-154" coordsize="4181,828">
            <v:shape id="_x0000_s3362" style="position:absolute;left:5750;top:-144;width:4161;height:626" coordorigin="5750,-144" coordsize="4161,626" path="m5864,-144r-66,2l5752,-96r-2,65l5750,368r1,38l5765,468r61,14l9798,482r37,l9897,468r14,-62l9911,-30r,-38l9897,-130r-61,-14l5864,-144xe" fillcolor="#1b4b7a" stroked="f">
              <v:path arrowok="t"/>
            </v:shape>
            <v:shape id="_x0000_s3361" style="position:absolute;left:5750;top:-144;width:4161;height:626" coordorigin="5750,-144" coordsize="4161,626" path="m5864,-144r-66,2l5752,-96r-2,65l5750,-30r,398l5752,434r46,46l5863,482r1,l9798,482r65,-2l9909,434r2,-65l9911,368r,-398l9909,-96r-45,-46l9799,-144r-1,l5864,-144xe" filled="f" strokecolor="#1b4b7a" strokeweight="1pt">
              <v:path arrowok="t"/>
            </v:shape>
            <v:shape id="_x0000_s3360" style="position:absolute;left:9307;top:-21;width:487;height:374" coordorigin="9307,-21" coordsize="487,374" path="m9529,352r23,-2l9575,347r23,-6l9623,334r21,-9l9665,316r19,-11l9702,293r17,-13l9734,266r14,-15l9760,236r10,-16l9779,204r7,-17l9791,170r3,-17l9794,136r-1,-17l9790,102r-6,-17l9777,70,9767,55,9756,42,9743,29,9729,18,9713,8,9696,r-18,-7l9658,-13r-20,-4l9617,-20r-22,-1l9573,-21r-23,2l9527,-16r-23,6l9479,-2r-22,8l9437,16r-19,11l9400,38r-17,13l9368,65r-14,15l9342,95r-10,16l9323,127r-7,17l9311,161r-3,17l9307,195r1,18l9312,230r5,16l9325,262r9,14l9346,290r13,12l9373,313r16,10l9406,331r18,8l9444,344r20,5l9485,351r22,2l9529,352xe" fillcolor="#d7ca21" stroked="f">
              <v:path arrowok="t"/>
            </v:shape>
            <v:shape id="_x0000_s3359" style="position:absolute;left:9370;top:37;width:361;height:258" coordorigin="9370,37" coordsize="361,258" path="m9728,118r-1,-3l9720,100r-9,-14l9699,74,9685,63r-16,-9l9651,47r-19,-5l9611,38r-22,-1l9566,38r-24,3l9518,46r-30,10l9466,66r-19,11l9429,89r-16,14l9400,117r-11,15l9380,148r-6,16l9370,181r,16l9373,213r7,19l9389,245r12,13l9415,268r16,9l9449,284r20,6l9490,293r22,1l9535,294r23,-3l9582,285r31,-10l9634,266r19,-11l9671,242r16,-13l9700,214r12,-15l9720,183r7,-16l9730,151r,-17l9728,118xe" fillcolor="#2c271f" stroked="f">
              <v:path arrowok="t"/>
            </v:shape>
            <v:shape id="_x0000_s3358" style="position:absolute;left:9438;top:49;width:225;height:234" coordorigin="9438,49" coordsize="225,234" path="m9641,65r-7,-5l9621,53r-16,-4l9589,49r-18,2l9553,56r-18,8l9517,75r-17,14l9483,105r-6,7l9464,131r-11,19l9445,169r-5,19l9438,207r1,17l9442,240r8,14l9460,266r6,5l9480,278r15,4l9512,283r17,-3l9547,275r18,-8l9583,256r18,-14l9617,226r6,-7l9637,200r10,-19l9655,162r5,-19l9663,124r-1,-17l9658,91r-7,-14l9641,65xe" stroked="f">
              <v:path arrowok="t"/>
            </v:shape>
            <v:shape id="_x0000_s3357" style="position:absolute;left:9507;top:122;width:87;height:87" coordorigin="9507,122" coordsize="87,87" path="m9593,154r-4,-9l9576,130r-17,-8l9539,123r-9,4l9515,139r-8,18l9507,177r4,9l9524,201r18,8l9562,208r9,-3l9586,192r7,-18l9593,154xe" fillcolor="#2c271f" stroked="f">
              <v:path arrowok="t"/>
            </v:shape>
            <v:shape id="_x0000_s3356" style="position:absolute;left:6050;top:-74;width:3165;height:738" coordorigin="6050,-74" coordsize="3165,738" path="m6163,-74r-65,1l6051,-27r-1,65l6050,550r,38l6064,650r61,14l9101,664r37,l9200,650r14,-62l9214,39r,-37l9200,-60r-61,-14l6163,-74xe" stroked="f">
              <v:path arrowok="t"/>
            </v:shape>
            <v:shape id="_x0000_s3355" style="position:absolute;left:6050;top:-74;width:3165;height:738" coordorigin="6050,-74" coordsize="3165,738" path="m6163,-74r-65,1l6051,-27r-1,65l6050,39r,511l6051,616r46,46l6162,664r1,l9101,664r65,-2l9212,616r2,-65l9214,550r,-511l9212,-27r-45,-46l9102,-74r-1,l6163,-74xe" filled="f" strokecolor="#1b4b7a" strokeweight="1pt">
              <v:path arrowok="t"/>
            </v:shape>
            <w10:wrap anchorx="page"/>
          </v:group>
        </w:pict>
      </w:r>
      <w:r w:rsidR="00AF12C9">
        <w:rPr>
          <w:color w:val="2C271F"/>
          <w:w w:val="88"/>
          <w:sz w:val="16"/>
          <w:szCs w:val="16"/>
        </w:rPr>
        <w:t>The</w:t>
      </w:r>
      <w:r w:rsidR="00AF12C9">
        <w:rPr>
          <w:color w:val="2C271F"/>
          <w:spacing w:val="11"/>
          <w:w w:val="8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noun</w:t>
      </w:r>
      <w:r w:rsidR="00AF12C9">
        <w:rPr>
          <w:color w:val="2C271F"/>
          <w:spacing w:val="12"/>
          <w:sz w:val="16"/>
          <w:szCs w:val="16"/>
        </w:rPr>
        <w:t xml:space="preserve"> </w:t>
      </w:r>
      <w:r w:rsidR="00AF12C9">
        <w:rPr>
          <w:b/>
          <w:color w:val="2C271F"/>
          <w:w w:val="96"/>
          <w:sz w:val="16"/>
          <w:szCs w:val="16"/>
        </w:rPr>
        <w:t>information</w:t>
      </w:r>
      <w:r w:rsidR="00AF12C9">
        <w:rPr>
          <w:b/>
          <w:color w:val="2C271F"/>
          <w:spacing w:val="8"/>
          <w:w w:val="9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is</w:t>
      </w:r>
      <w:r w:rsidR="00AF12C9">
        <w:rPr>
          <w:color w:val="2C271F"/>
          <w:spacing w:val="-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uncountable.</w:t>
      </w:r>
      <w:r w:rsidR="00AF12C9">
        <w:rPr>
          <w:color w:val="2C271F"/>
          <w:spacing w:val="14"/>
          <w:sz w:val="16"/>
          <w:szCs w:val="16"/>
        </w:rPr>
        <w:t xml:space="preserve"> </w:t>
      </w:r>
      <w:r w:rsidR="00AF12C9">
        <w:rPr>
          <w:color w:val="2C271F"/>
          <w:spacing w:val="-6"/>
          <w:w w:val="69"/>
          <w:sz w:val="16"/>
          <w:szCs w:val="16"/>
        </w:rPr>
        <w:t>Y</w:t>
      </w:r>
      <w:r w:rsidR="00AF12C9">
        <w:rPr>
          <w:color w:val="2C271F"/>
          <w:w w:val="102"/>
          <w:sz w:val="16"/>
          <w:szCs w:val="16"/>
        </w:rPr>
        <w:t xml:space="preserve">ou </w:t>
      </w:r>
      <w:r w:rsidR="00AF12C9">
        <w:rPr>
          <w:color w:val="2C271F"/>
          <w:sz w:val="16"/>
          <w:szCs w:val="16"/>
        </w:rPr>
        <w:t>can</w:t>
      </w:r>
      <w:r w:rsidR="00AF12C9">
        <w:rPr>
          <w:color w:val="2C271F"/>
          <w:spacing w:val="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talk</w:t>
      </w:r>
      <w:r w:rsidR="00AF12C9">
        <w:rPr>
          <w:color w:val="2C271F"/>
          <w:spacing w:val="4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about</w:t>
      </w:r>
      <w:r w:rsidR="00AF12C9">
        <w:rPr>
          <w:color w:val="2C271F"/>
          <w:spacing w:val="20"/>
          <w:sz w:val="16"/>
          <w:szCs w:val="16"/>
        </w:rPr>
        <w:t xml:space="preserve"> </w:t>
      </w:r>
      <w:r w:rsidR="00AF12C9">
        <w:rPr>
          <w:b/>
          <w:color w:val="2C271F"/>
          <w:w w:val="95"/>
          <w:sz w:val="16"/>
          <w:szCs w:val="16"/>
        </w:rPr>
        <w:t>bi</w:t>
      </w:r>
      <w:r w:rsidR="00AF12C9">
        <w:rPr>
          <w:b/>
          <w:color w:val="2C271F"/>
          <w:spacing w:val="-3"/>
          <w:w w:val="95"/>
          <w:sz w:val="16"/>
          <w:szCs w:val="16"/>
        </w:rPr>
        <w:t>t</w:t>
      </w:r>
      <w:r w:rsidR="00AF12C9">
        <w:rPr>
          <w:b/>
          <w:color w:val="2C271F"/>
          <w:w w:val="95"/>
          <w:sz w:val="16"/>
          <w:szCs w:val="16"/>
        </w:rPr>
        <w:t>s</w:t>
      </w:r>
      <w:r w:rsidR="00AF12C9">
        <w:rPr>
          <w:color w:val="2C271F"/>
          <w:w w:val="95"/>
          <w:sz w:val="16"/>
          <w:szCs w:val="16"/>
        </w:rPr>
        <w:t>,</w:t>
      </w:r>
      <w:r w:rsidR="00AF12C9">
        <w:rPr>
          <w:color w:val="2C271F"/>
          <w:spacing w:val="10"/>
          <w:w w:val="95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ite</w:t>
      </w:r>
      <w:r w:rsidR="00AF12C9">
        <w:rPr>
          <w:b/>
          <w:color w:val="2C271F"/>
          <w:spacing w:val="-3"/>
          <w:sz w:val="16"/>
          <w:szCs w:val="16"/>
        </w:rPr>
        <w:t>m</w:t>
      </w:r>
      <w:r w:rsidR="00AF12C9">
        <w:rPr>
          <w:b/>
          <w:color w:val="2C271F"/>
          <w:sz w:val="16"/>
          <w:szCs w:val="16"/>
        </w:rPr>
        <w:t>s</w:t>
      </w:r>
      <w:r w:rsidR="00AF12C9">
        <w:rPr>
          <w:b/>
          <w:color w:val="2C271F"/>
          <w:spacing w:val="5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or</w:t>
      </w:r>
      <w:r w:rsidR="00AF12C9">
        <w:rPr>
          <w:b/>
          <w:color w:val="2C271F"/>
          <w:spacing w:val="-6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pieces</w:t>
      </w:r>
      <w:r w:rsidR="00AF12C9">
        <w:rPr>
          <w:b/>
          <w:color w:val="2C271F"/>
          <w:spacing w:val="5"/>
          <w:sz w:val="16"/>
          <w:szCs w:val="16"/>
        </w:rPr>
        <w:t xml:space="preserve"> </w:t>
      </w:r>
      <w:r w:rsidR="00AF12C9">
        <w:rPr>
          <w:b/>
          <w:color w:val="2C271F"/>
          <w:w w:val="102"/>
          <w:sz w:val="16"/>
          <w:szCs w:val="16"/>
        </w:rPr>
        <w:t xml:space="preserve">of </w:t>
      </w:r>
      <w:r w:rsidR="00AF12C9">
        <w:rPr>
          <w:b/>
          <w:color w:val="2C271F"/>
          <w:w w:val="95"/>
          <w:sz w:val="16"/>
          <w:szCs w:val="16"/>
        </w:rPr>
        <w:t>information</w:t>
      </w:r>
      <w:r w:rsidR="00AF12C9">
        <w:rPr>
          <w:color w:val="2C271F"/>
          <w:w w:val="95"/>
          <w:sz w:val="16"/>
          <w:szCs w:val="16"/>
        </w:rPr>
        <w:t>,</w:t>
      </w:r>
      <w:r w:rsidR="00AF12C9">
        <w:rPr>
          <w:color w:val="2C271F"/>
          <w:spacing w:val="11"/>
          <w:w w:val="95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but</w:t>
      </w:r>
      <w:r w:rsidR="00AF12C9">
        <w:rPr>
          <w:color w:val="2C271F"/>
          <w:spacing w:val="18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you</w:t>
      </w:r>
      <w:r w:rsidR="00AF12C9">
        <w:rPr>
          <w:color w:val="2C271F"/>
          <w:spacing w:val="-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can’t</w:t>
      </w:r>
      <w:r w:rsidR="00AF12C9">
        <w:rPr>
          <w:color w:val="2C271F"/>
          <w:spacing w:val="-4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say</w:t>
      </w:r>
      <w:r w:rsidR="00AF12C9">
        <w:rPr>
          <w:color w:val="2C271F"/>
          <w:spacing w:val="-7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‘informations</w:t>
      </w:r>
      <w:r w:rsidR="00AF12C9">
        <w:rPr>
          <w:color w:val="2C271F"/>
          <w:spacing w:val="-24"/>
          <w:w w:val="69"/>
          <w:sz w:val="16"/>
          <w:szCs w:val="16"/>
        </w:rPr>
        <w:t>’.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55.1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BD5BF3">
      <w:pPr>
        <w:spacing w:line="250" w:lineRule="auto"/>
        <w:ind w:right="382"/>
        <w:sectPr w:rsidR="00155E03">
          <w:pgSz w:w="11120" w:h="14980"/>
          <w:pgMar w:top="1200" w:right="640" w:bottom="280" w:left="1260" w:header="0" w:footer="504" w:gutter="0"/>
          <w:cols w:num="2" w:space="720" w:equalWidth="0">
            <w:col w:w="611" w:space="212"/>
            <w:col w:w="8397"/>
          </w:cols>
        </w:sectPr>
      </w:pPr>
      <w:r>
        <w:pict>
          <v:group id="_x0000_s3347" style="position:absolute;margin-left:105.1pt;margin-top:33.2pt;width:386.4pt;height:187.2pt;z-index:-32617;mso-position-horizontal-relative:page" coordorigin="2102,664" coordsize="7728,3744">
            <v:shape id="_x0000_s3353" type="#_x0000_t75" style="position:absolute;left:2092;top:654;width:7748;height:3764">
              <v:imagedata r:id="rId79" o:title=""/>
            </v:shape>
            <v:shape id="_x0000_s3352" type="#_x0000_t75" style="position:absolute;left:7600;top:704;width:2052;height:1402">
              <v:imagedata r:id="rId80" o:title=""/>
            </v:shape>
            <v:shape id="_x0000_s3351" type="#_x0000_t75" style="position:absolute;left:2143;top:704;width:2732;height:2799">
              <v:imagedata r:id="rId81" o:title=""/>
            </v:shape>
            <v:shape id="_x0000_s3350" type="#_x0000_t75" style="position:absolute;left:4870;top:704;width:2734;height:2799">
              <v:imagedata r:id="rId82" o:title=""/>
            </v:shape>
            <v:shape id="_x0000_s3349" type="#_x0000_t75" style="position:absolute;left:7600;top:2102;width:2052;height:1402">
              <v:imagedata r:id="rId83" o:title=""/>
            </v:shape>
            <v:shape id="_x0000_s3348" type="#_x0000_t75" style="position:absolute;left:2143;top:3499;width:7509;height:704">
              <v:imagedata r:id="rId84" o:title=""/>
            </v:shape>
            <w10:wrap anchorx="page"/>
          </v:group>
        </w:pict>
      </w:r>
      <w:r w:rsidR="00AF12C9">
        <w:rPr>
          <w:color w:val="2C271F"/>
          <w:spacing w:val="-3"/>
        </w:rPr>
        <w:t>Loo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,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</w:rPr>
        <w:t>B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C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opposite</w:t>
      </w:r>
      <w:r w:rsidR="00AF12C9">
        <w:rPr>
          <w:color w:val="2C271F"/>
        </w:rPr>
        <w:t xml:space="preserve">.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Lis</w:t>
      </w:r>
      <w:r w:rsidR="00AF12C9">
        <w:rPr>
          <w:color w:val="2C271F"/>
        </w:rPr>
        <w:t>a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20"/>
        </w:rPr>
        <w:t>W</w:t>
      </w:r>
      <w:r w:rsidR="00AF12C9">
        <w:rPr>
          <w:color w:val="2C271F"/>
          <w:spacing w:val="-3"/>
        </w:rPr>
        <w:t>oo</w:t>
      </w:r>
      <w:r w:rsidR="00AF12C9">
        <w:rPr>
          <w:color w:val="2C271F"/>
        </w:rPr>
        <w:t>,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Ruby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8"/>
        </w:rPr>
        <w:t>marketin</w:t>
      </w:r>
      <w:r w:rsidR="00AF12C9">
        <w:rPr>
          <w:color w:val="2C271F"/>
          <w:w w:val="108"/>
        </w:rPr>
        <w:t>g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  <w:spacing w:val="-3"/>
        </w:rPr>
        <w:t>manage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makin</w:t>
      </w:r>
      <w:r w:rsidR="00AF12C9">
        <w:rPr>
          <w:color w:val="2C271F"/>
        </w:rPr>
        <w:t>g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9"/>
        </w:rPr>
        <w:t xml:space="preserve">presentation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Rub</w:t>
      </w:r>
      <w:r w:rsidR="00AF12C9">
        <w:rPr>
          <w:color w:val="2C271F"/>
        </w:rPr>
        <w:t>y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80</w:t>
      </w:r>
      <w:r w:rsidR="00AF12C9">
        <w:rPr>
          <w:color w:val="2C271F"/>
        </w:rPr>
        <w:t>0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mobil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phone</w:t>
      </w:r>
      <w:r w:rsidR="00AF12C9">
        <w:rPr>
          <w:color w:val="2C271F"/>
        </w:rPr>
        <w:t>.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13"/>
        </w:rPr>
        <w:t>W</w:t>
      </w:r>
      <w:r w:rsidR="00AF12C9">
        <w:rPr>
          <w:color w:val="2C271F"/>
          <w:spacing w:val="-3"/>
        </w:rPr>
        <w:t>rit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dow</w:t>
      </w:r>
      <w:r w:rsidR="00AF12C9">
        <w:rPr>
          <w:color w:val="2C271F"/>
        </w:rPr>
        <w:t>n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wha</w:t>
      </w:r>
      <w:r w:rsidR="00AF12C9">
        <w:rPr>
          <w:color w:val="2C271F"/>
        </w:rPr>
        <w:t>t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sh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say</w:t>
      </w:r>
      <w:r w:rsidR="00AF12C9">
        <w:rPr>
          <w:color w:val="2C271F"/>
        </w:rPr>
        <w:t>s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beginnin</w:t>
      </w:r>
      <w:r w:rsidR="00AF12C9">
        <w:rPr>
          <w:color w:val="2C271F"/>
        </w:rPr>
        <w:t>g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eac</w:t>
      </w:r>
      <w:r w:rsidR="00AF12C9">
        <w:rPr>
          <w:color w:val="2C271F"/>
        </w:rPr>
        <w:t>h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6"/>
        </w:rPr>
        <w:t>section.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9" w:line="240" w:lineRule="exact"/>
        <w:rPr>
          <w:sz w:val="24"/>
          <w:szCs w:val="24"/>
        </w:rPr>
      </w:pPr>
    </w:p>
    <w:p w:rsidR="00155E03" w:rsidRDefault="00BD5BF3">
      <w:pPr>
        <w:spacing w:before="21"/>
        <w:ind w:left="823"/>
        <w:rPr>
          <w:sz w:val="22"/>
          <w:szCs w:val="22"/>
        </w:rPr>
      </w:pPr>
      <w:r>
        <w:pict>
          <v:shape id="_x0000_s3346" type="#_x0000_t75" style="position:absolute;left:0;text-align:left;margin-left:113.65pt;margin-top:12.4pt;width:394.2pt;height:1.4pt;z-index:-32624;mso-position-horizontal-relative:page">
            <v:imagedata r:id="rId68" o:title=""/>
            <w10:wrap anchorx="page"/>
          </v:shape>
        </w:pict>
      </w:r>
      <w:r w:rsidR="00AF12C9">
        <w:rPr>
          <w:b/>
          <w:color w:val="2C271F"/>
          <w:position w:val="-4"/>
        </w:rPr>
        <w:t xml:space="preserve">1      </w:t>
      </w:r>
      <w:r w:rsidR="00AF12C9">
        <w:rPr>
          <w:b/>
          <w:color w:val="2C271F"/>
          <w:spacing w:val="33"/>
          <w:position w:val="-4"/>
        </w:rPr>
        <w:t xml:space="preserve"> </w:t>
      </w:r>
      <w:r w:rsidR="00AF12C9">
        <w:rPr>
          <w:color w:val="2C271F"/>
          <w:sz w:val="22"/>
          <w:szCs w:val="22"/>
        </w:rPr>
        <w:t xml:space="preserve">First, </w:t>
      </w:r>
      <w:r w:rsidR="00AF12C9">
        <w:rPr>
          <w:color w:val="2C271F"/>
          <w:spacing w:val="5"/>
          <w:sz w:val="22"/>
          <w:szCs w:val="22"/>
        </w:rPr>
        <w:t xml:space="preserve"> </w:t>
      </w:r>
      <w:r w:rsidR="00AF12C9">
        <w:rPr>
          <w:color w:val="2C271F"/>
          <w:sz w:val="22"/>
          <w:szCs w:val="22"/>
        </w:rPr>
        <w:t>I’d</w:t>
      </w:r>
      <w:r w:rsidR="00AF12C9">
        <w:rPr>
          <w:color w:val="2C271F"/>
          <w:spacing w:val="31"/>
          <w:sz w:val="22"/>
          <w:szCs w:val="22"/>
        </w:rPr>
        <w:t xml:space="preserve"> </w:t>
      </w:r>
      <w:r w:rsidR="00AF12C9">
        <w:rPr>
          <w:color w:val="2C271F"/>
          <w:sz w:val="22"/>
          <w:szCs w:val="22"/>
        </w:rPr>
        <w:t>like</w:t>
      </w:r>
      <w:r w:rsidR="00AF12C9">
        <w:rPr>
          <w:color w:val="2C271F"/>
          <w:spacing w:val="23"/>
          <w:sz w:val="22"/>
          <w:szCs w:val="22"/>
        </w:rPr>
        <w:t xml:space="preserve"> </w:t>
      </w:r>
      <w:r w:rsidR="00AF12C9">
        <w:rPr>
          <w:color w:val="2C271F"/>
          <w:sz w:val="22"/>
          <w:szCs w:val="22"/>
        </w:rPr>
        <w:t>to</w:t>
      </w:r>
      <w:r w:rsidR="00AF12C9">
        <w:rPr>
          <w:color w:val="2C271F"/>
          <w:spacing w:val="41"/>
          <w:sz w:val="22"/>
          <w:szCs w:val="22"/>
        </w:rPr>
        <w:t xml:space="preserve"> </w:t>
      </w:r>
      <w:r w:rsidR="00AF12C9">
        <w:rPr>
          <w:color w:val="2C271F"/>
          <w:sz w:val="22"/>
          <w:szCs w:val="22"/>
        </w:rPr>
        <w:t xml:space="preserve">talk </w:t>
      </w:r>
      <w:r w:rsidR="00AF12C9">
        <w:rPr>
          <w:color w:val="2C271F"/>
          <w:spacing w:val="7"/>
          <w:sz w:val="22"/>
          <w:szCs w:val="22"/>
        </w:rPr>
        <w:t xml:space="preserve"> </w:t>
      </w:r>
      <w:r w:rsidR="00AF12C9">
        <w:rPr>
          <w:color w:val="2C271F"/>
          <w:sz w:val="22"/>
          <w:szCs w:val="22"/>
        </w:rPr>
        <w:t>about</w:t>
      </w:r>
      <w:r w:rsidR="00AF12C9">
        <w:rPr>
          <w:color w:val="2C271F"/>
          <w:spacing w:val="36"/>
          <w:sz w:val="22"/>
          <w:szCs w:val="22"/>
        </w:rPr>
        <w:t xml:space="preserve"> </w:t>
      </w:r>
      <w:r w:rsidR="00AF12C9">
        <w:rPr>
          <w:color w:val="2C271F"/>
          <w:sz w:val="22"/>
          <w:szCs w:val="22"/>
        </w:rPr>
        <w:t xml:space="preserve">the </w:t>
      </w:r>
      <w:r w:rsidR="00AF12C9">
        <w:rPr>
          <w:color w:val="2C271F"/>
          <w:spacing w:val="7"/>
          <w:sz w:val="22"/>
          <w:szCs w:val="22"/>
        </w:rPr>
        <w:t xml:space="preserve"> </w:t>
      </w:r>
      <w:r w:rsidR="00AF12C9">
        <w:rPr>
          <w:color w:val="2C271F"/>
          <w:sz w:val="22"/>
          <w:szCs w:val="22"/>
        </w:rPr>
        <w:t>technical</w:t>
      </w:r>
      <w:r w:rsidR="00AF12C9">
        <w:rPr>
          <w:color w:val="2C271F"/>
          <w:spacing w:val="54"/>
          <w:sz w:val="22"/>
          <w:szCs w:val="22"/>
        </w:rPr>
        <w:t xml:space="preserve"> </w:t>
      </w:r>
      <w:r w:rsidR="00AF12C9">
        <w:rPr>
          <w:color w:val="2C271F"/>
          <w:w w:val="113"/>
          <w:sz w:val="22"/>
          <w:szCs w:val="22"/>
        </w:rPr>
        <w:t>side.</w:t>
      </w:r>
    </w:p>
    <w:p w:rsidR="00155E03" w:rsidRDefault="00BD5BF3">
      <w:pPr>
        <w:spacing w:before="10"/>
        <w:ind w:left="823"/>
      </w:pPr>
      <w:r>
        <w:pict>
          <v:shape id="_x0000_s3345" type="#_x0000_t75" style="position:absolute;left:0;text-align:left;margin-left:113.65pt;margin-top:8.9pt;width:394.2pt;height:1.4pt;z-index:-32623;mso-position-horizontal-relative:page">
            <v:imagedata r:id="rId68" o:title=""/>
            <w10:wrap anchorx="page"/>
          </v:shape>
        </w:pict>
      </w:r>
      <w:r w:rsidR="00AF12C9">
        <w:rPr>
          <w:b/>
          <w:color w:val="2C271F"/>
          <w:w w:val="107"/>
        </w:rPr>
        <w:t>2</w:t>
      </w:r>
    </w:p>
    <w:p w:rsidR="00155E03" w:rsidRDefault="00BD5BF3">
      <w:pPr>
        <w:spacing w:before="10"/>
        <w:ind w:left="823"/>
      </w:pPr>
      <w:r>
        <w:pict>
          <v:shape id="_x0000_s3344" type="#_x0000_t75" style="position:absolute;left:0;text-align:left;margin-left:113.65pt;margin-top:8.9pt;width:394.2pt;height:1.4pt;z-index:-32622;mso-position-horizontal-relative:page">
            <v:imagedata r:id="rId68" o:title=""/>
            <w10:wrap anchorx="page"/>
          </v:shape>
        </w:pict>
      </w:r>
      <w:r w:rsidR="00AF12C9">
        <w:rPr>
          <w:b/>
          <w:color w:val="2C271F"/>
          <w:w w:val="107"/>
        </w:rPr>
        <w:t>3</w:t>
      </w:r>
    </w:p>
    <w:p w:rsidR="00155E03" w:rsidRDefault="00BD5BF3">
      <w:pPr>
        <w:spacing w:before="10"/>
        <w:ind w:left="823"/>
      </w:pPr>
      <w:r>
        <w:pict>
          <v:shape id="_x0000_s3343" type="#_x0000_t75" style="position:absolute;left:0;text-align:left;margin-left:113.65pt;margin-top:8.9pt;width:394.2pt;height:1.4pt;z-index:-32621;mso-position-horizontal-relative:page">
            <v:imagedata r:id="rId68" o:title=""/>
            <w10:wrap anchorx="page"/>
          </v:shape>
        </w:pict>
      </w:r>
      <w:r w:rsidR="00AF12C9">
        <w:rPr>
          <w:b/>
          <w:color w:val="2C271F"/>
          <w:w w:val="107"/>
        </w:rPr>
        <w:t>4</w:t>
      </w:r>
    </w:p>
    <w:p w:rsidR="00155E03" w:rsidRDefault="00BD5BF3">
      <w:pPr>
        <w:spacing w:before="10"/>
        <w:ind w:left="823"/>
      </w:pPr>
      <w:r>
        <w:pict>
          <v:shape id="_x0000_s3342" type="#_x0000_t75" style="position:absolute;left:0;text-align:left;margin-left:113.65pt;margin-top:8.9pt;width:394.2pt;height:1.4pt;z-index:-32620;mso-position-horizontal-relative:page">
            <v:imagedata r:id="rId85" o:title=""/>
            <w10:wrap anchorx="page"/>
          </v:shape>
        </w:pict>
      </w:r>
      <w:r w:rsidR="00AF12C9">
        <w:rPr>
          <w:b/>
          <w:color w:val="2C271F"/>
          <w:w w:val="107"/>
        </w:rPr>
        <w:t>5</w:t>
      </w:r>
    </w:p>
    <w:p w:rsidR="00155E03" w:rsidRDefault="00BD5BF3">
      <w:pPr>
        <w:spacing w:before="10"/>
        <w:ind w:left="823"/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  <w:r>
        <w:pict>
          <v:shape id="_x0000_s3341" type="#_x0000_t75" style="position:absolute;left:0;text-align:left;margin-left:113.65pt;margin-top:8.9pt;width:394.2pt;height:1.4pt;z-index:-32619;mso-position-horizontal-relative:page">
            <v:imagedata r:id="rId68" o:title=""/>
            <w10:wrap anchorx="page"/>
          </v:shape>
        </w:pict>
      </w:r>
      <w:r w:rsidR="00AF12C9">
        <w:rPr>
          <w:b/>
          <w:color w:val="2C271F"/>
          <w:w w:val="107"/>
        </w:rPr>
        <w:t>6</w:t>
      </w:r>
    </w:p>
    <w:p w:rsidR="00155E03" w:rsidRDefault="00155E03">
      <w:pPr>
        <w:spacing w:line="180" w:lineRule="exact"/>
        <w:rPr>
          <w:sz w:val="18"/>
          <w:szCs w:val="18"/>
        </w:rPr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55.2</w:t>
      </w:r>
    </w:p>
    <w:p w:rsidR="00155E03" w:rsidRDefault="00AF12C9">
      <w:pPr>
        <w:spacing w:before="17" w:line="220" w:lineRule="exact"/>
        <w:rPr>
          <w:sz w:val="22"/>
          <w:szCs w:val="22"/>
        </w:rPr>
      </w:pPr>
      <w:r>
        <w:br w:type="column"/>
      </w:r>
    </w:p>
    <w:p w:rsidR="00155E03" w:rsidRDefault="00AF12C9">
      <w:r>
        <w:rPr>
          <w:color w:val="2C271F"/>
          <w:spacing w:val="-4"/>
        </w:rPr>
        <w:t>Loo</w:t>
      </w:r>
      <w:r>
        <w:rPr>
          <w:color w:val="2C271F"/>
        </w:rPr>
        <w:t>k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4"/>
        </w:rPr>
        <w:t>a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</w:rPr>
        <w:t>D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4"/>
        </w:rPr>
        <w:t>opposite</w:t>
      </w:r>
      <w:r>
        <w:rPr>
          <w:color w:val="2C271F"/>
        </w:rPr>
        <w:t>.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4"/>
        </w:rPr>
        <w:t>Wha</w:t>
      </w:r>
      <w:r>
        <w:rPr>
          <w:color w:val="2C271F"/>
        </w:rPr>
        <w:t>t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4"/>
        </w:rPr>
        <w:t>d</w:t>
      </w:r>
      <w:r>
        <w:rPr>
          <w:color w:val="2C271F"/>
        </w:rPr>
        <w:t>o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4"/>
        </w:rPr>
        <w:t>yo</w:t>
      </w:r>
      <w:r>
        <w:rPr>
          <w:color w:val="2C271F"/>
        </w:rPr>
        <w:t>u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4"/>
        </w:rPr>
        <w:t>sa</w:t>
      </w:r>
      <w:r>
        <w:rPr>
          <w:color w:val="2C271F"/>
        </w:rPr>
        <w:t>y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4"/>
        </w:rPr>
        <w:t>i</w:t>
      </w:r>
      <w:r>
        <w:rPr>
          <w:color w:val="2C271F"/>
        </w:rPr>
        <w:t>n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4"/>
        </w:rPr>
        <w:t>thes</w:t>
      </w:r>
      <w:r>
        <w:rPr>
          <w:color w:val="2C271F"/>
        </w:rPr>
        <w:t>e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4"/>
        </w:rPr>
        <w:t>situations</w:t>
      </w:r>
      <w:r>
        <w:rPr>
          <w:color w:val="2C271F"/>
        </w:rPr>
        <w:t xml:space="preserve">? 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4"/>
        </w:rPr>
        <w:t>Loo</w:t>
      </w:r>
      <w:r>
        <w:rPr>
          <w:color w:val="2C271F"/>
        </w:rPr>
        <w:t>k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4"/>
        </w:rPr>
        <w:t>a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4"/>
        </w:rPr>
        <w:t>th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4"/>
        </w:rPr>
        <w:t>exampl</w:t>
      </w:r>
      <w:r>
        <w:rPr>
          <w:color w:val="2C271F"/>
        </w:rPr>
        <w:t>e</w:t>
      </w:r>
      <w:r>
        <w:rPr>
          <w:color w:val="2C271F"/>
          <w:spacing w:val="44"/>
        </w:rPr>
        <w:t xml:space="preserve"> </w:t>
      </w:r>
      <w:r>
        <w:rPr>
          <w:color w:val="2C271F"/>
          <w:spacing w:val="-4"/>
        </w:rPr>
        <w:t>befor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4"/>
        </w:rPr>
        <w:t>yo</w:t>
      </w:r>
      <w:r>
        <w:rPr>
          <w:color w:val="2C271F"/>
        </w:rPr>
        <w:t>u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4"/>
          <w:w w:val="105"/>
        </w:rPr>
        <w:t>begin.</w:t>
      </w:r>
    </w:p>
    <w:p w:rsidR="00155E03" w:rsidRDefault="00AF12C9">
      <w:pPr>
        <w:spacing w:before="95" w:line="220" w:lineRule="exact"/>
      </w:pPr>
      <w:r>
        <w:rPr>
          <w:b/>
          <w:color w:val="2C271F"/>
          <w:position w:val="-1"/>
        </w:rPr>
        <w:t>1</w:t>
      </w:r>
      <w:r>
        <w:rPr>
          <w:b/>
          <w:color w:val="2C271F"/>
          <w:spacing w:val="48"/>
          <w:position w:val="-1"/>
        </w:rPr>
        <w:t xml:space="preserve"> </w:t>
      </w:r>
      <w:r>
        <w:rPr>
          <w:color w:val="2C271F"/>
          <w:spacing w:val="-20"/>
          <w:position w:val="-1"/>
        </w:rPr>
        <w:t>Y</w:t>
      </w:r>
      <w:r>
        <w:rPr>
          <w:color w:val="2C271F"/>
          <w:spacing w:val="-3"/>
          <w:position w:val="-1"/>
        </w:rPr>
        <w:t>o</w:t>
      </w:r>
      <w:r>
        <w:rPr>
          <w:color w:val="2C271F"/>
          <w:position w:val="-1"/>
        </w:rPr>
        <w:t>u</w:t>
      </w:r>
      <w:r>
        <w:rPr>
          <w:color w:val="2C271F"/>
          <w:spacing w:val="27"/>
          <w:position w:val="-1"/>
        </w:rPr>
        <w:t xml:space="preserve"> </w:t>
      </w:r>
      <w:r>
        <w:rPr>
          <w:color w:val="2C271F"/>
          <w:spacing w:val="-3"/>
          <w:position w:val="-1"/>
        </w:rPr>
        <w:t>don</w:t>
      </w:r>
      <w:r>
        <w:rPr>
          <w:color w:val="2C271F"/>
          <w:spacing w:val="-10"/>
          <w:position w:val="-1"/>
        </w:rPr>
        <w:t>’</w:t>
      </w:r>
      <w:r>
        <w:rPr>
          <w:color w:val="2C271F"/>
          <w:position w:val="-1"/>
        </w:rPr>
        <w:t>t</w:t>
      </w:r>
      <w:r>
        <w:rPr>
          <w:color w:val="2C271F"/>
          <w:spacing w:val="38"/>
          <w:position w:val="-1"/>
        </w:rPr>
        <w:t xml:space="preserve"> </w:t>
      </w:r>
      <w:r>
        <w:rPr>
          <w:color w:val="2C271F"/>
          <w:spacing w:val="-3"/>
          <w:w w:val="110"/>
          <w:position w:val="-1"/>
        </w:rPr>
        <w:t>understan</w:t>
      </w:r>
      <w:r>
        <w:rPr>
          <w:color w:val="2C271F"/>
          <w:w w:val="110"/>
          <w:position w:val="-1"/>
        </w:rPr>
        <w:t>d</w:t>
      </w:r>
      <w:r>
        <w:rPr>
          <w:color w:val="2C271F"/>
          <w:spacing w:val="3"/>
          <w:w w:val="110"/>
          <w:position w:val="-1"/>
        </w:rPr>
        <w:t xml:space="preserve"> </w:t>
      </w:r>
      <w:r>
        <w:rPr>
          <w:color w:val="2C271F"/>
          <w:position w:val="-1"/>
        </w:rPr>
        <w:t>a</w:t>
      </w:r>
      <w:r>
        <w:rPr>
          <w:color w:val="2C271F"/>
          <w:spacing w:val="16"/>
          <w:position w:val="-1"/>
        </w:rPr>
        <w:t xml:space="preserve"> </w:t>
      </w:r>
      <w:r>
        <w:rPr>
          <w:color w:val="2C271F"/>
          <w:spacing w:val="-3"/>
          <w:w w:val="108"/>
          <w:position w:val="-1"/>
        </w:rPr>
        <w:t>question.</w:t>
      </w:r>
    </w:p>
    <w:p w:rsidR="00155E03" w:rsidRDefault="00BD5BF3">
      <w:pPr>
        <w:spacing w:line="200" w:lineRule="exact"/>
        <w:ind w:left="493"/>
        <w:rPr>
          <w:sz w:val="22"/>
          <w:szCs w:val="22"/>
        </w:rPr>
      </w:pPr>
      <w:r>
        <w:pict>
          <v:shape id="_x0000_s3340" type="#_x0000_t75" style="position:absolute;left:0;text-align:left;margin-left:113.65pt;margin-top:9.25pt;width:394.2pt;height:1.4pt;z-index:-32618;mso-position-horizontal-relative:page">
            <v:imagedata r:id="rId86" o:title=""/>
            <w10:wrap anchorx="page"/>
          </v:shape>
        </w:pict>
      </w:r>
      <w:r w:rsidR="00AF12C9">
        <w:rPr>
          <w:color w:val="2C271F"/>
          <w:w w:val="78"/>
          <w:position w:val="1"/>
          <w:sz w:val="22"/>
          <w:szCs w:val="22"/>
        </w:rPr>
        <w:t xml:space="preserve">I’m </w:t>
      </w:r>
      <w:r w:rsidR="00AF12C9">
        <w:rPr>
          <w:color w:val="2C271F"/>
          <w:spacing w:val="15"/>
          <w:w w:val="78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>sorry,</w:t>
      </w:r>
      <w:r w:rsidR="00AF12C9">
        <w:rPr>
          <w:color w:val="2C271F"/>
          <w:spacing w:val="46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>but</w:t>
      </w:r>
      <w:r w:rsidR="00AF12C9">
        <w:rPr>
          <w:color w:val="2C271F"/>
          <w:spacing w:val="38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>I</w:t>
      </w:r>
      <w:r w:rsidR="00AF12C9">
        <w:rPr>
          <w:color w:val="2C271F"/>
          <w:spacing w:val="35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 xml:space="preserve">didn’t </w:t>
      </w:r>
      <w:r w:rsidR="00AF12C9">
        <w:rPr>
          <w:color w:val="2C271F"/>
          <w:spacing w:val="12"/>
          <w:position w:val="1"/>
          <w:sz w:val="22"/>
          <w:szCs w:val="22"/>
        </w:rPr>
        <w:t xml:space="preserve"> </w:t>
      </w:r>
      <w:r w:rsidR="00AF12C9">
        <w:rPr>
          <w:color w:val="2C271F"/>
          <w:position w:val="1"/>
          <w:sz w:val="22"/>
          <w:szCs w:val="22"/>
        </w:rPr>
        <w:t>follow your</w:t>
      </w:r>
      <w:r w:rsidR="00AF12C9">
        <w:rPr>
          <w:color w:val="2C271F"/>
          <w:spacing w:val="18"/>
          <w:position w:val="1"/>
          <w:sz w:val="22"/>
          <w:szCs w:val="22"/>
        </w:rPr>
        <w:t xml:space="preserve"> </w:t>
      </w:r>
      <w:r w:rsidR="00AF12C9">
        <w:rPr>
          <w:color w:val="2C271F"/>
          <w:w w:val="102"/>
          <w:position w:val="1"/>
          <w:sz w:val="22"/>
          <w:szCs w:val="22"/>
        </w:rPr>
        <w:t>question.</w:t>
      </w:r>
    </w:p>
    <w:p w:rsidR="00155E03" w:rsidRDefault="00AF12C9">
      <w:pPr>
        <w:spacing w:before="50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can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answe</w:t>
      </w:r>
      <w:r>
        <w:rPr>
          <w:color w:val="2C271F"/>
        </w:rPr>
        <w:t>r</w:t>
      </w:r>
      <w:r>
        <w:rPr>
          <w:color w:val="2C271F"/>
          <w:spacing w:val="4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questio</w:t>
      </w:r>
      <w:r>
        <w:rPr>
          <w:color w:val="2C271F"/>
        </w:rPr>
        <w:t xml:space="preserve">n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becaus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informatio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w w:val="102"/>
        </w:rPr>
        <w:t>confi</w:t>
      </w:r>
      <w:r>
        <w:rPr>
          <w:color w:val="2C271F"/>
          <w:spacing w:val="-3"/>
          <w:w w:val="108"/>
        </w:rPr>
        <w:t>dential.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77" type="#_x0000_t75" style="width:394.8pt;height:1.8pt">
            <v:imagedata r:id="rId68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read</w:t>
      </w:r>
      <w:r>
        <w:rPr>
          <w:color w:val="2C271F"/>
        </w:rPr>
        <w:t>y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answe</w:t>
      </w:r>
      <w:r>
        <w:rPr>
          <w:color w:val="2C271F"/>
        </w:rPr>
        <w:t>r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  <w:w w:val="107"/>
        </w:rPr>
        <w:t>questions.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78" type="#_x0000_t75" style="width:394.8pt;height:1.8pt">
            <v:imagedata r:id="rId68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questio</w:t>
      </w:r>
      <w:r>
        <w:rPr>
          <w:color w:val="2C271F"/>
        </w:rPr>
        <w:t xml:space="preserve">n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  <w:w w:val="108"/>
        </w:rPr>
        <w:t>again.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79" type="#_x0000_t75" style="width:394.8pt;height:1.8pt">
            <v:imagedata r:id="rId68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don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kno</w:t>
      </w:r>
      <w:r>
        <w:rPr>
          <w:color w:val="2C271F"/>
        </w:rPr>
        <w:t>w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answe</w:t>
      </w:r>
      <w:r>
        <w:rPr>
          <w:color w:val="2C271F"/>
          <w:spacing w:val="-27"/>
          <w:w w:val="108"/>
        </w:rPr>
        <w:t>r</w:t>
      </w:r>
      <w:r>
        <w:rPr>
          <w:color w:val="2C271F"/>
          <w:w w:val="108"/>
        </w:rPr>
        <w:t>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80" type="#_x0000_t75" style="width:394.8pt;height:1.8pt">
            <v:imagedata r:id="rId68" o:title=""/>
          </v:shape>
        </w:pict>
      </w:r>
    </w:p>
    <w:p w:rsidR="00155E03" w:rsidRDefault="00AF12C9">
      <w:pPr>
        <w:spacing w:before="44"/>
      </w:pPr>
      <w:r>
        <w:rPr>
          <w:b/>
          <w:color w:val="2C271F"/>
        </w:rPr>
        <w:t>6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f</w:t>
      </w:r>
      <w:r>
        <w:rPr>
          <w:color w:val="2C271F"/>
          <w:spacing w:val="-3"/>
        </w:rPr>
        <w:t>in</w:t>
      </w:r>
      <w:r>
        <w:rPr>
          <w:color w:val="2C271F"/>
        </w:rPr>
        <w:t>d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9"/>
        </w:rPr>
        <w:t>informatio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n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answe</w:t>
      </w:r>
      <w:r>
        <w:rPr>
          <w:color w:val="2C271F"/>
        </w:rPr>
        <w:t>r</w:t>
      </w:r>
      <w:r>
        <w:rPr>
          <w:color w:val="2C271F"/>
          <w:spacing w:val="4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>question.</w:t>
      </w:r>
    </w:p>
    <w:p w:rsidR="00155E03" w:rsidRDefault="00155E03">
      <w:pPr>
        <w:spacing w:before="8" w:line="160" w:lineRule="exact"/>
        <w:rPr>
          <w:sz w:val="17"/>
          <w:szCs w:val="17"/>
        </w:rPr>
      </w:pPr>
    </w:p>
    <w:p w:rsidR="00155E03" w:rsidRDefault="00BD5BF3">
      <w:pPr>
        <w:ind w:left="190"/>
        <w:rPr>
          <w:sz w:val="2"/>
          <w:szCs w:val="2"/>
        </w:rPr>
      </w:pPr>
      <w:r>
        <w:pict>
          <v:shape id="_x0000_i1081" type="#_x0000_t75" style="width:394.8pt;height:1.8pt">
            <v:imagedata r:id="rId68" o:title=""/>
          </v:shape>
        </w:pict>
      </w:r>
    </w:p>
    <w:p w:rsidR="00155E03" w:rsidRDefault="00155E03">
      <w:pPr>
        <w:spacing w:before="1"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left="170" w:right="647"/>
        <w:sectPr w:rsidR="00155E03">
          <w:type w:val="continuous"/>
          <w:pgSz w:w="11120" w:h="14980"/>
          <w:pgMar w:top="300" w:right="640" w:bottom="280" w:left="1260" w:header="720" w:footer="720" w:gutter="0"/>
          <w:cols w:num="2" w:space="720" w:equalWidth="0">
            <w:col w:w="611" w:space="212"/>
            <w:col w:w="8397"/>
          </w:cols>
        </w:sectPr>
      </w:pPr>
      <w:r>
        <w:pict>
          <v:group id="_x0000_s3310" style="position:absolute;left:0;text-align:left;margin-left:104.1pt;margin-top:-32.6pt;width:403.35pt;height:65.45pt;z-index:-32625;mso-position-horizontal-relative:page" coordorigin="2082,-652" coordsize="8067,1309">
            <v:shape id="_x0000_s3334" style="position:absolute;left:2083;top:-153;width:8065;height:809" coordorigin="2083,-153" coordsize="8065,809" path="m2197,-153r-66,1l2085,-106r-2,65l2083,542r1,37l2098,641r61,14l10035,655r37,l10134,641r14,-61l10148,-40r,-37l10134,-139r-61,-14l2197,-153xe" fillcolor="#1b4773" stroked="f">
              <v:path arrowok="t"/>
            </v:shape>
            <v:shape id="_x0000_s3333" style="position:absolute;left:2083;top:-464;width:2532;height:617" coordorigin="2083,-464" coordsize="2532,617" path="m2197,-464r-66,2l2085,-416r-2,65l2083,40r1,37l2098,139r61,14l4502,153r37,l4601,139r14,-61l4615,-350r,-38l4601,-449r-61,-15l2197,-464xe" fillcolor="#1b4773" stroked="f">
              <v:path arrowok="t"/>
            </v:shape>
            <v:shape id="_x0000_s3332" style="position:absolute;left:2270;top:-310;width:182;height:193" coordorigin="2270,-310" coordsize="182,193" path="m2453,-225r-3,-21l2443,-268r-11,-19l2416,-302r-20,-7l2389,-310r-22,3l2346,-301r-20,10l2308,-277r-15,16l2282,-243r-8,21l2270,-201r,4l2273,-174r8,21l2294,-136r17,13l2333,-117r10,1l2365,-119r22,-6l2406,-136r16,-14l2436,-167r10,-20l2451,-208r2,-17xe" filled="f" strokecolor="white" strokeweight=".6pt">
              <v:path arrowok="t"/>
            </v:shape>
            <v:shape id="_x0000_s3331" style="position:absolute;left:2465;top:-271;width:113;height:154" coordorigin="2465,-271" coordsize="113,154" path="m2578,-257r,-8l2575,-271r-8,l2562,-271r-3,1l2556,-266r-6,7l2550,-246r-2,9l2547,-234r,3l2546,-228r-3,7l2540,-214r-3,7l2517,-162r-7,-14l2503,-197r-6,-23l2492,-240r-2,-7l2489,-251r-6,-19l2476,-270r-7,l2465,-262r,6l2467,-247r5,20l2479,-202r8,27l2495,-150r6,18l2504,-125r5,6l2511,-117r14,-14l2535,-150r6,-19l2542,-172r5,-19l2554,-210r,-2l2556,-218r4,-11l2563,-234r6,-8l2578,-245r,-12xe" filled="f" strokecolor="white" strokeweight=".6pt">
              <v:path arrowok="t"/>
            </v:shape>
            <v:shape id="_x0000_s3330" style="position:absolute;left:2590;top:-263;width:148;height:146" coordorigin="2590,-263" coordsize="148,146" path="m2738,-162r,-4l2726,-169r-6,2l2715,-158r-3,5l2698,-145r-22,8l2653,-131r-17,3l2626,-128r-17,-6l2609,-146r5,-12l2627,-170r18,-13l2664,-197r16,-17l2690,-235r2,-13l2692,-255r-3,-8l2680,-263r-20,4l2642,-249r-15,14l2619,-226r-12,16l2597,-192r-6,20l2590,-159r4,23l2608,-121r21,5l2646,-118r23,-4l2694,-129r22,-9l2731,-150r4,-9l2738,-162xe" filled="f" strokecolor="white" strokeweight=".6pt">
              <v:path arrowok="t"/>
            </v:shape>
            <v:shape id="_x0000_s3329" style="position:absolute;left:2989;top:-331;width:161;height:214" coordorigin="2989,-331" coordsize="161,214" path="m3150,-239r,-6l3148,-250r-5,-1l3142,-251r-3,-1l3139,-252r-64,15l3074,-243r-1,-5l3073,-255r3,-20l3081,-295r5,-19l3086,-322r,-7l3080,-331r-6,l3062,-316r-4,23l3058,-290r-1,12l3057,-265r-1,12l3056,-248r,6l3055,-237r-13,10l3019,-215r-11,6l2999,-205r-10,6l2989,-188r,3l2989,-183r,3l3008,-184r19,-9l3045,-204r8,-4l3055,-197r1,12l3057,-174r2,20l3061,-134r3,17l3071,-119r6,-1l3084,-120r-2,-19l3077,-160r-1,-7l3074,-177r-2,-9l3072,-196r7,-21l3097,-229r13,-2l3120,-231r10,3l3139,-225r9,-4l3150,-230r,-9xe" filled="f" strokecolor="white" strokeweight=".6pt">
              <v:path arrowok="t"/>
            </v:shape>
            <v:shape id="_x0000_s3328" style="position:absolute;left:3164;top:-250;width:142;height:134" coordorigin="3164,-250" coordsize="142,134" path="m3306,-196r-4,-24l3290,-237r-19,-9l3247,-250r-4,l3219,-247r-20,9l3183,-224r-12,18l3165,-185r-1,14l3168,-147r11,17l3197,-119r20,3l3238,-119r21,-8l3277,-139r15,-16l3302,-174r4,-22xe" filled="f" strokecolor="white" strokeweight=".6pt">
              <v:path arrowok="t"/>
            </v:shape>
            <v:shape id="_x0000_s3327" style="position:absolute;left:3441;top:-271;width:143;height:238" coordorigin="3441,-271" coordsize="143,238" path="m3584,-254r-2,l3579,-255r-3,l3563,-255r-6,13l3554,-231r-8,18l3537,-195r-12,16l3521,-175r-15,13l3489,-152r-19,8l3467,-143r,-2l3466,-148r,-2l3470,-166r9,-18l3491,-202r12,-19l3511,-241r2,-14l3513,-261r,-10l3504,-271r-2,l3498,-269r-2,1l3488,-252r-7,23l3478,-217r-8,18l3459,-180r-3,5l3447,-157r-6,19l3441,-131r,8l3444,-115r9,l3472,-121r20,-13l3511,-151r17,-15l3539,-176r3,l3544,-176r1,9l3546,-158r,10l3547,-143r,5l3547,-134r1,4l3549,-126r1,4l3552,-113r2,9l3556,-95r2,8l3559,-79r,8l3559,-62r-2,10l3546,-52r-19,-5l3507,-65r-3,-1l3504,-64r,2l3504,-60r9,20l3534,-33r5,l3561,-39r12,-17l3575,-73r,-8l3574,-89r-1,-8l3571,-117r-3,-19l3566,-150r-1,-13l3565,-176r2,-19l3572,-215r6,-21l3584,-254xe" filled="f" strokecolor="white" strokeweight=".6pt">
              <v:path arrowok="t"/>
            </v:shape>
            <v:shape id="_x0000_s3326" style="position:absolute;left:3598;top:-250;width:142;height:134" coordorigin="3598,-250" coordsize="142,134" path="m3741,-196r-5,-24l3724,-237r-18,-9l3682,-250r-5,l3654,-247r-20,9l3618,-224r-12,18l3600,-185r-2,14l3602,-147r12,17l3632,-119r19,3l3673,-119r20,-8l3712,-139r15,-16l3737,-174r4,-22xe" filled="f" strokecolor="white" strokeweight=".6pt">
              <v:path arrowok="t"/>
            </v:shape>
            <v:shape id="_x0000_s3325" style="position:absolute;left:3753;top:-254;width:135;height:140" coordorigin="3753,-254" coordsize="135,140" path="m3888,-137r-11,-7l3871,-154r,-14l3875,-188r7,-20l3885,-222r,-5l3881,-236r-6,l3862,-225r-8,24l3851,-181r,1l3850,-175r-2,5l3845,-166r-5,6l3832,-154r-6,4l3809,-139r-20,5l3784,-134r-5,l3773,-135r,-6l3777,-154r9,-17l3798,-192r11,-21l3816,-233r1,-10l3817,-248r-4,-6l3806,-254r-5,l3798,-250r-2,5l3789,-226r-7,18l3781,-204r-8,19l3764,-167r-3,4l3759,-158r-2,5l3755,-148r-1,5l3753,-139r,5l3753,-120r7,6l3773,-114r19,-3l3812,-124r19,-11l3847,-146r4,-2l3852,-140r4,21l3866,-119r11,l3883,-129r5,-8xe" filled="f" strokecolor="white" strokeweight=".6pt">
              <v:path arrowok="t"/>
            </v:shape>
            <v:shape id="_x0000_s3324" style="position:absolute;left:4170;top:-635;width:527;height:514" coordorigin="4170,-635" coordsize="527,514" path="m4433,-120r23,-1l4479,-124r23,-5l4523,-136r21,-8l4563,-154r19,-12l4600,-179r16,-14l4631,-208r14,-17l4657,-243r11,-19l4677,-282r8,-20l4690,-324r4,-22l4696,-368r,-10l4695,-400r-3,-23l4687,-444r-7,-21l4672,-486r-10,-19l4650,-523r-13,-17l4622,-556r-16,-15l4589,-584r-18,-13l4552,-607r-21,-9l4510,-623r-22,-6l4466,-633r-24,-1l4433,-635r-23,1l4387,-631r-23,5l4343,-619r-21,8l4303,-601r-19,12l4266,-577r-16,15l4235,-547r-14,17l4209,-512r-11,19l4189,-474r-8,21l4175,-432r-3,23l4170,-387r,9l4171,-355r3,23l4179,-311r6,21l4194,-270r10,20l4216,-232r13,17l4244,-199r16,15l4277,-171r18,12l4314,-148r21,9l4356,-132r22,6l4400,-122r24,1l4433,-120xe" fillcolor="#d7b61f" stroked="f">
              <v:path arrowok="t"/>
            </v:shape>
            <v:shape id="_x0000_s3323" style="position:absolute;left:4170;top:-635;width:527;height:514" coordorigin="4170,-635" coordsize="527,514" path="m4433,-120r23,-1l4479,-124r22,-5l4523,-136r21,-8l4563,-154r19,-12l4600,-179r16,-14l4631,-208r14,-17l4657,-243r11,-19l4677,-282r8,-20l4690,-324r4,-22l4696,-368r,-10l4695,-400r-3,-23l4687,-444r-7,-21l4672,-486r-10,-19l4650,-523r-13,-17l4622,-556r-16,-15l4589,-584r-18,-13l4551,-607r-20,-9l4510,-623r-22,-6l4466,-633r-24,-1l4433,-635r-24,1l4387,-631r-23,5l4343,-619r-21,8l4303,-601r-19,12l4266,-577r-16,15l4235,-547r-14,17l4209,-512r-11,19l4189,-474r-8,21l4175,-431r-3,22l4170,-387r,9l4171,-355r3,23l4179,-311r6,21l4194,-270r10,20l4216,-232r13,17l4244,-199r16,15l4277,-171r18,12l4314,-148r21,9l4356,-132r22,6l4400,-122r23,1l4433,-120xe" filled="f" strokecolor="white" strokeweight=".62217mm">
              <v:path arrowok="t"/>
            </v:shape>
            <v:shape id="_x0000_s3322" style="position:absolute;left:4273;top:-534;width:258;height:344" coordorigin="4273,-534" coordsize="258,344" path="m4286,-310r-13,63l4351,-202r101,13l4531,-222r-36,-265l4373,-534r-66,121l4286,-310xe" fillcolor="#b69117" stroked="f">
              <v:path arrowok="t"/>
            </v:shape>
            <v:shape id="_x0000_s3321" style="position:absolute;left:4273;top:-534;width:258;height:344" coordorigin="4273,-534" coordsize="258,344" path="m4286,-310r21,-103l4373,-534r122,47l4531,-222r-79,33l4351,-202r-78,-45l4286,-310xe" filled="f" strokecolor="#b69117" strokeweight=".62444mm">
              <v:path arrowok="t"/>
            </v:shape>
            <v:shape id="_x0000_s3320" style="position:absolute;left:4382;top:-192;width:320;height:194" coordorigin="4382,-192" coordsize="320,194" path="m4702,-192r-237,65l4382,2r235,-74l4702,-192xe" fillcolor="#153c58" stroked="f">
              <v:path arrowok="t"/>
            </v:shape>
            <v:shape id="_x0000_s3319" style="position:absolute;left:4145;top:-365;width:320;height:368" coordorigin="4145,-365" coordsize="320,368" path="m4465,-127l4214,-365r-69,133l4382,2r83,-129xe" fillcolor="#557f9a" stroked="f">
              <v:path arrowok="t"/>
            </v:shape>
            <v:shape id="_x0000_s3318" style="position:absolute;left:4316;top:-553;width:87;height:242" coordorigin="4316,-553" coordsize="87,242" path="m4366,-311r37,-242l4337,-433r-21,103l4366,-311xe" fillcolor="#557f9a" stroked="f">
              <v:path arrowok="t"/>
            </v:shape>
            <v:shape id="_x0000_s3317" style="position:absolute;left:4145;top:-365;width:236;height:368" coordorigin="4145,-365" coordsize="236,368" path="m4214,-365r-69,133l4381,2e" filled="f" strokecolor="#2c271f" strokeweight=".31272mm">
              <v:path arrowok="t"/>
            </v:shape>
            <v:shape id="_x0000_s3316" style="position:absolute;left:4214;top:-365;width:488;height:238" coordorigin="4214,-365" coordsize="488,238" path="m4702,-192r-237,65l4214,-365e" filled="f" strokecolor="white" strokeweight=".15444mm">
              <v:path arrowok="t"/>
            </v:shape>
            <v:shape id="_x0000_s3315" style="position:absolute;left:4381;top:-192;width:320;height:194" coordorigin="4381,-192" coordsize="320,194" path="m4381,2r236,-74l4702,-192e" filled="f" strokecolor="#2c271f" strokeweight=".30944mm">
              <v:path arrowok="t"/>
            </v:shape>
            <v:shape id="_x0000_s3314" style="position:absolute;left:4366;top:-553;width:37;height:242" coordorigin="4366,-553" coordsize="37,242" path="m4366,-311r37,-242e" filled="f" strokecolor="white" strokeweight=".15736mm">
              <v:path arrowok="t"/>
            </v:shape>
            <v:shape id="_x0000_s3313" style="position:absolute;left:4214;top:-365;width:152;height:54" coordorigin="4214,-365" coordsize="152,54" path="m4214,-365r152,54e" filled="f" strokecolor="#2c271f" strokeweight=".30828mm">
              <v:path arrowok="t"/>
            </v:shape>
            <v:shape id="_x0000_s3312" style="position:absolute;left:4316;top:-553;width:87;height:223" coordorigin="4316,-553" coordsize="87,223" path="m4403,-553r-66,120l4316,-330e" filled="f" strokecolor="#2c271f" strokeweight=".31394mm">
              <v:path arrowok="t"/>
            </v:shape>
            <v:shape id="_x0000_s3311" style="position:absolute;left:4403;top:-553;width:299;height:361" coordorigin="4403,-553" coordsize="299,361" path="m4403,-553r123,47l4561,-242r141,50e" filled="f" strokecolor="#2c271f" strokeweight=".31186mm">
              <v:path arrowok="t"/>
            </v:shape>
            <w10:wrap anchorx="page"/>
          </v:group>
        </w:pic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beginning</w:t>
      </w:r>
      <w:r w:rsidR="00AF12C9">
        <w:rPr>
          <w:b/>
          <w:color w:val="FFFFFF"/>
          <w:spacing w:val="-6"/>
        </w:rPr>
        <w:t xml:space="preserve"> </w:t>
      </w:r>
      <w:r w:rsidR="00AF12C9">
        <w:rPr>
          <w:b/>
          <w:color w:val="FFFFFF"/>
        </w:rPr>
        <w:t>and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end</w:t>
      </w:r>
      <w:r w:rsidR="00AF12C9">
        <w:rPr>
          <w:b/>
          <w:color w:val="FFFFFF"/>
          <w:spacing w:val="2"/>
        </w:rPr>
        <w:t xml:space="preserve"> </w:t>
      </w:r>
      <w:r w:rsidR="00AF12C9">
        <w:rPr>
          <w:b/>
          <w:color w:val="FFFFFF"/>
        </w:rPr>
        <w:t>of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one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of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main</w:t>
      </w:r>
      <w:r w:rsidR="00AF12C9">
        <w:rPr>
          <w:b/>
          <w:color w:val="FFFFFF"/>
          <w:spacing w:val="-11"/>
        </w:rPr>
        <w:t xml:space="preserve"> </w:t>
      </w:r>
      <w:r w:rsidR="00AF12C9">
        <w:rPr>
          <w:b/>
          <w:color w:val="FFFFFF"/>
        </w:rPr>
        <w:t>sectio</w:t>
      </w:r>
      <w:r w:rsidR="00AF12C9">
        <w:rPr>
          <w:b/>
          <w:color w:val="FFFFFF"/>
          <w:spacing w:val="-4"/>
        </w:rPr>
        <w:t>n</w:t>
      </w:r>
      <w:r w:rsidR="00AF12C9">
        <w:rPr>
          <w:b/>
          <w:color w:val="FFFFFF"/>
        </w:rPr>
        <w:t>s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of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p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esentation</w:t>
      </w:r>
      <w:r w:rsidR="00AF12C9">
        <w:rPr>
          <w:b/>
          <w:color w:val="FFFFFF"/>
          <w:spacing w:val="-15"/>
        </w:rPr>
        <w:t xml:space="preserve"> </w:t>
      </w:r>
      <w:r w:rsidR="00AF12C9">
        <w:rPr>
          <w:b/>
          <w:color w:val="FFFFFF"/>
        </w:rPr>
        <w:t>that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you started</w:t>
      </w:r>
      <w:r w:rsidR="00AF12C9">
        <w:rPr>
          <w:b/>
          <w:color w:val="FFFFFF"/>
          <w:spacing w:val="-7"/>
        </w:rPr>
        <w:t xml:space="preserve"> </w:t>
      </w:r>
      <w:r w:rsidR="00AF12C9">
        <w:rPr>
          <w:b/>
          <w:color w:val="FFFFFF"/>
        </w:rPr>
        <w:t>in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  <w:w w:val="87"/>
        </w:rPr>
        <w:t>Over</w:t>
      </w:r>
      <w:r w:rsidR="00AF12C9">
        <w:rPr>
          <w:b/>
          <w:color w:val="FFFFFF"/>
          <w:spacing w:val="17"/>
          <w:w w:val="87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you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in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Unit</w:t>
      </w:r>
      <w:r w:rsidR="00AF12C9">
        <w:rPr>
          <w:b/>
          <w:color w:val="FFFFFF"/>
          <w:spacing w:val="-15"/>
        </w:rPr>
        <w:t xml:space="preserve"> </w:t>
      </w:r>
      <w:r w:rsidR="00AF12C9">
        <w:rPr>
          <w:b/>
          <w:color w:val="FFFFFF"/>
          <w:w w:val="103"/>
        </w:rPr>
        <w:t>54.</w:t>
      </w:r>
    </w:p>
    <w:p w:rsidR="00155E03" w:rsidRDefault="00155E03">
      <w:pPr>
        <w:spacing w:before="4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5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56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w w:val="96"/>
          <w:position w:val="-4"/>
          <w:sz w:val="52"/>
          <w:szCs w:val="52"/>
        </w:rPr>
        <w:t>P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r</w:t>
      </w:r>
      <w:r>
        <w:rPr>
          <w:b/>
          <w:color w:val="1B4B7A"/>
          <w:w w:val="96"/>
          <w:position w:val="-4"/>
          <w:sz w:val="52"/>
          <w:szCs w:val="52"/>
        </w:rPr>
        <w:t>esentatio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n</w:t>
      </w:r>
      <w:r>
        <w:rPr>
          <w:b/>
          <w:color w:val="1B4B7A"/>
          <w:w w:val="96"/>
          <w:position w:val="-4"/>
          <w:sz w:val="52"/>
          <w:szCs w:val="52"/>
        </w:rPr>
        <w:t>s</w:t>
      </w:r>
      <w:r>
        <w:rPr>
          <w:b/>
          <w:color w:val="1B4B7A"/>
          <w:spacing w:val="57"/>
          <w:w w:val="9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3: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char</w:t>
      </w:r>
      <w:r>
        <w:rPr>
          <w:b/>
          <w:color w:val="1B4B7A"/>
          <w:spacing w:val="-10"/>
          <w:position w:val="-4"/>
          <w:sz w:val="52"/>
          <w:szCs w:val="52"/>
        </w:rPr>
        <w:t>t</w:t>
      </w:r>
      <w:r>
        <w:rPr>
          <w:b/>
          <w:color w:val="1B4B7A"/>
          <w:position w:val="-4"/>
          <w:sz w:val="52"/>
          <w:szCs w:val="52"/>
        </w:rPr>
        <w:t>s</w:t>
      </w:r>
      <w:r>
        <w:rPr>
          <w:b/>
          <w:color w:val="1B4B7A"/>
          <w:spacing w:val="-34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and</w:t>
      </w:r>
      <w:r>
        <w:rPr>
          <w:b/>
          <w:color w:val="1B4B7A"/>
          <w:spacing w:val="-13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g</w:t>
      </w:r>
      <w:r>
        <w:rPr>
          <w:b/>
          <w:color w:val="1B4B7A"/>
          <w:spacing w:val="-10"/>
          <w:position w:val="-4"/>
          <w:sz w:val="52"/>
          <w:szCs w:val="52"/>
        </w:rPr>
        <w:t>r</w:t>
      </w:r>
      <w:r>
        <w:rPr>
          <w:b/>
          <w:color w:val="1B4B7A"/>
          <w:position w:val="-4"/>
          <w:sz w:val="52"/>
          <w:szCs w:val="52"/>
        </w:rPr>
        <w:t>ap</w:t>
      </w:r>
      <w:r>
        <w:rPr>
          <w:b/>
          <w:color w:val="1B4B7A"/>
          <w:spacing w:val="-10"/>
          <w:position w:val="-4"/>
          <w:sz w:val="52"/>
          <w:szCs w:val="52"/>
        </w:rPr>
        <w:t>h</w:t>
      </w:r>
      <w:r>
        <w:rPr>
          <w:b/>
          <w:color w:val="1B4B7A"/>
          <w:position w:val="-4"/>
          <w:sz w:val="52"/>
          <w:szCs w:val="52"/>
        </w:rPr>
        <w:t>s</w:t>
      </w:r>
    </w:p>
    <w:p w:rsidR="00155E03" w:rsidRDefault="00AF12C9">
      <w:pPr>
        <w:spacing w:before="57"/>
        <w:ind w:left="756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F"/>
          <w:sz w:val="26"/>
          <w:szCs w:val="26"/>
        </w:rPr>
        <w:t>Pie</w:t>
      </w:r>
      <w:r>
        <w:rPr>
          <w:b/>
          <w:color w:val="31668F"/>
          <w:spacing w:val="-13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char</w:t>
      </w:r>
      <w:r>
        <w:rPr>
          <w:b/>
          <w:color w:val="31668F"/>
          <w:spacing w:val="-5"/>
          <w:sz w:val="26"/>
          <w:szCs w:val="26"/>
        </w:rPr>
        <w:t>t</w:t>
      </w:r>
      <w:r>
        <w:rPr>
          <w:b/>
          <w:color w:val="31668F"/>
          <w:sz w:val="26"/>
          <w:szCs w:val="26"/>
        </w:rPr>
        <w:t>s</w:t>
      </w:r>
    </w:p>
    <w:p w:rsidR="00155E03" w:rsidRDefault="00AF12C9">
      <w:pPr>
        <w:spacing w:before="53"/>
        <w:ind w:left="1257"/>
      </w:pP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pi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5"/>
        </w:rPr>
        <w:t>c</w:t>
      </w:r>
      <w:r>
        <w:rPr>
          <w:b/>
          <w:color w:val="2C271F"/>
          <w:spacing w:val="-3"/>
        </w:rPr>
        <w:t>har</w:t>
      </w:r>
      <w:r>
        <w:rPr>
          <w:b/>
          <w:color w:val="2C271F"/>
        </w:rPr>
        <w:t>t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sh</w:t>
      </w:r>
      <w:r>
        <w:rPr>
          <w:b/>
          <w:color w:val="2C271F"/>
          <w:spacing w:val="-8"/>
        </w:rPr>
        <w:t>o</w:t>
      </w:r>
      <w:r>
        <w:rPr>
          <w:b/>
          <w:color w:val="2C271F"/>
          <w:spacing w:val="-3"/>
        </w:rPr>
        <w:t>w</w:t>
      </w:r>
      <w:r>
        <w:rPr>
          <w:b/>
          <w:color w:val="2C271F"/>
        </w:rPr>
        <w:t>s</w:t>
      </w:r>
      <w:r>
        <w:rPr>
          <w:b/>
          <w:color w:val="2C271F"/>
          <w:spacing w:val="25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Frenc</w:t>
      </w:r>
      <w:r>
        <w:rPr>
          <w:color w:val="2C271F"/>
        </w:rPr>
        <w:t>h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wen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12"/>
        </w:rPr>
        <w:t>abroa</w:t>
      </w:r>
      <w:r>
        <w:rPr>
          <w:color w:val="2C271F"/>
          <w:w w:val="112"/>
        </w:rPr>
        <w:t>d</w:t>
      </w:r>
      <w:r>
        <w:rPr>
          <w:color w:val="2C271F"/>
          <w:spacing w:val="1"/>
          <w:w w:val="112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holida</w:t>
      </w:r>
      <w:r>
        <w:rPr>
          <w:color w:val="2C271F"/>
        </w:rPr>
        <w:t>y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las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4"/>
        </w:rPr>
        <w:t>yea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155E03">
      <w:pPr>
        <w:spacing w:before="9" w:line="160" w:lineRule="exact"/>
        <w:rPr>
          <w:sz w:val="16"/>
          <w:szCs w:val="16"/>
        </w:rPr>
      </w:pPr>
    </w:p>
    <w:p w:rsidR="00155E03" w:rsidRDefault="00AF12C9">
      <w:pPr>
        <w:spacing w:before="30"/>
        <w:ind w:left="2838" w:right="4613"/>
        <w:jc w:val="center"/>
        <w:rPr>
          <w:sz w:val="18"/>
          <w:szCs w:val="18"/>
        </w:rPr>
      </w:pPr>
      <w:r>
        <w:rPr>
          <w:color w:val="2C271F"/>
          <w:w w:val="114"/>
          <w:sz w:val="18"/>
          <w:szCs w:val="18"/>
        </w:rPr>
        <w:t>North</w:t>
      </w:r>
      <w:r>
        <w:rPr>
          <w:color w:val="2C271F"/>
          <w:spacing w:val="-1"/>
          <w:w w:val="114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>and</w:t>
      </w:r>
      <w:r>
        <w:rPr>
          <w:color w:val="2C271F"/>
          <w:spacing w:val="34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>South</w:t>
      </w:r>
      <w:r>
        <w:rPr>
          <w:color w:val="2C271F"/>
          <w:spacing w:val="27"/>
          <w:sz w:val="18"/>
          <w:szCs w:val="18"/>
        </w:rPr>
        <w:t xml:space="preserve"> </w:t>
      </w:r>
      <w:r>
        <w:rPr>
          <w:color w:val="2C271F"/>
          <w:w w:val="104"/>
          <w:sz w:val="18"/>
          <w:szCs w:val="18"/>
        </w:rPr>
        <w:t>America</w:t>
      </w:r>
    </w:p>
    <w:p w:rsidR="00155E03" w:rsidRDefault="00AF12C9">
      <w:pPr>
        <w:spacing w:line="200" w:lineRule="exact"/>
        <w:ind w:left="3705" w:right="5480"/>
        <w:jc w:val="center"/>
        <w:rPr>
          <w:sz w:val="18"/>
          <w:szCs w:val="18"/>
        </w:rPr>
      </w:pPr>
      <w:r>
        <w:rPr>
          <w:color w:val="2C271F"/>
          <w:w w:val="116"/>
          <w:sz w:val="18"/>
          <w:szCs w:val="18"/>
        </w:rPr>
        <w:t>8%</w:t>
      </w:r>
    </w:p>
    <w:p w:rsidR="00155E03" w:rsidRDefault="00AF12C9">
      <w:pPr>
        <w:spacing w:before="88"/>
        <w:ind w:left="2292" w:right="6112"/>
        <w:jc w:val="center"/>
        <w:rPr>
          <w:sz w:val="18"/>
          <w:szCs w:val="18"/>
        </w:rPr>
      </w:pPr>
      <w:r>
        <w:rPr>
          <w:color w:val="2C271F"/>
          <w:sz w:val="18"/>
          <w:szCs w:val="18"/>
        </w:rPr>
        <w:t>Rest</w:t>
      </w:r>
      <w:r>
        <w:rPr>
          <w:color w:val="2C271F"/>
          <w:spacing w:val="24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>of</w:t>
      </w:r>
      <w:r>
        <w:rPr>
          <w:color w:val="2C271F"/>
          <w:spacing w:val="14"/>
          <w:sz w:val="18"/>
          <w:szCs w:val="18"/>
        </w:rPr>
        <w:t xml:space="preserve"> </w:t>
      </w:r>
      <w:r>
        <w:rPr>
          <w:color w:val="2C271F"/>
          <w:w w:val="109"/>
          <w:sz w:val="18"/>
          <w:szCs w:val="18"/>
        </w:rPr>
        <w:t>world</w:t>
      </w:r>
    </w:p>
    <w:p w:rsidR="00155E03" w:rsidRDefault="00AF12C9">
      <w:pPr>
        <w:spacing w:line="200" w:lineRule="exact"/>
        <w:ind w:left="2682" w:right="6502"/>
        <w:jc w:val="center"/>
        <w:rPr>
          <w:sz w:val="18"/>
          <w:szCs w:val="18"/>
        </w:rPr>
      </w:pPr>
      <w:r>
        <w:rPr>
          <w:color w:val="2C271F"/>
          <w:w w:val="116"/>
          <w:sz w:val="18"/>
          <w:szCs w:val="18"/>
        </w:rPr>
        <w:t>9%</w:t>
      </w:r>
    </w:p>
    <w:p w:rsidR="00155E03" w:rsidRDefault="00155E03">
      <w:pPr>
        <w:spacing w:before="2" w:line="160" w:lineRule="exact"/>
        <w:rPr>
          <w:sz w:val="17"/>
          <w:szCs w:val="17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  <w:sectPr w:rsidR="00155E03">
          <w:footerReference w:type="default" r:id="rId87"/>
          <w:pgSz w:w="11120" w:h="14980"/>
          <w:pgMar w:top="240" w:right="1080" w:bottom="280" w:left="500" w:header="0" w:footer="504" w:gutter="0"/>
          <w:pgNumType w:start="128"/>
          <w:cols w:space="720"/>
        </w:sectPr>
      </w:pPr>
    </w:p>
    <w:p w:rsidR="00155E03" w:rsidRDefault="00AF12C9">
      <w:pPr>
        <w:spacing w:before="30"/>
        <w:jc w:val="right"/>
        <w:rPr>
          <w:sz w:val="18"/>
          <w:szCs w:val="18"/>
        </w:rPr>
      </w:pPr>
      <w:r>
        <w:rPr>
          <w:color w:val="2C271F"/>
          <w:w w:val="104"/>
          <w:sz w:val="18"/>
          <w:szCs w:val="18"/>
        </w:rPr>
        <w:t>Africa</w:t>
      </w:r>
    </w:p>
    <w:p w:rsidR="00155E03" w:rsidRDefault="00AF12C9">
      <w:pPr>
        <w:spacing w:line="200" w:lineRule="exact"/>
        <w:ind w:right="50"/>
        <w:jc w:val="right"/>
        <w:rPr>
          <w:sz w:val="18"/>
          <w:szCs w:val="18"/>
        </w:rPr>
      </w:pPr>
      <w:r>
        <w:rPr>
          <w:color w:val="2C271F"/>
          <w:w w:val="115"/>
          <w:sz w:val="18"/>
          <w:szCs w:val="18"/>
        </w:rPr>
        <w:t>17%</w:t>
      </w:r>
    </w:p>
    <w:p w:rsidR="00155E03" w:rsidRDefault="00AF12C9">
      <w:pPr>
        <w:spacing w:line="100" w:lineRule="exact"/>
        <w:rPr>
          <w:sz w:val="11"/>
          <w:szCs w:val="11"/>
        </w:rPr>
      </w:pPr>
      <w:r>
        <w:br w:type="column"/>
      </w:r>
    </w:p>
    <w:p w:rsidR="00155E03" w:rsidRDefault="00BD5BF3">
      <w:pPr>
        <w:rPr>
          <w:sz w:val="18"/>
          <w:szCs w:val="18"/>
        </w:rPr>
      </w:pPr>
      <w:r>
        <w:pict>
          <v:group id="_x0000_s3296" style="position:absolute;margin-left:159.75pt;margin-top:-67.85pt;width:133.3pt;height:126.5pt;z-index:-32612;mso-position-horizontal-relative:page" coordorigin="3195,-1357" coordsize="2666,2530">
            <v:shape id="_x0000_s3309" style="position:absolute;left:3512;top:-1080;width:2253;height:2248" coordorigin="3512,-1080" coordsize="2253,2248" path="m3664,-513r-44,86l3595,-371r-21,57l3555,-256r-27,116l3514,-23r-2,58l3513,93r11,116l3548,324r37,113l3609,493r26,55l3665,603r33,53l3766,751r75,86l3922,914r87,66l4101,1037r98,47l4303,1120r108,27l4523,1163r117,5l4733,1164r90,-11l4911,1135r85,-24l5078,1080r79,-38l5232,1000r72,-49l5372,897r63,-58l5494,775r53,-67l5596,636r43,-75l5676,481r31,-82l5732,314r18,-88l5761,136r3,-92l5761,-48r-11,-90l5732,-226r-25,-85l5676,-393r-37,-79l5596,-548r-49,-72l5494,-687r-59,-64l5372,-809r-68,-54l5232,-911r-75,-43l5078,-992r-82,-31l4911,-1047r-88,-18l4733,-1076r-93,-4l4611,-1080r-87,6l4440,-1063r-81,17l4279,-1021r-79,30l4122,-953r-55,31l4011,-887r-53,37l3908,-810r-47,43l3816,-722r-42,48l3735,-623r-37,54l3664,-513xe" fillcolor="#9f9e95" stroked="f">
              <v:path arrowok="t"/>
            </v:shape>
            <v:shape id="_x0000_s3308" style="position:absolute;left:4182;top:-1147;width:545;height:1124" coordorigin="4182,-1147" coordsize="545,1124" path="m4727,-23r,-1124l4698,-1147r-59,3l4583,-1139r-56,8l4472,-1120r-53,14l4365,-1089r-52,20l4260,-1046r-52,26l4182,-1006r545,983xe" fillcolor="#614eba" stroked="f">
              <v:path arrowok="t"/>
            </v:shape>
            <v:shape id="_x0000_s3307" style="position:absolute;left:3735;top:-1006;width:992;height:983" coordorigin="3735,-1006" coordsize="992,983" path="m4727,-23r-545,-983l4153,-990r-28,17l4098,-955r-27,19l4045,-917r-26,19l3995,-877r-24,21l3947,-834r-22,22l3903,-789r-22,24l3861,-741r-20,25l3822,-690r-19,26l3785,-637r-17,28l3751,-580r-16,29l4727,-23xe" fillcolor="#3ecaf3" stroked="f">
              <v:path arrowok="t"/>
            </v:shape>
            <v:shape id="_x0000_s3306" style="position:absolute;left:3598;top:-551;width:1129;height:1140" coordorigin="3598,-551" coordsize="1129,1140" path="m4727,-23l3735,-551r-28,56l3682,-438r-22,57l3642,-323r-15,57l3615,-207r-9,58l3601,-91r-3,59l3599,26r4,58l3611,142r10,58l3635,257r17,57l3672,370r23,56l3722,481r30,54l3785,589,4727,-23xe" fillcolor="#dbdd2f" stroked="f">
              <v:path arrowok="t"/>
            </v:shape>
            <v:shape id="_x0000_s3305" style="position:absolute;left:3785;top:-1147;width:2066;height:2248" coordorigin="3785,-1147" coordsize="2066,2248" path="m4727,-23l3785,589r33,49l3889,728r78,81l4051,881r90,61l4236,994r101,42l4443,1067r110,21l4668,1099r59,1l4819,1097r90,-11l4997,1068r85,-25l5165,1012r79,-37l5319,932r72,-48l5459,830r63,-59l5581,708r53,-68l5683,569r43,-76l5763,414r31,-82l5818,247r18,-88l5847,69r4,-92l5847,-116r-11,-90l5818,-293r-24,-86l5763,-461r-37,-79l5683,-615r-49,-72l5581,-755r-59,-63l5459,-877r-68,-53l5319,-979r-75,-43l5165,-1059r-83,-31l4997,-1115r-88,-18l4819,-1144r-92,-3l4727,-23xe" fillcolor="#f73028" stroked="f">
              <v:path arrowok="t"/>
            </v:shape>
            <v:shape id="_x0000_s3304" style="position:absolute;left:4224;top:-1061;width:503;height:1038" coordorigin="4224,-1061" coordsize="503,1038" path="m4727,-23r,-1038l4700,-1061r-54,3l4594,-1053r-52,7l4492,-1036r-50,13l4393,-1007r-49,18l4296,-968r-48,24l4224,-931r503,908xe" fillcolor="#806ebc" stroked="f">
              <v:path arrowok="t"/>
            </v:shape>
            <v:shape id="_x0000_s3303" style="position:absolute;left:3811;top:-931;width:916;height:908" coordorigin="3811,-931" coordsize="916,908" path="m4727,-23l4224,-931r-27,15l4171,-900r-25,17l4121,-866r-24,17l4073,-831r-23,19l4028,-792r-21,20l3986,-752r-20,22l3946,-709r-19,23l3909,-663r-18,24l3873,-615r-16,25l3841,-564r-16,26l3811,-511r916,488xe" fillcolor="#47d3f2" stroked="f">
              <v:path arrowok="t"/>
            </v:shape>
            <v:shape id="_x0000_s3302" style="position:absolute;left:3685;top:-511;width:1042;height:1052" coordorigin="3685,-511" coordsize="1042,1052" path="m4727,-23l3811,-511r-26,52l3762,-406r-20,52l3725,-300r-14,53l3700,-193r-8,53l3687,-86r-2,54l3685,22r4,54l3696,129r10,53l3718,235r16,53l3753,340r21,51l3799,442r27,50l3857,542,4727,-23xe" fillcolor="#e3e147" stroked="f">
              <v:path arrowok="t"/>
            </v:shape>
            <v:shape id="_x0000_s3301" style="position:absolute;left:3857;top:-1061;width:1908;height:2076" coordorigin="3857,-1061" coordsize="1908,2076" path="m4727,-23l3857,542r30,45l3953,671r72,74l4103,811r83,57l4274,916r93,39l4464,984r102,19l4672,1013r55,1l4812,1011r83,-10l4976,984r79,-22l5131,933r73,-34l5274,859r66,-45l5402,765r59,-55l5515,652r50,-62l5609,523r40,-69l5683,381r29,-76l5735,226r16,-81l5761,62r4,-85l5761,-109r-10,-83l5735,-273r-23,-78l5683,-427r-34,-73l5609,-570r-44,-66l5515,-699r-54,-58l5402,-811r-62,-50l5274,-906r-70,-39l5131,-980r-76,-28l4976,-1031r-81,-17l4812,-1058r-85,-3l4727,-23xe" fillcolor="#fa5c41" stroked="f">
              <v:path arrowok="t"/>
            </v:shape>
            <v:shape id="_x0000_s3300" style="position:absolute;left:3598;top:-1147;width:2253;height:2248" coordorigin="3598,-1147" coordsize="2253,2248" path="m4727,-1147r-88,3l4555,-1135r-83,15l4392,-1098r-79,29l4234,-1034r-81,44l4098,-955r-53,38l3995,-877r-48,43l3903,-789r-42,48l3822,-690r-37,53l3751,-580r-44,85l3682,-438r-22,57l3642,-323r-27,116l3601,-91r-3,59l3599,26r12,116l3635,257r37,113l3695,426r27,55l3752,535r33,54l3853,684r75,86l4009,846r86,67l4188,970r98,46l4389,1053r108,26l4610,1095r117,5l4819,1097r90,-11l4997,1068r85,-25l5165,1012r79,-37l5319,932r72,-48l5459,830r63,-59l5581,708r53,-68l5683,569r43,-76l5763,414r31,-82l5818,247r18,-88l5847,69r4,-92l5847,-116r-11,-90l5818,-293r-24,-86l5763,-461r-37,-79l5683,-615r-49,-72l5581,-755r-59,-63l5459,-877r-68,-53l5319,-979r-75,-43l5165,-1059r-83,-31l4997,-1115r-88,-18l4819,-1144r-92,-3xe" filled="f" strokecolor="#2c271f" strokeweight="1pt">
              <v:path arrowok="t"/>
            </v:shape>
            <v:shape id="_x0000_s3299" style="position:absolute;left:3200;top:-102;width:674;height:132" coordorigin="3200,-102" coordsize="674,132" path="m3200,30r674,-132e" filled="f" strokecolor="#2c271f" strokeweight=".5pt">
              <v:path arrowok="t"/>
            </v:shape>
            <v:shape id="_x0000_s3298" style="position:absolute;left:3582;top:-949;width:521;height:306" coordorigin="3582,-949" coordsize="521,306" path="m3582,-949r522,305e" filled="f" strokecolor="#2c271f" strokeweight=".5pt">
              <v:path arrowok="t"/>
            </v:shape>
            <v:shape id="_x0000_s3297" style="position:absolute;left:4402;top:-1352;width:153;height:591" coordorigin="4402,-1352" coordsize="153,591" path="m4402,-1352r153,590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w w:val="107"/>
          <w:sz w:val="18"/>
          <w:szCs w:val="18"/>
        </w:rPr>
        <w:t>Europe</w:t>
      </w:r>
    </w:p>
    <w:p w:rsidR="00155E03" w:rsidRDefault="00AF12C9">
      <w:pPr>
        <w:spacing w:line="200" w:lineRule="exact"/>
        <w:ind w:left="90"/>
        <w:rPr>
          <w:sz w:val="18"/>
          <w:szCs w:val="18"/>
        </w:rPr>
        <w:sectPr w:rsidR="00155E03">
          <w:type w:val="continuous"/>
          <w:pgSz w:w="11120" w:h="14980"/>
          <w:pgMar w:top="300" w:right="1080" w:bottom="280" w:left="500" w:header="720" w:footer="720" w:gutter="0"/>
          <w:cols w:num="2" w:space="720" w:equalWidth="0">
            <w:col w:w="2661" w:space="1696"/>
            <w:col w:w="5183"/>
          </w:cols>
        </w:sectPr>
      </w:pPr>
      <w:r>
        <w:rPr>
          <w:color w:val="2C271F"/>
          <w:w w:val="115"/>
          <w:sz w:val="18"/>
          <w:szCs w:val="18"/>
        </w:rPr>
        <w:t>66%</w:t>
      </w:r>
    </w:p>
    <w:p w:rsidR="00155E03" w:rsidRDefault="00155E03">
      <w:pPr>
        <w:spacing w:before="3" w:line="160" w:lineRule="exact"/>
        <w:rPr>
          <w:sz w:val="16"/>
          <w:szCs w:val="16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  <w:sectPr w:rsidR="00155E03">
          <w:type w:val="continuous"/>
          <w:pgSz w:w="11120" w:h="14980"/>
          <w:pgMar w:top="300" w:right="1080" w:bottom="280" w:left="500" w:header="720" w:footer="720" w:gutter="0"/>
          <w:cols w:space="720"/>
        </w:sectPr>
      </w:pPr>
    </w:p>
    <w:p w:rsidR="00155E03" w:rsidRDefault="00AF12C9">
      <w:pPr>
        <w:spacing w:before="27"/>
        <w:ind w:left="1348"/>
      </w:pP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segment</w:t>
      </w:r>
    </w:p>
    <w:p w:rsidR="00155E03" w:rsidRDefault="00AF12C9">
      <w:pPr>
        <w:spacing w:before="10"/>
        <w:ind w:left="1348"/>
      </w:pP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3"/>
        </w:rPr>
        <w:t>ang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segment</w:t>
      </w:r>
    </w:p>
    <w:p w:rsidR="00155E03" w:rsidRDefault="00AF12C9">
      <w:pPr>
        <w:spacing w:before="10"/>
        <w:ind w:left="1348"/>
      </w:pP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8"/>
        </w:rPr>
        <w:t>y</w:t>
      </w:r>
      <w:r>
        <w:rPr>
          <w:b/>
          <w:color w:val="2C271F"/>
          <w:spacing w:val="-3"/>
        </w:rPr>
        <w:t>ell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24"/>
        </w:rPr>
        <w:t xml:space="preserve"> </w:t>
      </w:r>
      <w:r>
        <w:rPr>
          <w:b/>
          <w:color w:val="2C271F"/>
          <w:spacing w:val="-3"/>
        </w:rPr>
        <w:t>segment</w:t>
      </w:r>
    </w:p>
    <w:p w:rsidR="00155E03" w:rsidRDefault="00AF12C9">
      <w:pPr>
        <w:spacing w:before="10"/>
        <w:ind w:left="1348"/>
      </w:pP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segmen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b/>
          <w:color w:val="2C271F"/>
          <w:spacing w:val="-3"/>
        </w:rPr>
        <w:t>shade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  <w:w w:val="106"/>
        </w:rPr>
        <w:t>blue</w:t>
      </w:r>
    </w:p>
    <w:p w:rsidR="00155E03" w:rsidRDefault="00155E03">
      <w:pPr>
        <w:spacing w:before="9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BD5BF3">
      <w:pPr>
        <w:ind w:left="721" w:right="-44"/>
        <w:jc w:val="center"/>
        <w:rPr>
          <w:sz w:val="26"/>
          <w:szCs w:val="26"/>
        </w:rPr>
      </w:pPr>
      <w:r>
        <w:pict>
          <v:group id="_x0000_s3293" style="position:absolute;left:0;text-align:left;margin-left:87.8pt;margin-top:29.15pt;width:23.65pt;height:34.55pt;z-index:-32610;mso-position-horizontal-relative:page" coordorigin="1756,583" coordsize="473,691">
            <v:shape id="_x0000_s3295" style="position:absolute;left:1766;top:684;width:392;height:581" coordorigin="1766,684" coordsize="392,581" path="m1766,1265l2158,684e" filled="f" strokecolor="#1b4b7a" strokeweight="1pt">
              <v:path arrowok="t"/>
            </v:shape>
            <v:shape id="_x0000_s3294" style="position:absolute;left:2098;top:593;width:121;height:145" coordorigin="2098,593" coordsize="121,145" path="m2219,593r-121,88l2183,738r36,-145xe" fillcolor="#1b4b7a" stroked="f">
              <v:path arrowok="t"/>
            </v:shape>
            <w10:wrap anchorx="page"/>
          </v:group>
        </w:pict>
      </w:r>
      <w:r>
        <w:pict>
          <v:group id="_x0000_s3291" style="position:absolute;left:0;text-align:left;margin-left:206.55pt;margin-top:46.6pt;width:7pt;height:5.1pt;z-index:-32609;mso-position-horizontal-relative:page" coordorigin="4131,932" coordsize="140,102">
            <v:shape id="_x0000_s3292" style="position:absolute;left:4131;top:932;width:140;height:102" coordorigin="4131,932" coordsize="140,102" path="m4271,983l4131,932r,102l4271,983xe" fillcolor="#1b4b7a" stroked="f">
              <v:path arrowok="t"/>
            </v:shape>
            <w10:wrap anchorx="page"/>
          </v:group>
        </w:pict>
      </w:r>
      <w:r w:rsidR="00AF12C9">
        <w:rPr>
          <w:b/>
          <w:color w:val="FFFFFF"/>
          <w:position w:val="2"/>
          <w:sz w:val="24"/>
          <w:szCs w:val="24"/>
        </w:rPr>
        <w:t xml:space="preserve">B    </w:t>
      </w:r>
      <w:r w:rsidR="00AF12C9">
        <w:rPr>
          <w:b/>
          <w:color w:val="FFFFFF"/>
          <w:spacing w:val="32"/>
          <w:position w:val="2"/>
          <w:sz w:val="24"/>
          <w:szCs w:val="24"/>
        </w:rPr>
        <w:t xml:space="preserve"> </w:t>
      </w:r>
      <w:r w:rsidR="00AF12C9">
        <w:rPr>
          <w:b/>
          <w:color w:val="31668F"/>
          <w:w w:val="89"/>
          <w:sz w:val="26"/>
          <w:szCs w:val="26"/>
        </w:rPr>
        <w:t>G</w:t>
      </w:r>
      <w:r w:rsidR="00AF12C9">
        <w:rPr>
          <w:b/>
          <w:color w:val="31668F"/>
          <w:spacing w:val="-4"/>
          <w:w w:val="89"/>
          <w:sz w:val="26"/>
          <w:szCs w:val="26"/>
        </w:rPr>
        <w:t>r</w:t>
      </w:r>
      <w:r w:rsidR="00AF12C9">
        <w:rPr>
          <w:b/>
          <w:color w:val="31668F"/>
          <w:w w:val="89"/>
          <w:sz w:val="26"/>
          <w:szCs w:val="26"/>
        </w:rPr>
        <w:t>ap</w:t>
      </w:r>
      <w:r w:rsidR="00AF12C9">
        <w:rPr>
          <w:b/>
          <w:color w:val="31668F"/>
          <w:spacing w:val="-4"/>
          <w:w w:val="89"/>
          <w:sz w:val="26"/>
          <w:szCs w:val="26"/>
        </w:rPr>
        <w:t>h</w:t>
      </w:r>
      <w:r w:rsidR="00AF12C9">
        <w:rPr>
          <w:b/>
          <w:color w:val="31668F"/>
          <w:w w:val="89"/>
          <w:sz w:val="26"/>
          <w:szCs w:val="26"/>
        </w:rPr>
        <w:t>s</w:t>
      </w:r>
      <w:r w:rsidR="00AF12C9">
        <w:rPr>
          <w:b/>
          <w:color w:val="31668F"/>
          <w:spacing w:val="30"/>
          <w:w w:val="89"/>
          <w:sz w:val="26"/>
          <w:szCs w:val="26"/>
        </w:rPr>
        <w:t xml:space="preserve"> </w:t>
      </w:r>
      <w:r w:rsidR="00AF12C9">
        <w:rPr>
          <w:b/>
          <w:color w:val="31668F"/>
          <w:sz w:val="26"/>
          <w:szCs w:val="26"/>
        </w:rPr>
        <w:t>and</w:t>
      </w:r>
      <w:r w:rsidR="00AF12C9">
        <w:rPr>
          <w:b/>
          <w:color w:val="31668F"/>
          <w:spacing w:val="-6"/>
          <w:sz w:val="26"/>
          <w:szCs w:val="26"/>
        </w:rPr>
        <w:t xml:space="preserve"> </w:t>
      </w:r>
      <w:r w:rsidR="00AF12C9">
        <w:rPr>
          <w:b/>
          <w:color w:val="31668F"/>
          <w:sz w:val="26"/>
          <w:szCs w:val="26"/>
        </w:rPr>
        <w:t>bar</w:t>
      </w:r>
      <w:r w:rsidR="00AF12C9">
        <w:rPr>
          <w:b/>
          <w:color w:val="31668F"/>
          <w:spacing w:val="-24"/>
          <w:sz w:val="26"/>
          <w:szCs w:val="26"/>
        </w:rPr>
        <w:t xml:space="preserve"> </w:t>
      </w:r>
      <w:r w:rsidR="00AF12C9">
        <w:rPr>
          <w:b/>
          <w:color w:val="31668F"/>
          <w:w w:val="94"/>
          <w:sz w:val="26"/>
          <w:szCs w:val="26"/>
        </w:rPr>
        <w:t>char</w:t>
      </w:r>
      <w:r w:rsidR="00AF12C9">
        <w:rPr>
          <w:b/>
          <w:color w:val="31668F"/>
          <w:spacing w:val="-5"/>
          <w:w w:val="94"/>
          <w:sz w:val="26"/>
          <w:szCs w:val="26"/>
        </w:rPr>
        <w:t>t</w:t>
      </w:r>
      <w:r w:rsidR="00AF12C9">
        <w:rPr>
          <w:b/>
          <w:color w:val="31668F"/>
          <w:w w:val="104"/>
          <w:sz w:val="26"/>
          <w:szCs w:val="26"/>
        </w:rPr>
        <w:t>s</w:t>
      </w:r>
    </w:p>
    <w:p w:rsidR="00155E03" w:rsidRDefault="00AF12C9">
      <w:pPr>
        <w:spacing w:before="7" w:line="180" w:lineRule="exact"/>
        <w:rPr>
          <w:sz w:val="18"/>
          <w:szCs w:val="18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AF12C9">
      <w:pPr>
        <w:ind w:right="-50"/>
      </w:pPr>
      <w:r>
        <w:rPr>
          <w:b/>
          <w:color w:val="2C271F"/>
          <w:spacing w:val="-3"/>
          <w:w w:val="103"/>
        </w:rPr>
        <w:t>sh</w:t>
      </w:r>
      <w:r>
        <w:rPr>
          <w:b/>
          <w:color w:val="2C271F"/>
          <w:spacing w:val="-8"/>
          <w:w w:val="103"/>
        </w:rPr>
        <w:t>o</w:t>
      </w:r>
      <w:r>
        <w:rPr>
          <w:b/>
          <w:color w:val="2C271F"/>
          <w:spacing w:val="-3"/>
          <w:w w:val="105"/>
        </w:rPr>
        <w:t>ws</w:t>
      </w:r>
    </w:p>
    <w:p w:rsidR="00155E03" w:rsidRDefault="00AF12C9">
      <w:pPr>
        <w:spacing w:before="27" w:line="250" w:lineRule="auto"/>
        <w:ind w:right="172"/>
        <w:jc w:val="both"/>
      </w:pPr>
      <w:r>
        <w:br w:type="column"/>
      </w:r>
      <w:r>
        <w:rPr>
          <w:b/>
          <w:color w:val="2C271F"/>
          <w:spacing w:val="-3"/>
        </w:rPr>
        <w:t>tha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mos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wen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Europ</w:t>
      </w:r>
      <w:r>
        <w:rPr>
          <w:color w:val="2C271F"/>
        </w:rPr>
        <w:t>e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holida</w:t>
      </w:r>
      <w:r>
        <w:rPr>
          <w:color w:val="2C271F"/>
        </w:rPr>
        <w:t>y</w:t>
      </w:r>
      <w:r>
        <w:rPr>
          <w:color w:val="2C271F"/>
          <w:spacing w:val="47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6</w:t>
      </w:r>
      <w:r>
        <w:rPr>
          <w:color w:val="2C271F"/>
        </w:rPr>
        <w:t>6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</w:t>
      </w:r>
      <w:r>
        <w:rPr>
          <w:color w:val="2C271F"/>
        </w:rPr>
        <w:t>r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7"/>
        </w:rPr>
        <w:t xml:space="preserve">cent.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proportio</w:t>
      </w:r>
      <w:r>
        <w:rPr>
          <w:b/>
          <w:color w:val="2C271F"/>
        </w:rPr>
        <w:t>n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f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wh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wen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0"/>
        </w:rPr>
        <w:t xml:space="preserve"> </w:t>
      </w:r>
      <w:r>
        <w:rPr>
          <w:color w:val="2C271F"/>
          <w:spacing w:val="-3"/>
        </w:rPr>
        <w:t>Afric</w:t>
      </w:r>
      <w:r>
        <w:rPr>
          <w:color w:val="2C271F"/>
        </w:rPr>
        <w:t>a</w:t>
      </w:r>
      <w:r>
        <w:rPr>
          <w:color w:val="2C271F"/>
          <w:spacing w:val="2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1</w:t>
      </w:r>
      <w:r>
        <w:rPr>
          <w:color w:val="2C271F"/>
        </w:rPr>
        <w:t>7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</w:t>
      </w:r>
      <w:r>
        <w:rPr>
          <w:color w:val="2C271F"/>
        </w:rPr>
        <w:t>r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7"/>
        </w:rPr>
        <w:t xml:space="preserve">cent.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percentag</w:t>
      </w:r>
      <w:r>
        <w:rPr>
          <w:b/>
          <w:color w:val="2C271F"/>
        </w:rPr>
        <w:t>e</w:t>
      </w:r>
      <w:r>
        <w:rPr>
          <w:b/>
          <w:color w:val="2C271F"/>
          <w:spacing w:val="-14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f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wh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wen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4"/>
        </w:rPr>
        <w:t>Nort</w:t>
      </w:r>
      <w:r>
        <w:rPr>
          <w:color w:val="2C271F"/>
          <w:w w:val="114"/>
        </w:rPr>
        <w:t xml:space="preserve">h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7"/>
        </w:rPr>
        <w:t>South</w:t>
      </w:r>
    </w:p>
    <w:p w:rsidR="00155E03" w:rsidRDefault="00BD5BF3">
      <w:pPr>
        <w:ind w:left="190"/>
        <w:sectPr w:rsidR="00155E03">
          <w:type w:val="continuous"/>
          <w:pgSz w:w="11120" w:h="14980"/>
          <w:pgMar w:top="300" w:right="1080" w:bottom="280" w:left="500" w:header="720" w:footer="720" w:gutter="0"/>
          <w:cols w:num="3" w:space="720" w:equalWidth="0">
            <w:col w:w="3654" w:space="8"/>
            <w:col w:w="514" w:space="180"/>
            <w:col w:w="5184"/>
          </w:cols>
        </w:sectPr>
      </w:pPr>
      <w:r>
        <w:pict>
          <v:group id="_x0000_s3282" style="position:absolute;left:0;text-align:left;margin-left:87.6pt;margin-top:-38.8pt;width:408.7pt;height:52.65pt;z-index:-32613;mso-position-horizontal-relative:page" coordorigin="1752,-776" coordsize="8174,1053">
            <v:shape id="_x0000_s3290" style="position:absolute;left:1757;top:-771;width:2319;height:0" coordorigin="1757,-771" coordsize="2319,0" path="m1757,-771r2320,e" filled="f" strokecolor="#2c271f" strokeweight=".5pt">
              <v:path arrowok="t"/>
            </v:shape>
            <v:shape id="_x0000_s3289" style="position:absolute;left:1762;top:-766;width:0;height:1033" coordorigin="1762,-766" coordsize="0,1033" path="m1762,267r,-1033e" filled="f" strokecolor="#2c271f" strokeweight=".5pt">
              <v:path arrowok="t"/>
            </v:shape>
            <v:shape id="_x0000_s3288" style="position:absolute;left:4077;top:-771;width:694;height:0" coordorigin="4077,-771" coordsize="694,0" path="m4077,-771r694,e" filled="f" strokecolor="#2c271f" strokeweight=".5pt">
              <v:path arrowok="t"/>
            </v:shape>
            <v:shape id="_x0000_s3287" style="position:absolute;left:4077;top:-766;width:0;height:1033" coordorigin="4077,-766" coordsize="0,1033" path="m4077,267r,-1033e" filled="f" strokecolor="#2c271f" strokeweight=".5pt">
              <v:path arrowok="t"/>
            </v:shape>
            <v:shape id="_x0000_s3286" style="position:absolute;left:4771;top:-771;width:5151;height:0" coordorigin="4771,-771" coordsize="5151,0" path="m4771,-771r5150,e" filled="f" strokecolor="#2c271f" strokeweight=".5pt">
              <v:path arrowok="t"/>
            </v:shape>
            <v:shape id="_x0000_s3285" style="position:absolute;left:4771;top:-766;width:0;height:1033" coordorigin="4771,-766" coordsize="0,1033" path="m4771,267r,-1033e" filled="f" strokecolor="#2c271f" strokeweight=".5pt">
              <v:path arrowok="t"/>
            </v:shape>
            <v:shape id="_x0000_s3284" style="position:absolute;left:9916;top:-766;width:0;height:1033" coordorigin="9916,-766" coordsize="0,1033" path="m9916,267r,-1033e" filled="f" strokecolor="#2c271f" strokeweight=".5pt">
              <v:path arrowok="t"/>
            </v:shape>
            <v:shape id="_x0000_s3283" style="position:absolute;left:1757;top:272;width:8164;height:0" coordorigin="1757,272" coordsize="8164,0" path="m1757,272r8164,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Americ</w:t>
      </w:r>
      <w:r w:rsidR="00AF12C9">
        <w:rPr>
          <w:color w:val="2C271F"/>
        </w:rPr>
        <w:t>a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8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pe</w:t>
      </w:r>
      <w:r w:rsidR="00AF12C9">
        <w:rPr>
          <w:color w:val="2C271F"/>
        </w:rPr>
        <w:t>r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7"/>
        </w:rPr>
        <w:t>cent.</w:t>
      </w:r>
    </w:p>
    <w:p w:rsidR="00155E03" w:rsidRDefault="00155E03">
      <w:pPr>
        <w:spacing w:before="11" w:line="280" w:lineRule="exact"/>
        <w:rPr>
          <w:sz w:val="28"/>
          <w:szCs w:val="28"/>
        </w:rPr>
      </w:pPr>
    </w:p>
    <w:p w:rsidR="00155E03" w:rsidRDefault="00BD5BF3">
      <w:pPr>
        <w:spacing w:before="30"/>
        <w:ind w:left="5527" w:right="3646"/>
        <w:jc w:val="center"/>
        <w:rPr>
          <w:sz w:val="18"/>
          <w:szCs w:val="18"/>
        </w:rPr>
      </w:pPr>
      <w:r>
        <w:pict>
          <v:group id="_x0000_s3279" style="position:absolute;left:0;text-align:left;margin-left:244.65pt;margin-top:-.15pt;width:23.65pt;height:34.55pt;z-index:-32608;mso-position-horizontal-relative:page" coordorigin="4893,-3" coordsize="473,691">
            <v:shape id="_x0000_s3281" style="position:absolute;left:4903;top:7;width:392;height:581" coordorigin="4903,7" coordsize="392,581" path="m4903,7r392,580e" filled="f" strokecolor="#1b4b7a" strokeweight="1pt">
              <v:path arrowok="t"/>
            </v:shape>
            <v:shape id="_x0000_s3280" style="position:absolute;left:5235;top:533;width:121;height:145" coordorigin="5235,533" coordsize="121,145" path="m5356,678l5320,533r-85,57l5356,678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11"/>
          <w:sz w:val="18"/>
          <w:szCs w:val="18"/>
        </w:rPr>
        <w:t>100</w:t>
      </w:r>
    </w:p>
    <w:p w:rsidR="00155E03" w:rsidRDefault="00155E03">
      <w:pPr>
        <w:spacing w:before="4" w:line="160" w:lineRule="exact"/>
        <w:rPr>
          <w:sz w:val="16"/>
          <w:szCs w:val="16"/>
        </w:rPr>
      </w:pPr>
    </w:p>
    <w:tbl>
      <w:tblPr>
        <w:tblW w:w="0" w:type="auto"/>
        <w:tblInd w:w="12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0"/>
        <w:gridCol w:w="1503"/>
        <w:gridCol w:w="1073"/>
      </w:tblGrid>
      <w:tr w:rsidR="00155E03">
        <w:trPr>
          <w:trHeight w:hRule="exact" w:val="67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>
            <w:pPr>
              <w:spacing w:before="5" w:line="160" w:lineRule="exact"/>
              <w:rPr>
                <w:sz w:val="17"/>
                <w:szCs w:val="17"/>
              </w:rPr>
            </w:pPr>
          </w:p>
          <w:p w:rsidR="00155E03" w:rsidRDefault="00155E03">
            <w:pPr>
              <w:spacing w:line="200" w:lineRule="exact"/>
            </w:pPr>
          </w:p>
          <w:p w:rsidR="00155E03" w:rsidRDefault="00AF12C9">
            <w:pPr>
              <w:ind w:left="40"/>
            </w:pPr>
            <w:r>
              <w:rPr>
                <w:b/>
                <w:color w:val="2C271F"/>
                <w:spacing w:val="-3"/>
              </w:rPr>
              <w:t>rise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>
            <w:pPr>
              <w:spacing w:before="5" w:line="180" w:lineRule="exact"/>
              <w:rPr>
                <w:sz w:val="18"/>
                <w:szCs w:val="18"/>
              </w:rPr>
            </w:pPr>
          </w:p>
          <w:p w:rsidR="00155E03" w:rsidRDefault="00155E03">
            <w:pPr>
              <w:spacing w:line="200" w:lineRule="exact"/>
            </w:pPr>
          </w:p>
          <w:p w:rsidR="00155E03" w:rsidRDefault="00AF12C9">
            <w:pPr>
              <w:ind w:left="40"/>
            </w:pPr>
            <w:r>
              <w:rPr>
                <w:b/>
                <w:color w:val="2C271F"/>
                <w:spacing w:val="-3"/>
              </w:rPr>
              <w:t>st</w:t>
            </w:r>
            <w:r>
              <w:rPr>
                <w:b/>
                <w:color w:val="2C271F"/>
                <w:spacing w:val="-8"/>
              </w:rPr>
              <w:t>a</w:t>
            </w:r>
            <w:r>
              <w:rPr>
                <w:b/>
                <w:color w:val="2C271F"/>
              </w:rPr>
              <w:t>y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th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same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155E03">
            <w:pPr>
              <w:spacing w:before="5" w:line="160" w:lineRule="exact"/>
              <w:rPr>
                <w:sz w:val="17"/>
                <w:szCs w:val="17"/>
              </w:rPr>
            </w:pPr>
          </w:p>
          <w:p w:rsidR="00155E03" w:rsidRDefault="00155E03">
            <w:pPr>
              <w:spacing w:line="200" w:lineRule="exact"/>
            </w:pPr>
          </w:p>
          <w:p w:rsidR="00155E03" w:rsidRDefault="00AF12C9">
            <w:pPr>
              <w:ind w:left="297"/>
            </w:pPr>
            <w:r>
              <w:rPr>
                <w:b/>
                <w:color w:val="2C271F"/>
                <w:spacing w:val="-3"/>
              </w:rPr>
              <w:t>fall</w:t>
            </w:r>
          </w:p>
        </w:tc>
      </w:tr>
      <w:tr w:rsidR="00155E03">
        <w:trPr>
          <w:trHeight w:hRule="exact" w:val="325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0"/>
              <w:ind w:left="40"/>
            </w:pPr>
            <w:r>
              <w:rPr>
                <w:b/>
                <w:color w:val="2C271F"/>
                <w:spacing w:val="-3"/>
              </w:rPr>
              <w:t>g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up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0"/>
              <w:ind w:left="40"/>
            </w:pPr>
            <w:r>
              <w:rPr>
                <w:b/>
                <w:color w:val="2C271F"/>
                <w:spacing w:val="-3"/>
              </w:rPr>
              <w:t>remai</w:t>
            </w:r>
            <w:r>
              <w:rPr>
                <w:b/>
                <w:color w:val="2C271F"/>
              </w:rPr>
              <w:t>n</w:t>
            </w:r>
            <w:r>
              <w:rPr>
                <w:b/>
                <w:color w:val="2C271F"/>
                <w:spacing w:val="-7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stea</w:t>
            </w:r>
            <w:r>
              <w:rPr>
                <w:b/>
                <w:color w:val="2C271F"/>
                <w:spacing w:val="-7"/>
              </w:rPr>
              <w:t>d</w:t>
            </w:r>
            <w:r>
              <w:rPr>
                <w:b/>
                <w:color w:val="2C271F"/>
              </w:rPr>
              <w:t>y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0"/>
              <w:ind w:left="297"/>
            </w:pPr>
            <w:r>
              <w:rPr>
                <w:b/>
                <w:color w:val="2C271F"/>
                <w:spacing w:val="-3"/>
              </w:rPr>
              <w:t>g</w:t>
            </w:r>
            <w:r>
              <w:rPr>
                <w:b/>
                <w:color w:val="2C271F"/>
              </w:rPr>
              <w:t>o</w:t>
            </w:r>
            <w:r>
              <w:rPr>
                <w:b/>
                <w:color w:val="2C271F"/>
                <w:spacing w:val="15"/>
              </w:rPr>
              <w:t xml:space="preserve"> </w:t>
            </w:r>
            <w:r>
              <w:rPr>
                <w:b/>
                <w:color w:val="2C271F"/>
                <w:spacing w:val="-3"/>
                <w:w w:val="105"/>
              </w:rPr>
              <w:t>d</w:t>
            </w:r>
            <w:r>
              <w:rPr>
                <w:b/>
                <w:color w:val="2C271F"/>
                <w:spacing w:val="-8"/>
                <w:w w:val="105"/>
              </w:rPr>
              <w:t>o</w:t>
            </w:r>
            <w:r>
              <w:rPr>
                <w:b/>
                <w:color w:val="2C271F"/>
                <w:spacing w:val="-3"/>
                <w:w w:val="104"/>
              </w:rPr>
              <w:t>wn</w:t>
            </w:r>
          </w:p>
        </w:tc>
      </w:tr>
      <w:tr w:rsidR="00155E03">
        <w:trPr>
          <w:trHeight w:hRule="exact" w:val="363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0"/>
              <w:ind w:left="40"/>
            </w:pPr>
            <w:r>
              <w:rPr>
                <w:b/>
                <w:color w:val="2C271F"/>
                <w:spacing w:val="-3"/>
              </w:rPr>
              <w:t>increase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0"/>
              <w:ind w:left="40"/>
            </w:pPr>
            <w:r>
              <w:rPr>
                <w:b/>
                <w:color w:val="2C271F"/>
                <w:spacing w:val="-3"/>
              </w:rPr>
              <w:t>l</w:t>
            </w:r>
            <w:r>
              <w:rPr>
                <w:b/>
                <w:color w:val="2C271F"/>
                <w:spacing w:val="-7"/>
              </w:rPr>
              <w:t>e</w:t>
            </w:r>
            <w:r>
              <w:rPr>
                <w:b/>
                <w:color w:val="2C271F"/>
                <w:spacing w:val="-8"/>
              </w:rPr>
              <w:t>v</w:t>
            </w:r>
            <w:r>
              <w:rPr>
                <w:b/>
                <w:color w:val="2C271F"/>
                <w:spacing w:val="-3"/>
              </w:rPr>
              <w:t>e</w:t>
            </w:r>
            <w:r>
              <w:rPr>
                <w:b/>
                <w:color w:val="2C271F"/>
              </w:rPr>
              <w:t>l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  <w:w w:val="104"/>
              </w:rPr>
              <w:t>off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:rsidR="00155E03" w:rsidRDefault="00AF12C9">
            <w:pPr>
              <w:spacing w:before="30"/>
              <w:ind w:left="297"/>
            </w:pPr>
            <w:r>
              <w:rPr>
                <w:b/>
                <w:color w:val="2C271F"/>
                <w:spacing w:val="-3"/>
              </w:rPr>
              <w:t>decrease</w:t>
            </w:r>
          </w:p>
        </w:tc>
      </w:tr>
    </w:tbl>
    <w:p w:rsidR="00155E03" w:rsidRDefault="00155E03">
      <w:pPr>
        <w:spacing w:before="10" w:line="220" w:lineRule="exact"/>
        <w:rPr>
          <w:sz w:val="22"/>
          <w:szCs w:val="22"/>
        </w:rPr>
        <w:sectPr w:rsidR="00155E03">
          <w:type w:val="continuous"/>
          <w:pgSz w:w="11120" w:h="14980"/>
          <w:pgMar w:top="300" w:right="1080" w:bottom="280" w:left="500" w:header="720" w:footer="720" w:gutter="0"/>
          <w:cols w:space="720"/>
        </w:sectPr>
      </w:pPr>
    </w:p>
    <w:p w:rsidR="00155E03" w:rsidRDefault="00AF12C9">
      <w:pPr>
        <w:spacing w:before="27" w:line="280" w:lineRule="exact"/>
        <w:ind w:left="1257"/>
        <w:rPr>
          <w:sz w:val="18"/>
          <w:szCs w:val="18"/>
        </w:rPr>
      </w:pPr>
      <w:r>
        <w:rPr>
          <w:color w:val="2C271F"/>
          <w:spacing w:val="-3"/>
          <w:position w:val="4"/>
        </w:rPr>
        <w:t>Thi</w:t>
      </w:r>
      <w:r>
        <w:rPr>
          <w:color w:val="2C271F"/>
          <w:position w:val="4"/>
        </w:rPr>
        <w:t>s</w:t>
      </w:r>
      <w:r>
        <w:rPr>
          <w:color w:val="2C271F"/>
          <w:spacing w:val="26"/>
          <w:position w:val="4"/>
        </w:rPr>
        <w:t xml:space="preserve"> </w:t>
      </w:r>
      <w:r>
        <w:rPr>
          <w:b/>
          <w:color w:val="2C271F"/>
          <w:spacing w:val="-3"/>
          <w:position w:val="4"/>
        </w:rPr>
        <w:t>lin</w:t>
      </w:r>
      <w:r>
        <w:rPr>
          <w:b/>
          <w:color w:val="2C271F"/>
          <w:position w:val="4"/>
        </w:rPr>
        <w:t>e</w:t>
      </w:r>
      <w:r>
        <w:rPr>
          <w:b/>
          <w:color w:val="2C271F"/>
          <w:spacing w:val="5"/>
          <w:position w:val="4"/>
        </w:rPr>
        <w:t xml:space="preserve"> </w:t>
      </w:r>
      <w:r>
        <w:rPr>
          <w:b/>
          <w:color w:val="2C271F"/>
          <w:spacing w:val="-3"/>
          <w:position w:val="4"/>
        </w:rPr>
        <w:t>g</w:t>
      </w:r>
      <w:r>
        <w:rPr>
          <w:b/>
          <w:color w:val="2C271F"/>
          <w:spacing w:val="-9"/>
          <w:position w:val="4"/>
        </w:rPr>
        <w:t>r</w:t>
      </w:r>
      <w:r>
        <w:rPr>
          <w:b/>
          <w:color w:val="2C271F"/>
          <w:spacing w:val="-3"/>
          <w:position w:val="4"/>
        </w:rPr>
        <w:t>ap</w:t>
      </w:r>
      <w:r>
        <w:rPr>
          <w:b/>
          <w:color w:val="2C271F"/>
          <w:position w:val="4"/>
        </w:rPr>
        <w:t>h</w:t>
      </w:r>
      <w:r>
        <w:rPr>
          <w:b/>
          <w:color w:val="2C271F"/>
          <w:spacing w:val="-6"/>
          <w:position w:val="4"/>
        </w:rPr>
        <w:t xml:space="preserve"> </w:t>
      </w:r>
      <w:r>
        <w:rPr>
          <w:color w:val="2C271F"/>
          <w:spacing w:val="-3"/>
          <w:position w:val="4"/>
        </w:rPr>
        <w:t>show</w:t>
      </w:r>
      <w:r>
        <w:rPr>
          <w:color w:val="2C271F"/>
          <w:position w:val="4"/>
        </w:rPr>
        <w:t>s</w:t>
      </w:r>
      <w:r>
        <w:rPr>
          <w:color w:val="2C271F"/>
          <w:spacing w:val="35"/>
          <w:position w:val="4"/>
        </w:rPr>
        <w:t xml:space="preserve"> </w:t>
      </w:r>
      <w:r>
        <w:rPr>
          <w:color w:val="2C271F"/>
          <w:spacing w:val="-3"/>
          <w:position w:val="4"/>
        </w:rPr>
        <w:t>ho</w:t>
      </w:r>
      <w:r>
        <w:rPr>
          <w:color w:val="2C271F"/>
          <w:position w:val="4"/>
        </w:rPr>
        <w:t>w</w:t>
      </w:r>
      <w:r>
        <w:rPr>
          <w:color w:val="2C271F"/>
          <w:spacing w:val="36"/>
          <w:position w:val="4"/>
        </w:rPr>
        <w:t xml:space="preserve"> </w:t>
      </w:r>
      <w:r>
        <w:rPr>
          <w:color w:val="2C271F"/>
          <w:spacing w:val="-3"/>
          <w:w w:val="111"/>
          <w:position w:val="4"/>
        </w:rPr>
        <w:t>figures/quantities</w:t>
      </w:r>
      <w:r>
        <w:rPr>
          <w:color w:val="2C271F"/>
          <w:w w:val="111"/>
          <w:position w:val="4"/>
        </w:rPr>
        <w:t xml:space="preserve">/          </w:t>
      </w:r>
      <w:r>
        <w:rPr>
          <w:color w:val="2C271F"/>
          <w:spacing w:val="18"/>
          <w:w w:val="111"/>
          <w:position w:val="4"/>
        </w:rPr>
        <w:t xml:space="preserve"> </w:t>
      </w:r>
      <w:r>
        <w:rPr>
          <w:color w:val="2C271F"/>
          <w:w w:val="111"/>
          <w:position w:val="-3"/>
          <w:sz w:val="18"/>
          <w:szCs w:val="18"/>
        </w:rPr>
        <w:t>0</w:t>
      </w:r>
    </w:p>
    <w:p w:rsidR="00155E03" w:rsidRDefault="00AF12C9">
      <w:pPr>
        <w:spacing w:line="180" w:lineRule="exact"/>
        <w:ind w:left="1257" w:right="-50"/>
        <w:rPr>
          <w:sz w:val="18"/>
          <w:szCs w:val="18"/>
        </w:rPr>
      </w:pPr>
      <w:r>
        <w:rPr>
          <w:color w:val="2C271F"/>
          <w:spacing w:val="-3"/>
          <w:position w:val="1"/>
        </w:rPr>
        <w:t>sale</w:t>
      </w:r>
      <w:r>
        <w:rPr>
          <w:color w:val="2C271F"/>
          <w:position w:val="1"/>
        </w:rPr>
        <w:t>s</w:t>
      </w:r>
      <w:r>
        <w:rPr>
          <w:color w:val="2C271F"/>
          <w:spacing w:val="17"/>
          <w:position w:val="1"/>
        </w:rPr>
        <w:t xml:space="preserve"> </w:t>
      </w:r>
      <w:r>
        <w:rPr>
          <w:b/>
          <w:color w:val="2C271F"/>
          <w:spacing w:val="-3"/>
          <w:position w:val="1"/>
        </w:rPr>
        <w:t>rose</w:t>
      </w:r>
      <w:r>
        <w:rPr>
          <w:color w:val="2C271F"/>
          <w:position w:val="1"/>
        </w:rPr>
        <w:t>,</w:t>
      </w:r>
      <w:r>
        <w:rPr>
          <w:color w:val="2C271F"/>
          <w:spacing w:val="3"/>
          <w:position w:val="1"/>
        </w:rPr>
        <w:t xml:space="preserve"> </w:t>
      </w:r>
      <w:r>
        <w:rPr>
          <w:b/>
          <w:color w:val="2C271F"/>
          <w:spacing w:val="-3"/>
          <w:position w:val="1"/>
        </w:rPr>
        <w:t>st</w:t>
      </w:r>
      <w:r>
        <w:rPr>
          <w:b/>
          <w:color w:val="2C271F"/>
          <w:spacing w:val="-8"/>
          <w:position w:val="1"/>
        </w:rPr>
        <w:t>ay</w:t>
      </w:r>
      <w:r>
        <w:rPr>
          <w:b/>
          <w:color w:val="2C271F"/>
          <w:spacing w:val="-3"/>
          <w:position w:val="1"/>
        </w:rPr>
        <w:t>e</w:t>
      </w:r>
      <w:r>
        <w:rPr>
          <w:b/>
          <w:color w:val="2C271F"/>
          <w:position w:val="1"/>
        </w:rPr>
        <w:t>d</w:t>
      </w:r>
      <w:r>
        <w:rPr>
          <w:b/>
          <w:color w:val="2C271F"/>
          <w:spacing w:val="5"/>
          <w:position w:val="1"/>
        </w:rPr>
        <w:t xml:space="preserve"> </w:t>
      </w:r>
      <w:r>
        <w:rPr>
          <w:b/>
          <w:color w:val="2C271F"/>
          <w:spacing w:val="-3"/>
          <w:position w:val="1"/>
        </w:rPr>
        <w:t>th</w:t>
      </w:r>
      <w:r>
        <w:rPr>
          <w:b/>
          <w:color w:val="2C271F"/>
          <w:position w:val="1"/>
        </w:rPr>
        <w:t>e</w:t>
      </w:r>
      <w:r>
        <w:rPr>
          <w:b/>
          <w:color w:val="2C271F"/>
          <w:spacing w:val="5"/>
          <w:position w:val="1"/>
        </w:rPr>
        <w:t xml:space="preserve"> </w:t>
      </w:r>
      <w:r>
        <w:rPr>
          <w:b/>
          <w:color w:val="2C271F"/>
          <w:spacing w:val="-3"/>
          <w:position w:val="1"/>
        </w:rPr>
        <w:t>sam</w:t>
      </w:r>
      <w:r>
        <w:rPr>
          <w:b/>
          <w:color w:val="2C271F"/>
          <w:position w:val="1"/>
        </w:rPr>
        <w:t>e</w:t>
      </w:r>
      <w:r>
        <w:rPr>
          <w:b/>
          <w:color w:val="2C271F"/>
          <w:spacing w:val="5"/>
          <w:position w:val="1"/>
        </w:rPr>
        <w:t xml:space="preserve"> </w:t>
      </w:r>
      <w:r>
        <w:rPr>
          <w:color w:val="2C271F"/>
          <w:spacing w:val="-3"/>
          <w:position w:val="1"/>
        </w:rPr>
        <w:t>an</w:t>
      </w:r>
      <w:r>
        <w:rPr>
          <w:color w:val="2C271F"/>
          <w:position w:val="1"/>
        </w:rPr>
        <w:t>d</w:t>
      </w:r>
      <w:r>
        <w:rPr>
          <w:color w:val="2C271F"/>
          <w:spacing w:val="37"/>
          <w:position w:val="1"/>
        </w:rPr>
        <w:t xml:space="preserve"> </w:t>
      </w:r>
      <w:r>
        <w:rPr>
          <w:b/>
          <w:color w:val="2C271F"/>
          <w:spacing w:val="-3"/>
          <w:position w:val="1"/>
        </w:rPr>
        <w:t>fell</w:t>
      </w:r>
      <w:r>
        <w:rPr>
          <w:color w:val="2C271F"/>
          <w:position w:val="1"/>
        </w:rPr>
        <w:t xml:space="preserve">.                                 </w:t>
      </w:r>
      <w:r>
        <w:rPr>
          <w:color w:val="2C271F"/>
          <w:spacing w:val="2"/>
          <w:position w:val="1"/>
        </w:rPr>
        <w:t xml:space="preserve"> </w:t>
      </w:r>
      <w:r>
        <w:rPr>
          <w:color w:val="2C271F"/>
          <w:w w:val="111"/>
          <w:position w:val="1"/>
          <w:sz w:val="18"/>
          <w:szCs w:val="18"/>
        </w:rPr>
        <w:t>0</w:t>
      </w:r>
    </w:p>
    <w:p w:rsidR="00155E03" w:rsidRDefault="00AF12C9">
      <w:pPr>
        <w:spacing w:before="5" w:line="280" w:lineRule="exact"/>
        <w:rPr>
          <w:sz w:val="28"/>
          <w:szCs w:val="28"/>
        </w:rPr>
      </w:pPr>
      <w:r>
        <w:br w:type="column"/>
      </w:r>
    </w:p>
    <w:p w:rsidR="00155E03" w:rsidRDefault="00BD5BF3">
      <w:pPr>
        <w:rPr>
          <w:sz w:val="18"/>
          <w:szCs w:val="18"/>
        </w:rPr>
        <w:sectPr w:rsidR="00155E03">
          <w:type w:val="continuous"/>
          <w:pgSz w:w="11120" w:h="14980"/>
          <w:pgMar w:top="300" w:right="1080" w:bottom="280" w:left="500" w:header="720" w:footer="720" w:gutter="0"/>
          <w:cols w:num="2" w:space="720" w:equalWidth="0">
            <w:col w:w="5996" w:space="3134"/>
            <w:col w:w="410"/>
          </w:cols>
        </w:sectPr>
      </w:pPr>
      <w:r>
        <w:pict>
          <v:group id="_x0000_s3272" style="position:absolute;margin-left:318.7pt;margin-top:-107.45pt;width:170.65pt;height:107.9pt;z-index:-32607;mso-position-horizontal-relative:page" coordorigin="6374,-2149" coordsize="3413,2158">
            <v:shape id="_x0000_s3278" style="position:absolute;left:6445;top:-1637;width:3299;height:1576" coordorigin="6445,-1637" coordsize="3299,1576" path="m6445,-61l7508,-1637r1304,l9744,-248e" filled="f" strokecolor="#1b4b7a" strokeweight="1pt">
              <v:path arrowok="t"/>
            </v:shape>
            <v:shape id="_x0000_s3277" style="position:absolute;left:6444;top:-2142;width:3334;height:2078" coordorigin="6444,-2142" coordsize="3334,2078" path="m6444,-2142r,2079l9779,-63e" filled="f" strokecolor="#2c271f">
              <v:path arrowok="t"/>
            </v:shape>
            <v:shape id="_x0000_s3276" style="position:absolute;left:9774;top:-67;width:0;height:71" coordorigin="9774,-67" coordsize="0,71" path="m9774,-67r,71e" filled="f" strokecolor="#2c271f" strokeweight=".5pt">
              <v:path arrowok="t"/>
            </v:shape>
            <v:shape id="_x0000_s3275" style="position:absolute;left:6442;top:-67;width:0;height:71" coordorigin="6442,-67" coordsize="0,71" path="m6442,-67r,71e" filled="f" strokecolor="#2c271f" strokeweight=".5pt">
              <v:path arrowok="t"/>
            </v:shape>
            <v:shape id="_x0000_s3274" style="position:absolute;left:6379;top:-61;width:86;height:0" coordorigin="6379,-61" coordsize="86,0" path="m6379,-61r86,e" filled="f" strokecolor="#2c271f" strokeweight=".5pt">
              <v:path arrowok="t"/>
            </v:shape>
            <v:shape id="_x0000_s3273" style="position:absolute;left:6379;top:-2137;width:65;height:0" coordorigin="6379,-2137" coordsize="65,0" path="m6379,-2137r65,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11"/>
          <w:sz w:val="18"/>
          <w:szCs w:val="18"/>
        </w:rPr>
        <w:t>100</w:t>
      </w:r>
    </w:p>
    <w:p w:rsidR="00155E03" w:rsidRDefault="00155E03">
      <w:pPr>
        <w:spacing w:before="3"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  <w:sectPr w:rsidR="00155E03">
          <w:type w:val="continuous"/>
          <w:pgSz w:w="11120" w:h="14980"/>
          <w:pgMar w:top="300" w:right="1080" w:bottom="280" w:left="500" w:header="720" w:footer="720" w:gutter="0"/>
          <w:cols w:space="720"/>
        </w:sectPr>
      </w:pPr>
    </w:p>
    <w:p w:rsidR="00155E03" w:rsidRDefault="00BD5BF3">
      <w:pPr>
        <w:spacing w:before="27" w:line="250" w:lineRule="auto"/>
        <w:ind w:left="1257" w:right="41"/>
      </w:pPr>
      <w:r>
        <w:pict>
          <v:group id="_x0000_s3270" style="position:absolute;left:0;text-align:left;margin-left:-9.4pt;margin-top:354.65pt;width:86.5pt;height:16.6pt;z-index:-32614;mso-position-horizontal-relative:page;mso-position-vertical-relative:page" coordorigin="-188,7093" coordsize="1730,332">
            <v:shape id="_x0000_s3271" style="position:absolute;left:-188;top:7093;width:1730;height:332" coordorigin="-188,7093" coordsize="1730,332" path="m1493,7425r46,-25l1542,7340r,-162l1542,7142r-25,-46l1458,7093,,7093r,332l1457,7425r36,xe" fillcolor="#31668f" stroked="f">
              <v:path arrowok="t"/>
            </v:shape>
            <w10:wrap anchorx="page" anchory="page"/>
          </v:group>
        </w:pict>
      </w:r>
      <w:r>
        <w:pict>
          <v:group id="_x0000_s3268" style="position:absolute;left:0;text-align:left;margin-left:-9.4pt;margin-top:84.35pt;width:86.5pt;height:16.6pt;z-index:-32615;mso-position-horizontal-relative:page;mso-position-vertical-relative:page" coordorigin="-188,1687" coordsize="1730,332">
            <v:shape id="_x0000_s3269" style="position:absolute;left:-188;top:1687;width:1730;height:332" coordorigin="-188,1687" coordsize="1730,332" path="m1493,2018r46,-24l1542,1934r,-162l1542,1736r-25,-46l1458,1687,,1687r,332l1457,2019r36,-1xe" fillcolor="#31668f" stroked="f">
              <v:path arrowok="t"/>
            </v:shape>
            <w10:wrap anchorx="page" anchory="page"/>
          </v:group>
        </w:pict>
      </w:r>
      <w:r>
        <w:pict>
          <v:group id="_x0000_s3266" style="position:absolute;left:0;text-align:left;margin-left:-10.05pt;margin-top:-12.2pt;width:87.15pt;height:69.85pt;z-index:-32616;mso-position-horizontal-relative:page;mso-position-vertical-relative:page" coordorigin="-201,-244" coordsize="1743,1397">
            <v:shape id="_x0000_s3267" style="position:absolute;left:-201;top:-244;width:1743;height:1397" coordorigin="-201,-244" coordsize="1743,1397" path="m1466,1153r62,-14l1542,1077,1542,,,,,1153r1429,l1466,1153xe" fillcolor="#1b4b7a" stroked="f">
              <v:path arrowok="t"/>
            </v:shape>
            <w10:wrap anchorx="page" anchory="page"/>
          </v:group>
        </w:pic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</w:rPr>
        <w:t>ba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g</w:t>
      </w:r>
      <w:r w:rsidR="00AF12C9">
        <w:rPr>
          <w:b/>
          <w:color w:val="2C271F"/>
          <w:spacing w:val="-9"/>
        </w:rPr>
        <w:t>r</w:t>
      </w:r>
      <w:r w:rsidR="00AF12C9">
        <w:rPr>
          <w:b/>
          <w:color w:val="2C271F"/>
          <w:spacing w:val="-3"/>
        </w:rPr>
        <w:t>ap</w:t>
      </w:r>
      <w:r w:rsidR="00AF12C9">
        <w:rPr>
          <w:b/>
          <w:color w:val="2C271F"/>
        </w:rPr>
        <w:t>h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ba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  <w:spacing w:val="-3"/>
        </w:rPr>
        <w:t>har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color w:val="2C271F"/>
          <w:spacing w:val="-3"/>
        </w:rPr>
        <w:t>show</w:t>
      </w:r>
      <w:r w:rsidR="00AF12C9">
        <w:rPr>
          <w:color w:val="2C271F"/>
        </w:rPr>
        <w:t>s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  <w:w w:val="103"/>
        </w:rPr>
        <w:t xml:space="preserve">sales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Rub</w:t>
      </w:r>
      <w:r w:rsidR="00AF12C9">
        <w:rPr>
          <w:color w:val="2C271F"/>
        </w:rPr>
        <w:t>y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phone</w:t>
      </w:r>
      <w:r w:rsidR="00AF12C9">
        <w:rPr>
          <w:color w:val="2C271F"/>
        </w:rPr>
        <w:t>s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</w:rPr>
        <w:t>fro</w:t>
      </w:r>
      <w:r w:rsidR="00AF12C9">
        <w:rPr>
          <w:color w:val="2C271F"/>
        </w:rPr>
        <w:t>m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Januar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6"/>
        </w:rPr>
        <w:t xml:space="preserve">June </w:t>
      </w:r>
      <w:r w:rsidR="00AF12C9">
        <w:rPr>
          <w:color w:val="2C271F"/>
          <w:spacing w:val="-3"/>
        </w:rPr>
        <w:t>las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4"/>
        </w:rPr>
        <w:t>yea</w:t>
      </w:r>
      <w:r w:rsidR="00AF12C9">
        <w:rPr>
          <w:color w:val="2C271F"/>
          <w:spacing w:val="-25"/>
          <w:w w:val="116"/>
        </w:rPr>
        <w:t>r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85" w:line="250" w:lineRule="auto"/>
        <w:ind w:left="1257" w:right="131"/>
      </w:pPr>
      <w:r>
        <w:pict>
          <v:shape id="_x0000_s3265" type="#_x0000_t202" style="position:absolute;left:0;text-align:left;margin-left:271.15pt;margin-top:1.9pt;width:11pt;height:76.55pt;z-index:-32606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180" w:lineRule="exact"/>
                    <w:ind w:left="20" w:right="-27"/>
                    <w:rPr>
                      <w:sz w:val="18"/>
                      <w:szCs w:val="18"/>
                    </w:rPr>
                  </w:pPr>
                  <w:r>
                    <w:rPr>
                      <w:color w:val="2C271F"/>
                      <w:w w:val="109"/>
                      <w:sz w:val="18"/>
                      <w:szCs w:val="18"/>
                    </w:rPr>
                    <w:t>Thousands</w:t>
                  </w:r>
                  <w:r>
                    <w:rPr>
                      <w:color w:val="2C271F"/>
                      <w:spacing w:val="1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2C271F"/>
                      <w:sz w:val="18"/>
                      <w:szCs w:val="18"/>
                    </w:rPr>
                    <w:t>of</w:t>
                  </w:r>
                  <w:r>
                    <w:rPr>
                      <w:color w:val="2C271F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2C271F"/>
                      <w:w w:val="108"/>
                      <w:sz w:val="18"/>
                      <w:szCs w:val="18"/>
                    </w:rPr>
                    <w:t>units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Januar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las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yea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,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Rub</w:t>
      </w:r>
      <w:r w:rsidR="00AF12C9">
        <w:rPr>
          <w:color w:val="2C271F"/>
        </w:rPr>
        <w:t>y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sol</w:t>
      </w:r>
      <w:r w:rsidR="00AF12C9">
        <w:rPr>
          <w:color w:val="2C271F"/>
        </w:rPr>
        <w:t>d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11"/>
        </w:rPr>
        <w:t xml:space="preserve">50,000 </w:t>
      </w:r>
      <w:r w:rsidR="00AF12C9">
        <w:rPr>
          <w:color w:val="2C271F"/>
          <w:spacing w:val="-3"/>
        </w:rPr>
        <w:t>phones</w:t>
      </w:r>
      <w:r w:rsidR="00AF12C9">
        <w:rPr>
          <w:color w:val="2C271F"/>
        </w:rPr>
        <w:t>.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Februar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sale</w:t>
      </w:r>
      <w:r w:rsidR="00AF12C9">
        <w:rPr>
          <w:color w:val="2C271F"/>
        </w:rPr>
        <w:t>s</w:t>
      </w:r>
      <w:r w:rsidR="00AF12C9">
        <w:rPr>
          <w:color w:val="2C271F"/>
          <w:spacing w:val="17"/>
        </w:rPr>
        <w:t xml:space="preserve"> </w:t>
      </w:r>
      <w:r w:rsidR="00AF12C9">
        <w:rPr>
          <w:b/>
          <w:color w:val="2C271F"/>
          <w:spacing w:val="-3"/>
        </w:rPr>
        <w:t>increase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-11"/>
        </w:rPr>
        <w:t xml:space="preserve"> </w:t>
      </w:r>
      <w:r w:rsidR="00AF12C9">
        <w:rPr>
          <w:b/>
          <w:color w:val="2C271F"/>
          <w:spacing w:val="-3"/>
          <w:w w:val="106"/>
        </w:rPr>
        <w:t>to</w:t>
      </w:r>
    </w:p>
    <w:p w:rsidR="00155E03" w:rsidRDefault="00AF12C9">
      <w:pPr>
        <w:ind w:left="1257" w:right="-34"/>
      </w:pPr>
      <w:r>
        <w:rPr>
          <w:color w:val="2C271F"/>
          <w:spacing w:val="-3"/>
          <w:w w:val="111"/>
        </w:rPr>
        <w:t>175,000</w:t>
      </w:r>
      <w:r>
        <w:rPr>
          <w:color w:val="2C271F"/>
          <w:w w:val="111"/>
        </w:rPr>
        <w:t>.</w:t>
      </w:r>
      <w:r>
        <w:rPr>
          <w:color w:val="2C271F"/>
          <w:spacing w:val="-5"/>
          <w:w w:val="111"/>
        </w:rPr>
        <w:t xml:space="preserve"> </w:t>
      </w:r>
      <w:r>
        <w:rPr>
          <w:color w:val="2C271F"/>
          <w:spacing w:val="-3"/>
        </w:rPr>
        <w:t>Sale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Marc</w:t>
      </w:r>
      <w:r>
        <w:rPr>
          <w:color w:val="2C271F"/>
        </w:rPr>
        <w:t xml:space="preserve">h </w:t>
      </w:r>
      <w:r>
        <w:rPr>
          <w:color w:val="2C271F"/>
          <w:spacing w:val="7"/>
        </w:rPr>
        <w:t xml:space="preserve"> </w:t>
      </w:r>
      <w:r>
        <w:rPr>
          <w:b/>
          <w:color w:val="2C271F"/>
          <w:spacing w:val="-3"/>
        </w:rPr>
        <w:t>decrease</w:t>
      </w:r>
      <w:r>
        <w:rPr>
          <w:b/>
          <w:color w:val="2C271F"/>
        </w:rPr>
        <w:t>d</w:t>
      </w:r>
      <w:r>
        <w:rPr>
          <w:b/>
          <w:color w:val="2C271F"/>
          <w:spacing w:val="-12"/>
        </w:rPr>
        <w:t xml:space="preserve"> </w:t>
      </w:r>
      <w:r>
        <w:rPr>
          <w:b/>
          <w:color w:val="2C271F"/>
          <w:spacing w:val="-3"/>
        </w:rPr>
        <w:t>from</w:t>
      </w:r>
    </w:p>
    <w:p w:rsidR="00155E03" w:rsidRDefault="00AF12C9">
      <w:pPr>
        <w:spacing w:before="10" w:line="250" w:lineRule="auto"/>
        <w:ind w:left="1257" w:right="-34"/>
      </w:pPr>
      <w:r>
        <w:rPr>
          <w:color w:val="2C271F"/>
          <w:spacing w:val="-3"/>
          <w:w w:val="111"/>
        </w:rPr>
        <w:t>175,00</w:t>
      </w:r>
      <w:r>
        <w:rPr>
          <w:color w:val="2C271F"/>
          <w:w w:val="111"/>
        </w:rPr>
        <w:t>0</w:t>
      </w:r>
      <w:r>
        <w:rPr>
          <w:color w:val="2C271F"/>
          <w:spacing w:val="1"/>
          <w:w w:val="111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  <w:w w:val="111"/>
        </w:rPr>
        <w:t>100,00</w:t>
      </w:r>
      <w:r>
        <w:rPr>
          <w:color w:val="2C271F"/>
          <w:w w:val="111"/>
        </w:rPr>
        <w:t>0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</w:rPr>
        <w:t>units</w:t>
      </w:r>
      <w:r>
        <w:rPr>
          <w:color w:val="2C271F"/>
        </w:rPr>
        <w:t>.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April</w:t>
      </w:r>
      <w:r>
        <w:rPr>
          <w:color w:val="2C271F"/>
        </w:rPr>
        <w:t>,</w:t>
      </w:r>
      <w:r>
        <w:rPr>
          <w:color w:val="2C271F"/>
          <w:spacing w:val="22"/>
        </w:rPr>
        <w:t xml:space="preserve"> </w:t>
      </w:r>
      <w:r>
        <w:rPr>
          <w:color w:val="2C271F"/>
          <w:spacing w:val="-3"/>
          <w:w w:val="103"/>
        </w:rPr>
        <w:t xml:space="preserve">sales </w:t>
      </w:r>
      <w:r>
        <w:rPr>
          <w:b/>
          <w:color w:val="2C271F"/>
          <w:spacing w:val="-8"/>
        </w:rPr>
        <w:t>w</w:t>
      </w:r>
      <w:r>
        <w:rPr>
          <w:b/>
          <w:color w:val="2C271F"/>
          <w:spacing w:val="-3"/>
        </w:rPr>
        <w:t>en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u</w:t>
      </w:r>
      <w:r>
        <w:rPr>
          <w:b/>
          <w:color w:val="2C271F"/>
        </w:rPr>
        <w:t>p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b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  <w:w w:val="111"/>
        </w:rPr>
        <w:t>200,00</w:t>
      </w:r>
      <w:r>
        <w:rPr>
          <w:color w:val="2C271F"/>
          <w:w w:val="111"/>
        </w:rPr>
        <w:t>0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</w:rPr>
        <w:t>unit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 xml:space="preserve">300,000 </w:t>
      </w:r>
      <w:r>
        <w:rPr>
          <w:color w:val="2C271F"/>
          <w:spacing w:val="-3"/>
        </w:rPr>
        <w:t>unit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Ma</w:t>
      </w:r>
      <w:r>
        <w:rPr>
          <w:color w:val="2C271F"/>
        </w:rPr>
        <w:t>y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remaine</w:t>
      </w:r>
      <w:r>
        <w:rPr>
          <w:b/>
          <w:color w:val="2C271F"/>
        </w:rPr>
        <w:t>d</w:t>
      </w:r>
      <w:r>
        <w:rPr>
          <w:b/>
          <w:color w:val="2C271F"/>
          <w:spacing w:val="-11"/>
        </w:rPr>
        <w:t xml:space="preserve"> </w:t>
      </w:r>
      <w:r>
        <w:rPr>
          <w:b/>
          <w:color w:val="2C271F"/>
          <w:spacing w:val="-3"/>
        </w:rPr>
        <w:t>stea</w:t>
      </w:r>
      <w:r>
        <w:rPr>
          <w:b/>
          <w:color w:val="2C271F"/>
          <w:spacing w:val="-7"/>
        </w:rPr>
        <w:t>d</w:t>
      </w:r>
      <w:r>
        <w:rPr>
          <w:b/>
          <w:color w:val="2C271F"/>
          <w:spacing w:val="-3"/>
        </w:rPr>
        <w:t>y</w:t>
      </w:r>
      <w:r>
        <w:rPr>
          <w:color w:val="2C271F"/>
          <w:w w:val="111"/>
        </w:rPr>
        <w:t xml:space="preserve">. </w:t>
      </w:r>
      <w:r>
        <w:rPr>
          <w:color w:val="2C271F"/>
          <w:spacing w:val="-3"/>
        </w:rPr>
        <w:t>The</w:t>
      </w:r>
      <w:r>
        <w:rPr>
          <w:color w:val="2C271F"/>
        </w:rPr>
        <w:t>n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June</w:t>
      </w:r>
      <w:r>
        <w:rPr>
          <w:color w:val="2C271F"/>
        </w:rPr>
        <w:t>,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sale</w:t>
      </w:r>
      <w:r>
        <w:rPr>
          <w:color w:val="2C271F"/>
        </w:rPr>
        <w:t>s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3"/>
        </w:rPr>
        <w:t>wen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u</w:t>
      </w:r>
      <w:r>
        <w:rPr>
          <w:color w:val="2C271F"/>
        </w:rPr>
        <w:t>p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11"/>
        </w:rPr>
        <w:t xml:space="preserve">250,000 </w:t>
      </w:r>
      <w:r>
        <w:rPr>
          <w:color w:val="2C271F"/>
          <w:spacing w:val="-3"/>
        </w:rPr>
        <w:t>unit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550,00</w:t>
      </w:r>
      <w:r>
        <w:rPr>
          <w:color w:val="2C271F"/>
          <w:w w:val="111"/>
        </w:rPr>
        <w:t>0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  <w:w w:val="108"/>
        </w:rPr>
        <w:t>units.</w:t>
      </w:r>
    </w:p>
    <w:p w:rsidR="00155E03" w:rsidRDefault="00AF12C9">
      <w:pPr>
        <w:spacing w:before="43"/>
        <w:ind w:right="-47"/>
        <w:rPr>
          <w:sz w:val="18"/>
          <w:szCs w:val="18"/>
        </w:rPr>
      </w:pPr>
      <w:r>
        <w:br w:type="column"/>
      </w:r>
      <w:r>
        <w:rPr>
          <w:color w:val="2C271F"/>
          <w:w w:val="111"/>
          <w:sz w:val="18"/>
          <w:szCs w:val="18"/>
        </w:rPr>
        <w:t>600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500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400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300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200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100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left="200"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0</w:t>
      </w:r>
    </w:p>
    <w:p w:rsidR="00155E03" w:rsidRDefault="00AF12C9">
      <w:pPr>
        <w:spacing w:before="3" w:line="160" w:lineRule="exact"/>
        <w:rPr>
          <w:sz w:val="17"/>
          <w:szCs w:val="17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ind w:right="-47"/>
        <w:rPr>
          <w:sz w:val="18"/>
          <w:szCs w:val="18"/>
        </w:rPr>
      </w:pPr>
      <w:r>
        <w:pict>
          <v:group id="_x0000_s3216" style="position:absolute;margin-left:299.85pt;margin-top:-141.5pt;width:196.4pt;height:143.6pt;z-index:-32611;mso-position-horizontal-relative:page" coordorigin="5997,-2830" coordsize="3929,2872">
            <v:shape id="_x0000_s3264" style="position:absolute;left:7448;top:-461;width:77;height:411" coordorigin="7448,-461" coordsize="77,411" path="m7448,-50r76,l7524,-461r-76,l7448,-50xe" fillcolor="#9f9e95" stroked="f">
              <v:path arrowok="t"/>
            </v:shape>
            <v:shape id="_x0000_s3263" style="position:absolute;left:8085;top:-1384;width:77;height:1334" coordorigin="8085,-1384" coordsize="77,1334" path="m8085,-50r77,l8162,-1384r-77,l8085,-50xe" fillcolor="#9f9e95" stroked="f">
              <v:path arrowok="t"/>
            </v:shape>
            <v:shape id="_x0000_s3262" style="position:absolute;left:7205;top:-512;width:957;height:0" coordorigin="7205,-512" coordsize="957,0" path="m7205,-512r957,e" filled="f" strokecolor="#8a8b81" strokeweight=".5pt">
              <v:path arrowok="t"/>
            </v:shape>
            <v:shape id="_x0000_s3261" style="position:absolute;left:6089;top:-973;width:2073;height:0" coordorigin="6089,-973" coordsize="2073,0" path="m6089,-973r2073,e" filled="f" strokecolor="#8a8b81" strokeweight=".5pt">
              <v:path arrowok="t"/>
            </v:shape>
            <v:shape id="_x0000_s3260" style="position:absolute;left:8723;top:-1384;width:77;height:1334" coordorigin="8723,-1384" coordsize="77,1334" path="m8723,-50r77,l8800,-1384r-77,l8723,-50xe" fillcolor="#9f9e95" stroked="f">
              <v:path arrowok="t"/>
            </v:shape>
            <v:shape id="_x0000_s3259" style="position:absolute;left:8481;top:-512;width:319;height:0" coordorigin="8481,-512" coordsize="319,0" path="m8481,-512r319,e" filled="f" strokecolor="#8a8b81" strokeweight=".5pt">
              <v:path arrowok="t"/>
            </v:shape>
            <v:shape id="_x0000_s3258" style="position:absolute;left:8481;top:-973;width:319;height:0" coordorigin="8481,-973" coordsize="319,0" path="m8481,-973r319,e" filled="f" strokecolor="#8a8b81" strokeweight=".5pt">
              <v:path arrowok="t"/>
            </v:shape>
            <v:shape id="_x0000_s3257" style="position:absolute;left:9361;top:-2538;width:77;height:2488" coordorigin="9361,-2538" coordsize="77,2488" path="m9361,-50r76,l9437,-2538r-76,l9361,-50xe" fillcolor="#9f9e95" stroked="f">
              <v:path arrowok="t"/>
            </v:shape>
            <v:shape id="_x0000_s3256" style="position:absolute;left:9118;top:-512;width:319;height:0" coordorigin="9118,-512" coordsize="319,0" path="m9118,-512r319,e" filled="f" strokecolor="#8a8b81" strokeweight=".5pt">
              <v:path arrowok="t"/>
            </v:shape>
            <v:shape id="_x0000_s3255" style="position:absolute;left:9118;top:-973;width:319;height:0" coordorigin="9118,-973" coordsize="319,0" path="m9118,-973r319,e" filled="f" strokecolor="#8a8b81" strokeweight=".5pt">
              <v:path arrowok="t"/>
            </v:shape>
            <v:shape id="_x0000_s3254" style="position:absolute;left:6089;top:-1435;width:3348;height:0" coordorigin="6089,-1435" coordsize="3348,0" path="m6089,-1435r3348,e" filled="f" strokecolor="#8a8b81" strokeweight=".5pt">
              <v:path arrowok="t"/>
            </v:shape>
            <v:shape id="_x0000_s3253" style="position:absolute;left:6089;top:-1897;width:3348;height:0" coordorigin="6089,-1897" coordsize="3348,0" path="m6089,-1897r3348,e" filled="f" strokecolor="#8a8b81" strokeweight=".5pt">
              <v:path arrowok="t"/>
            </v:shape>
            <v:shape id="_x0000_s3252" style="position:absolute;left:6089;top:-2358;width:3348;height:0" coordorigin="6089,-2358" coordsize="3348,0" path="m6089,-2358r3348,e" filled="f" strokecolor="#8a8b81" strokeweight=".5pt">
              <v:path arrowok="t"/>
            </v:shape>
            <v:shape id="_x0000_s3251" style="position:absolute;left:7524;top:-512;width:319;height:462" coordorigin="7524,-512" coordsize="319,462" path="m7524,-50r319,l7843,-512r-319,l7524,-50xe" fillcolor="#538ccd" stroked="f">
              <v:path arrowok="t"/>
            </v:shape>
            <v:shape id="_x0000_s3250" style="position:absolute;left:6172;top:-230;width:77;height:180" coordorigin="6172,-230" coordsize="77,180" path="m6172,-50r77,l6249,-230r-77,l6172,-50xe" fillcolor="#9f9e95" stroked="f">
              <v:path arrowok="t"/>
            </v:shape>
            <v:shape id="_x0000_s3249" style="position:absolute;left:6249;top:-281;width:319;height:231" coordorigin="6249,-281" coordsize="319,231" path="m6249,-50r318,l6567,-281r-318,l6249,-50xe" fillcolor="#538ccd" stroked="f">
              <v:path arrowok="t"/>
            </v:shape>
            <v:shape id="_x0000_s3248" style="position:absolute;left:6810;top:-804;width:77;height:754" coordorigin="6810,-804" coordsize="77,754" path="m6810,-50r76,l6886,-804r-76,l6810,-50xe" fillcolor="#9f9e95" stroked="f">
              <v:path arrowok="t"/>
            </v:shape>
            <v:shape id="_x0000_s3247" style="position:absolute;left:6089;top:-512;width:797;height:0" coordorigin="6089,-512" coordsize="797,0" path="m6089,-512r797,e" filled="f" strokecolor="#8a8b81" strokeweight=".5pt">
              <v:path arrowok="t"/>
            </v:shape>
            <v:shape id="_x0000_s3246" style="position:absolute;left:6886;top:-855;width:319;height:805" coordorigin="6886,-855" coordsize="319,805" path="m6886,-50r319,l7205,-855r-319,l6886,-50xe" fillcolor="#538ccd" stroked="f">
              <v:path arrowok="t"/>
            </v:shape>
            <v:shape id="_x0000_s3245" style="position:absolute;left:8162;top:-1435;width:319;height:1385" coordorigin="8162,-1435" coordsize="319,1385" path="m8162,-50r319,l8481,-1435r-319,l8162,-50xe" fillcolor="#538ccd" stroked="f">
              <v:path arrowok="t"/>
            </v:shape>
            <v:shape id="_x0000_s3244" style="position:absolute;left:8800;top:-1435;width:319;height:1385" coordorigin="8800,-1435" coordsize="319,1385" path="m8800,-50r318,l9118,-1435r-318,l8800,-50xe" fillcolor="#538ccd" stroked="f">
              <v:path arrowok="t"/>
            </v:shape>
            <v:shape id="_x0000_s3243" style="position:absolute;left:9756;top:-512;width:159;height:0" coordorigin="9756,-512" coordsize="159,0" path="m9756,-512r160,e" filled="f" strokecolor="#8a8b81" strokeweight=".5pt">
              <v:path arrowok="t"/>
            </v:shape>
            <v:shape id="_x0000_s3242" style="position:absolute;left:9756;top:-973;width:159;height:0" coordorigin="9756,-973" coordsize="159,0" path="m9756,-973r160,e" filled="f" strokecolor="#8a8b81" strokeweight=".5pt">
              <v:path arrowok="t"/>
            </v:shape>
            <v:shape id="_x0000_s3241" style="position:absolute;left:9756;top:-1435;width:159;height:0" coordorigin="9756,-1435" coordsize="159,0" path="m9756,-1435r160,e" filled="f" strokecolor="#8a8b81" strokeweight=".5pt">
              <v:path arrowok="t"/>
            </v:shape>
            <v:shape id="_x0000_s3240" style="position:absolute;left:9756;top:-1897;width:159;height:0" coordorigin="9756,-1897" coordsize="159,0" path="m9756,-1897r160,e" filled="f" strokecolor="#8a8b81" strokeweight=".5pt">
              <v:path arrowok="t"/>
            </v:shape>
            <v:shape id="_x0000_s3239" style="position:absolute;left:9756;top:-2358;width:159;height:0" coordorigin="9756,-2358" coordsize="159,0" path="m9756,-2358r160,e" filled="f" strokecolor="#8a8b81" strokeweight=".5pt">
              <v:path arrowok="t"/>
            </v:shape>
            <v:shape id="_x0000_s3238" style="position:absolute;left:9437;top:-2589;width:319;height:2539" coordorigin="9437,-2589" coordsize="319,2539" path="m9437,-50r319,l9756,-2589r-319,l9437,-50xe" fillcolor="#538ccd" stroked="f">
              <v:path arrowok="t"/>
            </v:shape>
            <v:shape id="_x0000_s3237" style="position:absolute;left:7524;top:-512;width:319;height:462" coordorigin="7524,-512" coordsize="319,462" path="m7843,-512r-319,l7524,-50r319,l7843,-512xe" filled="f" strokecolor="#2f4965" strokeweight="1pt">
              <v:path arrowok="t"/>
            </v:shape>
            <v:shape id="_x0000_s3236" style="position:absolute;left:6249;top:-281;width:319;height:231" coordorigin="6249,-281" coordsize="319,231" path="m6567,-281r-318,l6249,-50r318,l6567,-281xe" filled="f" strokecolor="#2f4965" strokeweight="1pt">
              <v:path arrowok="t"/>
            </v:shape>
            <v:shape id="_x0000_s3235" style="position:absolute;left:6886;top:-855;width:319;height:805" coordorigin="6886,-855" coordsize="319,805" path="m7205,-855r-319,l6886,-50r319,l7205,-855xe" filled="f" strokecolor="#2f4965" strokeweight="1pt">
              <v:path arrowok="t"/>
            </v:shape>
            <v:shape id="_x0000_s3234" style="position:absolute;left:8162;top:-1435;width:319;height:1385" coordorigin="8162,-1435" coordsize="319,1385" path="m8481,-1435r-319,l8162,-50r319,l8481,-1435xe" filled="f" strokecolor="#2f4965" strokeweight="1pt">
              <v:path arrowok="t"/>
            </v:shape>
            <v:shape id="_x0000_s3233" style="position:absolute;left:8800;top:-1435;width:319;height:1385" coordorigin="8800,-1435" coordsize="319,1385" path="m9118,-1435r-318,l8800,-50r318,l9118,-1435xe" filled="f" strokecolor="#2f4965" strokeweight="1pt">
              <v:path arrowok="t"/>
            </v:shape>
            <v:shape id="_x0000_s3232" style="position:absolute;left:9437;top:-2589;width:319;height:2539" coordorigin="9437,-2589" coordsize="319,2539" path="m9756,-2589r-319,l9437,-50r319,l9756,-2589xe" filled="f" strokecolor="#2f4965" strokeweight="1pt">
              <v:path arrowok="t"/>
            </v:shape>
            <v:shape id="_x0000_s3231" style="position:absolute;left:6089;top:-50;width:0;height:87" coordorigin="6089,-50" coordsize="0,87" path="m6089,-50r,87e" filled="f" strokecolor="#2c271f" strokeweight=".5pt">
              <v:path arrowok="t"/>
            </v:shape>
            <v:shape id="_x0000_s3230" style="position:absolute;left:6002;top:-50;width:87;height:0" coordorigin="6002,-50" coordsize="87,0" path="m6089,-50r-87,e" filled="f" strokecolor="#2c271f" strokeweight=".5pt">
              <v:path arrowok="t"/>
            </v:shape>
            <v:shape id="_x0000_s3229" style="position:absolute;left:6002;top:-512;width:87;height:0" coordorigin="6002,-512" coordsize="87,0" path="m6089,-512r-87,e" filled="f" strokecolor="#2c271f" strokeweight=".5pt">
              <v:path arrowok="t"/>
            </v:shape>
            <v:shape id="_x0000_s3228" style="position:absolute;left:6002;top:-973;width:87;height:0" coordorigin="6002,-973" coordsize="87,0" path="m6089,-973r-87,e" filled="f" strokecolor="#2c271f" strokeweight=".5pt">
              <v:path arrowok="t"/>
            </v:shape>
            <v:shape id="_x0000_s3227" style="position:absolute;left:6002;top:-1435;width:87;height:0" coordorigin="6002,-1435" coordsize="87,0" path="m6089,-1435r-87,e" filled="f" strokecolor="#2c271f" strokeweight=".5pt">
              <v:path arrowok="t"/>
            </v:shape>
            <v:shape id="_x0000_s3226" style="position:absolute;left:6002;top:-1897;width:87;height:0" coordorigin="6002,-1897" coordsize="87,0" path="m6089,-1897r-87,e" filled="f" strokecolor="#2c271f" strokeweight=".5pt">
              <v:path arrowok="t"/>
            </v:shape>
            <v:shape id="_x0000_s3225" style="position:absolute;left:6002;top:-2358;width:87;height:0" coordorigin="6002,-2358" coordsize="87,0" path="m6089,-2358r-87,e" filled="f" strokecolor="#2c271f" strokeweight=".5pt">
              <v:path arrowok="t"/>
            </v:shape>
            <v:shape id="_x0000_s3224" style="position:absolute;left:6727;top:-50;width:0;height:87" coordorigin="6727,-50" coordsize="0,87" path="m6727,-50r,87e" filled="f" strokecolor="#2c271f" strokeweight=".5pt">
              <v:path arrowok="t"/>
            </v:shape>
            <v:shape id="_x0000_s3223" style="position:absolute;left:7365;top:-50;width:0;height:87" coordorigin="7365,-50" coordsize="0,87" path="m7365,-50r,87e" filled="f" strokecolor="#2c271f" strokeweight=".5pt">
              <v:path arrowok="t"/>
            </v:shape>
            <v:shape id="_x0000_s3222" style="position:absolute;left:8002;top:-50;width:0;height:87" coordorigin="8002,-50" coordsize="0,87" path="m8002,-50r,87e" filled="f" strokecolor="#2c271f" strokeweight=".5pt">
              <v:path arrowok="t"/>
            </v:shape>
            <v:shape id="_x0000_s3221" style="position:absolute;left:8640;top:-50;width:0;height:87" coordorigin="8640,-50" coordsize="0,87" path="m8640,-50r,87e" filled="f" strokecolor="#2c271f" strokeweight=".5pt">
              <v:path arrowok="t"/>
            </v:shape>
            <v:shape id="_x0000_s3220" style="position:absolute;left:9278;top:-50;width:0;height:87" coordorigin="9278,-50" coordsize="0,87" path="m9278,-50r,87e" filled="f" strokecolor="#2c271f" strokeweight=".5pt">
              <v:path arrowok="t"/>
            </v:shape>
            <v:shape id="_x0000_s3219" style="position:absolute;left:9916;top:-50;width:0;height:87" coordorigin="9916,-50" coordsize="0,87" path="m9916,-50r,87e" filled="f" strokecolor="#2c271f" strokeweight=".5pt">
              <v:path arrowok="t"/>
            </v:shape>
            <v:shape id="_x0000_s3218" style="position:absolute;left:6002;top:-2820;width:87;height:0" coordorigin="6002,-2820" coordsize="87,0" path="m6089,-2820r-87,e" filled="f" strokecolor="#2c271f" strokeweight=".5pt">
              <v:path arrowok="t"/>
            </v:shape>
            <v:shape id="_x0000_s3217" style="position:absolute;left:6089;top:-2820;width:3826;height:2770" coordorigin="6089,-2820" coordsize="3826,2770" path="m6089,-50r3827,l9916,-2820r-3827,l6089,-50xe" filled="f" strokecolor="#2c271f" strokeweight="1pt">
              <v:path arrowok="t"/>
            </v:shape>
            <w10:wrap anchorx="page"/>
          </v:group>
        </w:pict>
      </w:r>
      <w:r w:rsidR="00AF12C9">
        <w:rPr>
          <w:color w:val="2C271F"/>
          <w:w w:val="108"/>
          <w:sz w:val="18"/>
          <w:szCs w:val="18"/>
        </w:rPr>
        <w:t>Jan</w:t>
      </w:r>
    </w:p>
    <w:p w:rsidR="00155E03" w:rsidRDefault="00AF12C9">
      <w:pPr>
        <w:spacing w:before="3" w:line="160" w:lineRule="exact"/>
        <w:rPr>
          <w:sz w:val="17"/>
          <w:szCs w:val="17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rPr>
          <w:sz w:val="18"/>
          <w:szCs w:val="18"/>
        </w:rPr>
        <w:sectPr w:rsidR="00155E03">
          <w:type w:val="continuous"/>
          <w:pgSz w:w="11120" w:h="14980"/>
          <w:pgMar w:top="300" w:right="1080" w:bottom="280" w:left="500" w:header="720" w:footer="720" w:gutter="0"/>
          <w:cols w:num="4" w:space="720" w:equalWidth="0">
            <w:col w:w="4659" w:space="519"/>
            <w:col w:w="301" w:space="300"/>
            <w:col w:w="261" w:space="367"/>
            <w:col w:w="3133"/>
          </w:cols>
        </w:sectPr>
      </w:pPr>
      <w:r>
        <w:rPr>
          <w:color w:val="2C271F"/>
          <w:sz w:val="18"/>
          <w:szCs w:val="18"/>
        </w:rPr>
        <w:t xml:space="preserve">Feb      </w:t>
      </w:r>
      <w:r>
        <w:rPr>
          <w:color w:val="2C271F"/>
          <w:spacing w:val="21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 xml:space="preserve">Mar      </w:t>
      </w:r>
      <w:r>
        <w:rPr>
          <w:color w:val="2C271F"/>
          <w:spacing w:val="42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 xml:space="preserve">Apr      </w:t>
      </w:r>
      <w:r>
        <w:rPr>
          <w:color w:val="2C271F"/>
          <w:spacing w:val="13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 xml:space="preserve">May      </w:t>
      </w:r>
      <w:r>
        <w:rPr>
          <w:color w:val="2C271F"/>
          <w:spacing w:val="38"/>
          <w:sz w:val="18"/>
          <w:szCs w:val="18"/>
        </w:rPr>
        <w:t xml:space="preserve"> </w:t>
      </w:r>
      <w:r>
        <w:rPr>
          <w:color w:val="2C271F"/>
          <w:w w:val="108"/>
          <w:sz w:val="18"/>
          <w:szCs w:val="18"/>
        </w:rPr>
        <w:t>Jun</w:t>
      </w:r>
    </w:p>
    <w:p w:rsidR="00155E03" w:rsidRDefault="00AF12C9">
      <w:pPr>
        <w:spacing w:line="280" w:lineRule="exact"/>
        <w:ind w:left="115" w:right="-59"/>
        <w:rPr>
          <w:sz w:val="26"/>
          <w:szCs w:val="26"/>
        </w:rPr>
      </w:pPr>
      <w:r>
        <w:rPr>
          <w:b/>
          <w:color w:val="31668F"/>
          <w:w w:val="109"/>
          <w:position w:val="-1"/>
          <w:sz w:val="26"/>
          <w:szCs w:val="26"/>
        </w:rPr>
        <w:lastRenderedPageBreak/>
        <w:t>56.1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BD5BF3">
      <w:pPr>
        <w:sectPr w:rsidR="00155E03">
          <w:pgSz w:w="11120" w:h="14980"/>
          <w:pgMar w:top="1200" w:right="640" w:bottom="280" w:left="1260" w:header="0" w:footer="504" w:gutter="0"/>
          <w:cols w:num="2" w:space="720" w:equalWidth="0">
            <w:col w:w="611" w:space="212"/>
            <w:col w:w="8397"/>
          </w:cols>
        </w:sectPr>
      </w:pPr>
      <w:r>
        <w:pict>
          <v:group id="_x0000_s3214" style="position:absolute;margin-left:104.4pt;margin-top:17.85pt;width:260.4pt;height:32.2pt;z-index:-32604;mso-position-horizontal-relative:page" coordorigin="2088,357" coordsize="5208,644">
            <v:shape id="_x0000_s3215" style="position:absolute;left:2088;top:357;width:5208;height:644" coordorigin="2088,357" coordsize="5208,644" path="m7297,1000r,-321l4693,679r2604,l7297,357r-5209,l2088,1000r2605,l4693,679r,321l7297,1000xe" fillcolor="#1b4b7a" stroked="f">
              <v:path arrowok="t"/>
            </v:shape>
            <w10:wrap anchorx="page"/>
          </v:group>
        </w:pict>
      </w:r>
      <w:r>
        <w:pict>
          <v:group id="_x0000_s3212" style="position:absolute;margin-left:507.15pt;margin-top:179.65pt;width:0;height:0;z-index:-32601;mso-position-horizontal-relative:page" coordorigin="10143,3593" coordsize="0,0">
            <v:shape id="_x0000_s3213" style="position:absolute;left:10143;top:3593;width:0;height:0" coordorigin="10143,3593" coordsize="0,0" path="m10143,3593r,e" filled="f" strokecolor="#2c271f" strokeweight=".5pt">
              <v:path arrowok="t"/>
            </v:shape>
            <w10:wrap anchorx="page"/>
          </v:group>
        </w:pict>
      </w:r>
      <w:r>
        <w:pict>
          <v:group id="_x0000_s3210" style="position:absolute;margin-left:384.05pt;margin-top:90.6pt;width:123.1pt;height:123.1pt;z-index:-32579;mso-position-horizontal-relative:page;mso-position-vertical-relative:page" coordorigin="7681,1812" coordsize="2462,2462">
            <v:shape id="_x0000_s3211" style="position:absolute;left:7681;top:1812;width:2462;height:2462" coordorigin="7681,1812" coordsize="2462,2462" path="m8912,4274r101,-4l9111,4258r97,-20l9301,4211r90,-34l9477,4136r83,-47l9639,4036r74,-59l9782,3913r64,-69l9905,3770r53,-79l10005,3608r41,-86l10080,3432r27,-93l10126,3242r12,-98l10143,3043r-5,-101l10126,2843r-19,-96l10080,2654r-34,-90l10005,2477r-47,-83l9905,2316r-59,-74l9782,2172r-69,-64l9639,2049r-79,-53l9477,1949r-86,-40l9301,1875r-93,-27l9111,1828r-98,-12l8912,1812r-101,4l8712,1828r-96,20l8523,1875r-90,34l8346,1949r-83,47l8185,2049r-74,59l8041,2172r-64,70l7918,2316r-53,78l7818,2477r-40,87l7744,2654r-27,93l7697,2843r-12,99l7681,3043r4,101l7697,3242r20,97l7744,3432r34,90l7818,3608r47,83l7918,3770r59,74l8041,3913r70,64l8185,4036r78,53l8346,4136r87,41l8523,4211r93,27l8712,4258r99,12l8912,4274xe" filled="f" strokecolor="#2c271f" strokeweight=".19333mm">
              <v:path arrowok="t"/>
            </v:shape>
            <w10:wrap anchorx="page" anchory="page"/>
          </v:group>
        </w:pict>
      </w:r>
      <w:r w:rsidR="00AF12C9">
        <w:rPr>
          <w:color w:val="2C271F"/>
          <w:spacing w:val="-3"/>
        </w:rPr>
        <w:t>Loo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opposite</w:t>
      </w:r>
      <w:r w:rsidR="00AF12C9">
        <w:rPr>
          <w:color w:val="2C271F"/>
        </w:rPr>
        <w:t xml:space="preserve">.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Complet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labe</w:t>
      </w:r>
      <w:r w:rsidR="00AF12C9">
        <w:rPr>
          <w:color w:val="2C271F"/>
        </w:rPr>
        <w:t>l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pi</w:t>
      </w:r>
      <w:r w:rsidR="00AF12C9">
        <w:rPr>
          <w:color w:val="2C271F"/>
        </w:rPr>
        <w:t>e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char</w:t>
      </w:r>
      <w:r w:rsidR="00AF12C9">
        <w:rPr>
          <w:color w:val="2C271F"/>
        </w:rPr>
        <w:t>t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usin</w:t>
      </w:r>
      <w:r w:rsidR="00AF12C9">
        <w:rPr>
          <w:color w:val="2C271F"/>
        </w:rPr>
        <w:t>g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>informatio</w:t>
      </w:r>
      <w:r w:rsidR="00AF12C9">
        <w:rPr>
          <w:color w:val="2C271F"/>
          <w:w w:val="109"/>
        </w:rPr>
        <w:t>n</w:t>
      </w:r>
      <w:r w:rsidR="00AF12C9">
        <w:rPr>
          <w:color w:val="2C271F"/>
          <w:spacing w:val="3"/>
          <w:w w:val="109"/>
        </w:rPr>
        <w:t xml:space="preserve"> </w:t>
      </w:r>
      <w:r w:rsidR="00AF12C9">
        <w:rPr>
          <w:color w:val="2C271F"/>
          <w:spacing w:val="-3"/>
          <w:w w:val="106"/>
        </w:rPr>
        <w:t>belo</w:t>
      </w:r>
      <w:r w:rsidR="00AF12C9">
        <w:rPr>
          <w:color w:val="2C271F"/>
          <w:spacing w:val="-21"/>
          <w:w w:val="106"/>
        </w:rPr>
        <w:t>w</w:t>
      </w:r>
      <w:r w:rsidR="00AF12C9">
        <w:rPr>
          <w:color w:val="2C271F"/>
          <w:w w:val="111"/>
        </w:rPr>
        <w:t>.</w:t>
      </w:r>
    </w:p>
    <w:p w:rsidR="00155E03" w:rsidRDefault="00155E03">
      <w:pPr>
        <w:spacing w:before="4" w:line="120" w:lineRule="exact"/>
        <w:rPr>
          <w:sz w:val="12"/>
          <w:szCs w:val="12"/>
        </w:rPr>
      </w:pPr>
    </w:p>
    <w:tbl>
      <w:tblPr>
        <w:tblW w:w="0" w:type="auto"/>
        <w:tblInd w:w="8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2604"/>
      </w:tblGrid>
      <w:tr w:rsidR="00155E03">
        <w:trPr>
          <w:trHeight w:hRule="exact" w:val="322"/>
        </w:trPr>
        <w:tc>
          <w:tcPr>
            <w:tcW w:w="5208" w:type="dxa"/>
            <w:gridSpan w:val="2"/>
            <w:tcBorders>
              <w:top w:val="nil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31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w w:val="90"/>
                <w:sz w:val="22"/>
                <w:szCs w:val="22"/>
              </w:rPr>
              <w:t>Hybri</w:t>
            </w:r>
            <w:r>
              <w:rPr>
                <w:b/>
                <w:color w:val="FFFFFF"/>
                <w:w w:val="90"/>
                <w:sz w:val="22"/>
                <w:szCs w:val="22"/>
              </w:rPr>
              <w:t>d</w:t>
            </w:r>
            <w:r>
              <w:rPr>
                <w:b/>
                <w:color w:val="FFFFFF"/>
                <w:spacing w:val="-11"/>
                <w:w w:val="90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w w:val="90"/>
                <w:sz w:val="22"/>
                <w:szCs w:val="22"/>
              </w:rPr>
              <w:t>(pet</w:t>
            </w:r>
            <w:r>
              <w:rPr>
                <w:b/>
                <w:color w:val="FFFFFF"/>
                <w:spacing w:val="-6"/>
                <w:w w:val="90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3"/>
                <w:w w:val="90"/>
                <w:sz w:val="22"/>
                <w:szCs w:val="22"/>
              </w:rPr>
              <w:t>o</w:t>
            </w:r>
            <w:r>
              <w:rPr>
                <w:b/>
                <w:color w:val="FFFFFF"/>
                <w:w w:val="90"/>
                <w:sz w:val="22"/>
                <w:szCs w:val="22"/>
              </w:rPr>
              <w:t>l</w:t>
            </w:r>
            <w:r>
              <w:rPr>
                <w:b/>
                <w:color w:val="FFFFFF"/>
                <w:spacing w:val="40"/>
                <w:w w:val="90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pl</w:t>
            </w:r>
            <w:r>
              <w:rPr>
                <w:b/>
                <w:color w:val="FFFFFF"/>
                <w:spacing w:val="-7"/>
                <w:sz w:val="22"/>
                <w:szCs w:val="22"/>
              </w:rPr>
              <w:t>u</w:t>
            </w:r>
            <w:r>
              <w:rPr>
                <w:b/>
                <w:color w:val="FFFFFF"/>
                <w:sz w:val="22"/>
                <w:szCs w:val="22"/>
              </w:rPr>
              <w:t>s</w:t>
            </w:r>
            <w:r>
              <w:rPr>
                <w:b/>
                <w:color w:val="FFFFFF"/>
                <w:spacing w:val="-9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w w:val="94"/>
                <w:sz w:val="22"/>
                <w:szCs w:val="22"/>
              </w:rPr>
              <w:t>battery</w:t>
            </w:r>
            <w:r>
              <w:rPr>
                <w:b/>
                <w:color w:val="FFFFFF"/>
                <w:w w:val="94"/>
                <w:sz w:val="22"/>
                <w:szCs w:val="22"/>
              </w:rPr>
              <w:t>)</w:t>
            </w:r>
            <w:r>
              <w:rPr>
                <w:b/>
                <w:color w:val="FFFFFF"/>
                <w:spacing w:val="16"/>
                <w:w w:val="94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ca</w:t>
            </w:r>
            <w:r>
              <w:rPr>
                <w:b/>
                <w:color w:val="FFFFFF"/>
                <w:spacing w:val="-7"/>
                <w:sz w:val="22"/>
                <w:szCs w:val="22"/>
              </w:rPr>
              <w:t>r</w:t>
            </w:r>
            <w:r>
              <w:rPr>
                <w:b/>
                <w:color w:val="FFFFFF"/>
                <w:sz w:val="22"/>
                <w:szCs w:val="22"/>
              </w:rPr>
              <w:t>s</w:t>
            </w:r>
            <w:r>
              <w:rPr>
                <w:b/>
                <w:color w:val="FFFFFF"/>
                <w:spacing w:val="-21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sol</w:t>
            </w:r>
            <w:r>
              <w:rPr>
                <w:b/>
                <w:color w:val="FFFFFF"/>
                <w:sz w:val="22"/>
                <w:szCs w:val="22"/>
              </w:rPr>
              <w:t>d</w:t>
            </w:r>
            <w:r>
              <w:rPr>
                <w:b/>
                <w:color w:val="FFFFFF"/>
                <w:spacing w:val="-5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i</w:t>
            </w:r>
            <w:r>
              <w:rPr>
                <w:b/>
                <w:color w:val="FFFFFF"/>
                <w:sz w:val="22"/>
                <w:szCs w:val="22"/>
              </w:rPr>
              <w:t>n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 xml:space="preserve"> th</w:t>
            </w:r>
            <w:r>
              <w:rPr>
                <w:b/>
                <w:color w:val="FFFFFF"/>
                <w:sz w:val="22"/>
                <w:szCs w:val="22"/>
              </w:rPr>
              <w:t>e</w:t>
            </w:r>
            <w:r>
              <w:rPr>
                <w:b/>
                <w:color w:val="FFFFFF"/>
                <w:spacing w:val="9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w w:val="86"/>
                <w:sz w:val="22"/>
                <w:szCs w:val="22"/>
              </w:rPr>
              <w:t>U</w:t>
            </w:r>
            <w:r>
              <w:rPr>
                <w:b/>
                <w:color w:val="FFFFFF"/>
                <w:w w:val="86"/>
                <w:sz w:val="22"/>
                <w:szCs w:val="22"/>
              </w:rPr>
              <w:t>S</w:t>
            </w:r>
            <w:r>
              <w:rPr>
                <w:b/>
                <w:color w:val="FFFFFF"/>
                <w:spacing w:val="16"/>
                <w:w w:val="86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las</w:t>
            </w:r>
            <w:r>
              <w:rPr>
                <w:b/>
                <w:color w:val="FFFFFF"/>
                <w:sz w:val="22"/>
                <w:szCs w:val="22"/>
              </w:rPr>
              <w:t>t</w:t>
            </w:r>
            <w:r>
              <w:rPr>
                <w:b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year</w:t>
            </w:r>
          </w:p>
        </w:tc>
      </w:tr>
      <w:tr w:rsidR="00155E03">
        <w:trPr>
          <w:trHeight w:hRule="exact" w:val="322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sz w:val="22"/>
                <w:szCs w:val="22"/>
              </w:rPr>
              <w:t>Model</w:t>
            </w:r>
          </w:p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11"/>
                <w:w w:val="82"/>
                <w:sz w:val="22"/>
                <w:szCs w:val="22"/>
              </w:rPr>
              <w:t>P</w:t>
            </w:r>
            <w:r>
              <w:rPr>
                <w:b/>
                <w:color w:val="FFFFFF"/>
                <w:spacing w:val="-3"/>
                <w:w w:val="91"/>
                <w:sz w:val="22"/>
                <w:szCs w:val="22"/>
              </w:rPr>
              <w:t>e</w:t>
            </w:r>
            <w:r>
              <w:rPr>
                <w:b/>
                <w:color w:val="FFFFFF"/>
                <w:spacing w:val="-7"/>
                <w:w w:val="91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centage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  <w:w w:val="105"/>
              </w:rPr>
              <w:t>Prius</w:t>
            </w:r>
          </w:p>
        </w:tc>
        <w:tc>
          <w:tcPr>
            <w:tcW w:w="2604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  <w:w w:val="115"/>
              </w:rPr>
              <w:t>60%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8"/>
              </w:rPr>
              <w:t>Camry</w:t>
            </w:r>
          </w:p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15"/>
              </w:rPr>
              <w:t>15%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2"/>
              </w:rPr>
              <w:t>Civic</w:t>
            </w:r>
          </w:p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15"/>
              </w:rPr>
              <w:t>11%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8"/>
              </w:rPr>
              <w:t>Highlander</w:t>
            </w:r>
          </w:p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14"/>
              </w:rPr>
              <w:t>7.5%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5"/>
              <w:ind w:left="80"/>
            </w:pPr>
            <w:r>
              <w:rPr>
                <w:color w:val="2C271F"/>
                <w:spacing w:val="-3"/>
                <w:w w:val="104"/>
              </w:rPr>
              <w:t>Escape</w:t>
            </w:r>
          </w:p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5"/>
              <w:ind w:left="80"/>
            </w:pPr>
            <w:r>
              <w:rPr>
                <w:color w:val="2C271F"/>
                <w:spacing w:val="-3"/>
                <w:w w:val="114"/>
              </w:rPr>
              <w:t>6.5%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5"/>
              <w:ind w:left="80"/>
            </w:pPr>
            <w:r>
              <w:rPr>
                <w:b/>
                <w:color w:val="2C271F"/>
                <w:spacing w:val="-21"/>
                <w:w w:val="108"/>
              </w:rPr>
              <w:t>T</w:t>
            </w:r>
            <w:r>
              <w:rPr>
                <w:b/>
                <w:color w:val="2C271F"/>
                <w:spacing w:val="-3"/>
                <w:w w:val="103"/>
              </w:rPr>
              <w:t>otal</w:t>
            </w:r>
          </w:p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5"/>
              <w:ind w:left="80"/>
            </w:pPr>
            <w:r>
              <w:rPr>
                <w:b/>
                <w:color w:val="2C271F"/>
                <w:spacing w:val="-3"/>
                <w:w w:val="106"/>
              </w:rPr>
              <w:t>100%</w:t>
            </w:r>
          </w:p>
        </w:tc>
      </w:tr>
    </w:tbl>
    <w:p w:rsidR="00155E03" w:rsidRDefault="00155E03">
      <w:pPr>
        <w:spacing w:before="6" w:line="100" w:lineRule="exact"/>
        <w:rPr>
          <w:sz w:val="11"/>
          <w:szCs w:val="11"/>
        </w:rPr>
      </w:pPr>
    </w:p>
    <w:p w:rsidR="00155E03" w:rsidRDefault="00BD5BF3">
      <w:pPr>
        <w:spacing w:before="27"/>
        <w:ind w:left="824"/>
      </w:pPr>
      <w:r>
        <w:pict>
          <v:group id="_x0000_s3208" style="position:absolute;left:0;text-align:left;margin-left:105.95pt;margin-top:26.7pt;width:400.45pt;height:0;z-index:-32603;mso-position-horizontal-relative:page" coordorigin="2119,534" coordsize="8009,0">
            <v:shape id="_x0000_s3209" style="position:absolute;left:2119;top:534;width:8009;height:0" coordorigin="2119,534" coordsize="8009,0" path="m2119,534r8009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3206" style="position:absolute;left:0;text-align:left;margin-left:104.4pt;margin-top:26.7pt;width:0;height:0;z-index:-32602;mso-position-horizontal-relative:page" coordorigin="2088,534" coordsize="0,0">
            <v:shape id="_x0000_s3207" style="position:absolute;left:2088;top:534;width:0;height:0" coordorigin="2088,534" coordsize="0,0" path="m2088,534r,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No</w:t>
      </w:r>
      <w:r w:rsidR="00AF12C9">
        <w:rPr>
          <w:color w:val="2C271F"/>
        </w:rPr>
        <w:t>w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writ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sentenc</w:t>
      </w:r>
      <w:r w:rsidR="00AF12C9">
        <w:rPr>
          <w:color w:val="2C271F"/>
        </w:rPr>
        <w:t>e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on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4"/>
        </w:rPr>
        <w:t>segments.</w:t>
      </w:r>
    </w:p>
    <w:p w:rsidR="00155E03" w:rsidRDefault="00155E03">
      <w:pPr>
        <w:spacing w:line="200" w:lineRule="exact"/>
      </w:pPr>
    </w:p>
    <w:p w:rsidR="00155E03" w:rsidRDefault="00155E03">
      <w:pPr>
        <w:spacing w:before="14" w:line="220" w:lineRule="exact"/>
        <w:rPr>
          <w:sz w:val="22"/>
          <w:szCs w:val="22"/>
        </w:rPr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</w:p>
    <w:p w:rsidR="00155E03" w:rsidRDefault="00AF12C9">
      <w:pPr>
        <w:spacing w:before="73" w:line="280" w:lineRule="exact"/>
        <w:ind w:left="115" w:right="-59"/>
        <w:rPr>
          <w:sz w:val="26"/>
          <w:szCs w:val="26"/>
        </w:rPr>
      </w:pPr>
      <w:r>
        <w:rPr>
          <w:b/>
          <w:color w:val="31668F"/>
          <w:w w:val="109"/>
          <w:position w:val="-1"/>
          <w:sz w:val="26"/>
          <w:szCs w:val="26"/>
        </w:rPr>
        <w:t>56.2</w:t>
      </w:r>
    </w:p>
    <w:p w:rsidR="00155E03" w:rsidRDefault="00AF12C9">
      <w:pPr>
        <w:spacing w:before="8" w:line="120" w:lineRule="exact"/>
        <w:rPr>
          <w:sz w:val="12"/>
          <w:szCs w:val="12"/>
        </w:rPr>
      </w:pPr>
      <w:r>
        <w:br w:type="column"/>
      </w:r>
    </w:p>
    <w:p w:rsidR="00155E03" w:rsidRDefault="00AF12C9">
      <w:pPr>
        <w:sectPr w:rsidR="00155E03">
          <w:type w:val="continuous"/>
          <w:pgSz w:w="11120" w:h="14980"/>
          <w:pgMar w:top="300" w:right="640" w:bottom="280" w:left="1260" w:header="720" w:footer="720" w:gutter="0"/>
          <w:cols w:num="2" w:space="720" w:equalWidth="0">
            <w:col w:w="611" w:space="212"/>
            <w:col w:w="8397"/>
          </w:cols>
        </w:sectPr>
      </w:pP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tabl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verb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Irregula</w:t>
      </w:r>
      <w:r>
        <w:rPr>
          <w:color w:val="2C271F"/>
        </w:rPr>
        <w:t xml:space="preserve">r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verb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pag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  <w:w w:val="111"/>
        </w:rPr>
        <w:t>142.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tbl>
      <w:tblPr>
        <w:tblW w:w="0" w:type="auto"/>
        <w:tblInd w:w="8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4"/>
        <w:gridCol w:w="2604"/>
      </w:tblGrid>
      <w:tr w:rsidR="00155E03">
        <w:trPr>
          <w:trHeight w:hRule="exact" w:val="322"/>
        </w:trPr>
        <w:tc>
          <w:tcPr>
            <w:tcW w:w="5208" w:type="dxa"/>
            <w:gridSpan w:val="2"/>
            <w:tcBorders>
              <w:top w:val="nil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31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sz w:val="22"/>
                <w:szCs w:val="22"/>
              </w:rPr>
              <w:t>Infinitiv</w:t>
            </w:r>
            <w:r>
              <w:rPr>
                <w:b/>
                <w:color w:val="FFFFFF"/>
                <w:sz w:val="22"/>
                <w:szCs w:val="22"/>
              </w:rPr>
              <w:t xml:space="preserve">e                               </w:t>
            </w:r>
            <w:r>
              <w:rPr>
                <w:b/>
                <w:color w:val="FFFFFF"/>
                <w:spacing w:val="6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10"/>
                <w:w w:val="94"/>
                <w:sz w:val="22"/>
                <w:szCs w:val="22"/>
              </w:rPr>
              <w:t>P</w:t>
            </w:r>
            <w:r>
              <w:rPr>
                <w:b/>
                <w:color w:val="FFFFFF"/>
                <w:spacing w:val="-3"/>
                <w:w w:val="94"/>
                <w:sz w:val="22"/>
                <w:szCs w:val="22"/>
              </w:rPr>
              <w:t>as</w:t>
            </w:r>
            <w:r>
              <w:rPr>
                <w:b/>
                <w:color w:val="FFFFFF"/>
                <w:w w:val="94"/>
                <w:sz w:val="22"/>
                <w:szCs w:val="22"/>
              </w:rPr>
              <w:t>t</w:t>
            </w:r>
            <w:r>
              <w:rPr>
                <w:b/>
                <w:color w:val="FFFFFF"/>
                <w:spacing w:val="11"/>
                <w:w w:val="94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7"/>
                <w:sz w:val="22"/>
                <w:szCs w:val="22"/>
              </w:rPr>
              <w:t>s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imple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2604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  <w:w w:val="105"/>
              </w:rPr>
              <w:t>decreased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fell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wen</w:t>
            </w:r>
            <w:r>
              <w:rPr>
                <w:color w:val="2C271F"/>
              </w:rPr>
              <w:t>t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color w:val="2C271F"/>
                <w:spacing w:val="-3"/>
                <w:w w:val="110"/>
              </w:rPr>
              <w:t>down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6"/>
              </w:rPr>
              <w:t>increased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6"/>
              </w:rPr>
              <w:t>rose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5"/>
              <w:ind w:left="80"/>
            </w:pPr>
            <w:r>
              <w:rPr>
                <w:color w:val="2C271F"/>
                <w:spacing w:val="-3"/>
              </w:rPr>
              <w:t>staye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36"/>
              </w:rPr>
              <w:t xml:space="preserve"> </w:t>
            </w:r>
            <w:r>
              <w:rPr>
                <w:color w:val="2C271F"/>
                <w:spacing w:val="-3"/>
              </w:rPr>
              <w:t>th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same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5"/>
              <w:ind w:left="80"/>
            </w:pPr>
            <w:r>
              <w:rPr>
                <w:color w:val="2C271F"/>
                <w:spacing w:val="-3"/>
              </w:rPr>
              <w:t>remaine</w:t>
            </w:r>
            <w:r>
              <w:rPr>
                <w:color w:val="2C271F"/>
              </w:rPr>
              <w:t xml:space="preserve">d </w:t>
            </w:r>
            <w:r>
              <w:rPr>
                <w:color w:val="2C271F"/>
                <w:spacing w:val="7"/>
              </w:rPr>
              <w:t xml:space="preserve"> </w:t>
            </w:r>
            <w:r>
              <w:rPr>
                <w:color w:val="2C271F"/>
                <w:spacing w:val="-3"/>
                <w:w w:val="106"/>
              </w:rPr>
              <w:t>steady</w:t>
            </w:r>
          </w:p>
        </w:tc>
      </w:tr>
      <w:tr w:rsidR="00155E03">
        <w:trPr>
          <w:trHeight w:hRule="exact" w:val="323"/>
        </w:trPr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260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5"/>
              <w:ind w:left="80"/>
            </w:pPr>
            <w:r>
              <w:rPr>
                <w:color w:val="2C271F"/>
                <w:spacing w:val="-3"/>
              </w:rPr>
              <w:t>levelle</w:t>
            </w:r>
            <w:r>
              <w:rPr>
                <w:color w:val="2C271F"/>
              </w:rPr>
              <w:t>d</w:t>
            </w:r>
            <w:r>
              <w:rPr>
                <w:color w:val="2C271F"/>
                <w:spacing w:val="11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off</w:t>
            </w:r>
          </w:p>
        </w:tc>
      </w:tr>
    </w:tbl>
    <w:p w:rsidR="00155E03" w:rsidRDefault="00155E03">
      <w:pPr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</w:p>
    <w:p w:rsidR="00155E03" w:rsidRDefault="00155E03">
      <w:pPr>
        <w:spacing w:before="11" w:line="220" w:lineRule="exact"/>
        <w:rPr>
          <w:sz w:val="22"/>
          <w:szCs w:val="22"/>
        </w:rPr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56.3</w:t>
      </w:r>
    </w:p>
    <w:p w:rsidR="00155E03" w:rsidRDefault="00AF12C9">
      <w:pPr>
        <w:spacing w:before="5" w:line="280" w:lineRule="exact"/>
        <w:rPr>
          <w:sz w:val="28"/>
          <w:szCs w:val="28"/>
        </w:rPr>
      </w:pPr>
      <w:r>
        <w:br w:type="column"/>
      </w:r>
    </w:p>
    <w:p w:rsidR="00155E03" w:rsidRDefault="00AF12C9">
      <w:pPr>
        <w:spacing w:line="250" w:lineRule="auto"/>
        <w:ind w:right="285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  <w:w w:val="107"/>
        </w:rPr>
        <w:t>descriptio</w:t>
      </w:r>
      <w:r>
        <w:rPr>
          <w:color w:val="2C271F"/>
          <w:w w:val="107"/>
        </w:rPr>
        <w:t>n</w:t>
      </w:r>
      <w:r>
        <w:rPr>
          <w:color w:val="2C271F"/>
          <w:spacing w:val="4"/>
          <w:w w:val="10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ba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10"/>
        </w:rPr>
        <w:t>graph.</w:t>
      </w:r>
    </w:p>
    <w:p w:rsidR="00155E03" w:rsidRDefault="00AF12C9">
      <w:pPr>
        <w:spacing w:before="85"/>
      </w:pP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Jul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las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  <w:spacing w:val="-25"/>
        </w:rPr>
        <w:t>r</w:t>
      </w:r>
      <w:r>
        <w:rPr>
          <w:color w:val="2C271F"/>
        </w:rPr>
        <w:t>,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Rub</w:t>
      </w:r>
      <w:r>
        <w:rPr>
          <w:color w:val="2C271F"/>
        </w:rPr>
        <w:t>y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6"/>
        </w:rPr>
        <w:t>sold</w:t>
      </w:r>
    </w:p>
    <w:p w:rsidR="00155E03" w:rsidRDefault="00AF12C9">
      <w:pPr>
        <w:spacing w:before="10"/>
      </w:pPr>
      <w:r>
        <w:rPr>
          <w:color w:val="2C271F"/>
          <w:spacing w:val="-3"/>
          <w:w w:val="111"/>
        </w:rPr>
        <w:t>400,00</w:t>
      </w:r>
      <w:r>
        <w:rPr>
          <w:color w:val="2C271F"/>
          <w:w w:val="111"/>
        </w:rPr>
        <w:t>0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</w:rPr>
        <w:t>phones</w:t>
      </w:r>
      <w:r>
        <w:rPr>
          <w:color w:val="2C271F"/>
        </w:rPr>
        <w:t>.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August</w:t>
      </w:r>
      <w:r>
        <w:rPr>
          <w:color w:val="2C271F"/>
        </w:rPr>
        <w:t>,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3"/>
        </w:rPr>
        <w:t>sales</w:t>
      </w:r>
    </w:p>
    <w:p w:rsidR="00155E03" w:rsidRDefault="00BD5BF3">
      <w:pPr>
        <w:tabs>
          <w:tab w:val="left" w:pos="1380"/>
        </w:tabs>
        <w:spacing w:before="10"/>
      </w:pPr>
      <w:r>
        <w:pict>
          <v:group id="_x0000_s3204" style="position:absolute;margin-left:118.55pt;margin-top:9.6pt;width:0;height:0;z-index:-32600;mso-position-horizontal-relative:page" coordorigin="2371,192" coordsize="0,0">
            <v:shape id="_x0000_s3205" style="position:absolute;left:2371;top:192;width:0;height:0" coordorigin="2371,192" coordsize="0,0" path="m2371,192r,e" filled="f" strokecolor="#2c271f" strokeweight=".5pt">
              <v:path arrowok="t"/>
            </v:shape>
            <w10:wrap anchorx="page"/>
          </v:group>
        </w:pict>
      </w:r>
      <w:r>
        <w:pict>
          <v:group id="_x0000_s3202" style="position:absolute;margin-left:174.75pt;margin-top:9.6pt;width:0;height:0;z-index:-32599;mso-position-horizontal-relative:page" coordorigin="3495,192" coordsize="0,0">
            <v:shape id="_x0000_s3203" style="position:absolute;left:3495;top:192;width:0;height:0" coordorigin="3495,192" coordsize="0,0" path="m3495,192r,e" filled="f" strokecolor="#2c271f" strokeweight=".5pt">
              <v:path arrowok="t"/>
            </v:shape>
            <w10:wrap anchorx="page"/>
          </v:group>
        </w:pict>
      </w:r>
      <w:r>
        <w:pict>
          <v:group id="_x0000_s3200" style="position:absolute;margin-left:179.5pt;margin-top:9.6pt;width:53.9pt;height:0;z-index:-32598;mso-position-horizontal-relative:page" coordorigin="3590,192" coordsize="1078,0">
            <v:shape id="_x0000_s3201" style="position:absolute;left:3590;top:192;width:1078;height:0" coordorigin="3590,192" coordsize="1078,0" path="m3590,192r1079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3198" style="position:absolute;margin-left:178pt;margin-top:9.6pt;width:0;height:0;z-index:-32597;mso-position-horizontal-relative:page" coordorigin="3560,192" coordsize="0,0">
            <v:shape id="_x0000_s3199" style="position:absolute;left:3560;top:192;width:0;height:0" coordorigin="3560,192" coordsize="0,0" path="m3560,192r,e" filled="f" strokecolor="#2c271f" strokeweight=".5pt">
              <v:path arrowok="t"/>
            </v:shape>
            <w10:wrap anchorx="page"/>
          </v:group>
        </w:pict>
      </w:r>
      <w:r>
        <w:pict>
          <v:group id="_x0000_s3196" style="position:absolute;margin-left:234.2pt;margin-top:9.6pt;width:0;height:0;z-index:-32596;mso-position-horizontal-relative:page" coordorigin="4684,192" coordsize="0,0">
            <v:shape id="_x0000_s3197" style="position:absolute;left:4684;top:192;width:0;height:0" coordorigin="4684,192" coordsize="0,0" path="m4684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(1</w:t>
      </w:r>
      <w:r w:rsidR="00AF12C9">
        <w:rPr>
          <w:b/>
          <w:color w:val="2C271F"/>
        </w:rPr>
        <w:t xml:space="preserve">)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AF12C9">
      <w:pPr>
        <w:spacing w:before="10"/>
      </w:pP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250,000</w:t>
      </w:r>
      <w:r>
        <w:rPr>
          <w:color w:val="2C271F"/>
          <w:w w:val="111"/>
        </w:rPr>
        <w:t>.</w:t>
      </w:r>
      <w:r>
        <w:rPr>
          <w:color w:val="2C271F"/>
          <w:spacing w:val="-5"/>
          <w:w w:val="111"/>
        </w:rPr>
        <w:t xml:space="preserve"> </w:t>
      </w:r>
      <w:r>
        <w:rPr>
          <w:color w:val="2C271F"/>
          <w:spacing w:val="-3"/>
        </w:rPr>
        <w:t>Sale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September</w:t>
      </w:r>
    </w:p>
    <w:p w:rsidR="00155E03" w:rsidRDefault="00BD5BF3">
      <w:pPr>
        <w:tabs>
          <w:tab w:val="left" w:pos="1380"/>
        </w:tabs>
        <w:spacing w:before="10"/>
      </w:pPr>
      <w:r>
        <w:pict>
          <v:group id="_x0000_s3194" style="position:absolute;margin-left:118.55pt;margin-top:9.6pt;width:0;height:0;z-index:-32595;mso-position-horizontal-relative:page" coordorigin="2371,192" coordsize="0,0">
            <v:shape id="_x0000_s3195" style="position:absolute;left:2371;top:192;width:0;height:0" coordorigin="2371,192" coordsize="0,0" path="m2371,192r,e" filled="f" strokecolor="#2c271f" strokeweight=".5pt">
              <v:path arrowok="t"/>
            </v:shape>
            <w10:wrap anchorx="page"/>
          </v:group>
        </w:pict>
      </w:r>
      <w:r>
        <w:pict>
          <v:group id="_x0000_s3192" style="position:absolute;margin-left:174.75pt;margin-top:9.6pt;width:0;height:0;z-index:-32594;mso-position-horizontal-relative:page" coordorigin="3495,192" coordsize="0,0">
            <v:shape id="_x0000_s3193" style="position:absolute;left:3495;top:192;width:0;height:0" coordorigin="3495,192" coordsize="0,0" path="m3495,192r,e" filled="f" strokecolor="#2c271f" strokeweight=".5pt">
              <v:path arrowok="t"/>
            </v:shape>
            <w10:wrap anchorx="page"/>
          </v:group>
        </w:pict>
      </w:r>
      <w:r>
        <w:pict>
          <v:group id="_x0000_s3190" style="position:absolute;margin-left:179.5pt;margin-top:9.6pt;width:53.9pt;height:0;z-index:-32593;mso-position-horizontal-relative:page" coordorigin="3590,192" coordsize="1078,0">
            <v:shape id="_x0000_s3191" style="position:absolute;left:3590;top:192;width:1078;height:0" coordorigin="3590,192" coordsize="1078,0" path="m3590,192r1079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3188" style="position:absolute;margin-left:178pt;margin-top:9.6pt;width:0;height:0;z-index:-32592;mso-position-horizontal-relative:page" coordorigin="3560,192" coordsize="0,0">
            <v:shape id="_x0000_s3189" style="position:absolute;left:3560;top:192;width:0;height:0" coordorigin="3560,192" coordsize="0,0" path="m3560,192r,e" filled="f" strokecolor="#2c271f" strokeweight=".5pt">
              <v:path arrowok="t"/>
            </v:shape>
            <w10:wrap anchorx="page"/>
          </v:group>
        </w:pict>
      </w:r>
      <w:r>
        <w:pict>
          <v:group id="_x0000_s3186" style="position:absolute;margin-left:234.2pt;margin-top:9.6pt;width:0;height:0;z-index:-32591;mso-position-horizontal-relative:page" coordorigin="4684,192" coordsize="0,0">
            <v:shape id="_x0000_s3187" style="position:absolute;left:4684;top:192;width:0;height:0" coordorigin="4684,192" coordsize="0,0" path="m4684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(2</w:t>
      </w:r>
      <w:r w:rsidR="00AF12C9">
        <w:rPr>
          <w:b/>
          <w:color w:val="2C271F"/>
        </w:rPr>
        <w:t xml:space="preserve">) 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BD5BF3">
      <w:pPr>
        <w:tabs>
          <w:tab w:val="left" w:pos="3140"/>
        </w:tabs>
        <w:spacing w:before="10" w:line="250" w:lineRule="auto"/>
        <w:ind w:right="-34" w:firstLine="35"/>
      </w:pPr>
      <w:r>
        <w:pict>
          <v:group id="_x0000_s3184" style="position:absolute;left:0;text-align:left;margin-left:104.4pt;margin-top:9.6pt;width:0;height:0;z-index:-32590;mso-position-horizontal-relative:page" coordorigin="2088,192" coordsize="0,0">
            <v:shape id="_x0000_s3185" style="position:absolute;left:2088;top:192;width:0;height:0" coordorigin="2088,192" coordsize="0,0" path="m2088,192r,e" filled="f" strokecolor="#2c271f" strokeweight=".5pt">
              <v:path arrowok="t"/>
            </v:shape>
            <w10:wrap anchorx="page"/>
          </v:group>
        </w:pict>
      </w:r>
      <w:r>
        <w:pict>
          <v:group id="_x0000_s3182" style="position:absolute;left:0;text-align:left;margin-left:160.6pt;margin-top:9.6pt;width:0;height:0;z-index:-32589;mso-position-horizontal-relative:page" coordorigin="3212,192" coordsize="0,0">
            <v:shape id="_x0000_s3183" style="position:absolute;left:3212;top:192;width:0;height:0" coordorigin="3212,192" coordsize="0,0" path="m3212,192r,e" filled="f" strokecolor="#2c271f" strokeweight=".5pt">
              <v:path arrowok="t"/>
            </v:shape>
            <w10:wrap anchorx="page"/>
          </v:group>
        </w:pict>
      </w:r>
      <w:r>
        <w:pict>
          <v:group id="_x0000_s3180" style="position:absolute;left:0;text-align:left;margin-left:160.1pt;margin-top:21.6pt;width:0;height:0;z-index:-32588;mso-position-horizontal-relative:page" coordorigin="3202,432" coordsize="0,0">
            <v:shape id="_x0000_s3181" style="position:absolute;left:3202;top:432;width:0;height:0" coordorigin="3202,432" coordsize="0,0" path="m3202,432r,e" filled="f" strokecolor="#2c271f" strokeweight=".5pt">
              <v:path arrowok="t"/>
            </v:shape>
            <w10:wrap anchorx="page"/>
          </v:group>
        </w:pict>
      </w:r>
      <w:r>
        <w:pict>
          <v:group id="_x0000_s3178" style="position:absolute;left:0;text-align:left;margin-left:216.3pt;margin-top:21.6pt;width:0;height:0;z-index:-32587;mso-position-horizontal-relative:page" coordorigin="4326,432" coordsize="0,0">
            <v:shape id="_x0000_s3179" style="position:absolute;left:4326;top:432;width:0;height:0" coordorigin="4326,432" coordsize="0,0" path="m4326,432r,e" filled="f" strokecolor="#2c271f" strokeweight=".5pt">
              <v:path arrowok="t"/>
            </v:shape>
            <w10:wrap anchorx="page"/>
          </v:group>
        </w:pict>
      </w:r>
      <w:r>
        <w:pict>
          <v:group id="_x0000_s3176" style="position:absolute;left:0;text-align:left;margin-left:206.5pt;margin-top:45.6pt;width:0;height:0;z-index:-32586;mso-position-horizontal-relative:page" coordorigin="4130,912" coordsize="0,0">
            <v:shape id="_x0000_s3177" style="position:absolute;left:4130;top:912;width:0;height:0" coordorigin="4130,912" coordsize="0,0" path="m4130,912r,e" filled="f" strokecolor="#2c271f" strokeweight=".5pt">
              <v:path arrowok="t"/>
            </v:shape>
            <w10:wrap anchorx="page"/>
          </v:group>
        </w:pict>
      </w:r>
      <w:r>
        <w:pict>
          <v:group id="_x0000_s3174" style="position:absolute;left:0;text-align:left;margin-left:262.7pt;margin-top:45.6pt;width:0;height:0;z-index:-32585;mso-position-horizontal-relative:page" coordorigin="5254,912" coordsize="0,0">
            <v:shape id="_x0000_s3175" style="position:absolute;left:5254;top:912;width:0;height:0" coordorigin="5254,912" coordsize="0,0" path="m5254,912r,e" filled="f" strokecolor="#2c271f" strokeweight=".5pt">
              <v:path arrowok="t"/>
            </v:shape>
            <w10:wrap anchorx="page"/>
          </v:group>
        </w:pict>
      </w:r>
      <w:r>
        <w:pict>
          <v:shape id="_x0000_s3173" type="#_x0000_t202" style="position:absolute;left:0;text-align:left;margin-left:280.4pt;margin-top:-48.35pt;width:11pt;height:76.55pt;z-index:-32578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180" w:lineRule="exact"/>
                    <w:ind w:left="20" w:right="-27"/>
                    <w:rPr>
                      <w:sz w:val="18"/>
                      <w:szCs w:val="18"/>
                    </w:rPr>
                  </w:pPr>
                  <w:r>
                    <w:rPr>
                      <w:color w:val="2C271F"/>
                      <w:w w:val="109"/>
                      <w:sz w:val="18"/>
                      <w:szCs w:val="18"/>
                    </w:rPr>
                    <w:t>Thousands</w:t>
                  </w:r>
                  <w:r>
                    <w:rPr>
                      <w:color w:val="2C271F"/>
                      <w:spacing w:val="1"/>
                      <w:w w:val="109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2C271F"/>
                      <w:sz w:val="18"/>
                      <w:szCs w:val="18"/>
                    </w:rPr>
                    <w:t>of</w:t>
                  </w:r>
                  <w:r>
                    <w:rPr>
                      <w:color w:val="2C271F"/>
                      <w:spacing w:val="14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2C271F"/>
                      <w:w w:val="108"/>
                      <w:sz w:val="18"/>
                      <w:szCs w:val="18"/>
                    </w:rPr>
                    <w:t>units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 xml:space="preserve">                   </w:t>
      </w:r>
      <w:r w:rsidR="00AF12C9">
        <w:rPr>
          <w:color w:val="2C271F"/>
          <w:spacing w:val="23"/>
          <w:u w:val="dash" w:color="2C271F"/>
        </w:rPr>
        <w:t xml:space="preserve"> 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25"/>
        </w:rPr>
        <w:t xml:space="preserve"> </w:t>
      </w:r>
      <w:r w:rsidR="00AF12C9">
        <w:rPr>
          <w:color w:val="2C271F"/>
        </w:rPr>
        <w:t>.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10"/>
        </w:rPr>
        <w:t>Octobe</w:t>
      </w:r>
      <w:r w:rsidR="00AF12C9">
        <w:rPr>
          <w:color w:val="2C271F"/>
          <w:spacing w:val="-28"/>
          <w:w w:val="110"/>
        </w:rPr>
        <w:t>r</w:t>
      </w:r>
      <w:r w:rsidR="00AF12C9">
        <w:rPr>
          <w:color w:val="2C271F"/>
          <w:w w:val="110"/>
        </w:rPr>
        <w:t>,</w:t>
      </w:r>
      <w:r w:rsidR="00AF12C9">
        <w:rPr>
          <w:color w:val="2C271F"/>
          <w:spacing w:val="-4"/>
          <w:w w:val="110"/>
        </w:rPr>
        <w:t xml:space="preserve"> </w:t>
      </w:r>
      <w:r w:rsidR="00AF12C9">
        <w:rPr>
          <w:color w:val="2C271F"/>
          <w:spacing w:val="-3"/>
          <w:w w:val="103"/>
        </w:rPr>
        <w:t xml:space="preserve">sales </w:t>
      </w:r>
      <w:r w:rsidR="00AF12C9">
        <w:rPr>
          <w:color w:val="2C271F"/>
          <w:spacing w:val="-3"/>
          <w:w w:val="106"/>
        </w:rPr>
        <w:t>increase</w:t>
      </w:r>
      <w:r w:rsidR="00AF12C9">
        <w:rPr>
          <w:color w:val="2C271F"/>
          <w:w w:val="106"/>
        </w:rPr>
        <w:t>d</w:t>
      </w:r>
      <w:r w:rsidR="00AF12C9">
        <w:rPr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(3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11"/>
        </w:rPr>
        <w:t xml:space="preserve">50,000 </w:t>
      </w:r>
      <w:r w:rsidR="00AF12C9">
        <w:rPr>
          <w:color w:val="2C271F"/>
          <w:spacing w:val="-3"/>
        </w:rPr>
        <w:t>unit</w:t>
      </w:r>
      <w:r w:rsidR="00AF12C9">
        <w:rPr>
          <w:color w:val="2C271F"/>
        </w:rPr>
        <w:t>s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1"/>
        </w:rPr>
        <w:t>300,00</w:t>
      </w:r>
      <w:r w:rsidR="00AF12C9">
        <w:rPr>
          <w:color w:val="2C271F"/>
          <w:w w:val="111"/>
        </w:rPr>
        <w:t>0</w:t>
      </w:r>
      <w:r w:rsidR="00AF12C9">
        <w:rPr>
          <w:color w:val="2C271F"/>
          <w:spacing w:val="1"/>
          <w:w w:val="111"/>
        </w:rPr>
        <w:t xml:space="preserve"> </w:t>
      </w:r>
      <w:r w:rsidR="00AF12C9">
        <w:rPr>
          <w:color w:val="2C271F"/>
          <w:spacing w:val="-3"/>
        </w:rPr>
        <w:t>unit</w:t>
      </w:r>
      <w:r w:rsidR="00AF12C9">
        <w:rPr>
          <w:color w:val="2C271F"/>
        </w:rPr>
        <w:t>s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7"/>
        </w:rPr>
        <w:t>in Novembe</w:t>
      </w:r>
      <w:r w:rsidR="00AF12C9">
        <w:rPr>
          <w:color w:val="2C271F"/>
          <w:w w:val="107"/>
        </w:rPr>
        <w:t>r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the</w:t>
      </w:r>
      <w:r w:rsidR="00AF12C9">
        <w:rPr>
          <w:color w:val="2C271F"/>
          <w:w w:val="106"/>
        </w:rPr>
        <w:t>y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ros</w:t>
      </w:r>
      <w:r w:rsidR="00AF12C9">
        <w:rPr>
          <w:color w:val="2C271F"/>
          <w:w w:val="106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(4</w:t>
      </w:r>
      <w:r w:rsidR="00AF12C9">
        <w:rPr>
          <w:b/>
          <w:color w:val="2C271F"/>
        </w:rPr>
        <w:t xml:space="preserve">)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BD5BF3">
      <w:pPr>
        <w:spacing w:line="250" w:lineRule="auto"/>
        <w:ind w:right="131"/>
        <w:jc w:val="both"/>
      </w:pPr>
      <w:r>
        <w:pict>
          <v:group id="_x0000_s3171" style="position:absolute;left:0;text-align:left;margin-left:156.55pt;margin-top:9.1pt;width:0;height:0;z-index:-32584;mso-position-horizontal-relative:page" coordorigin="3131,182" coordsize="0,0">
            <v:shape id="_x0000_s3172" style="position:absolute;left:3131;top:182;width:0;height:0" coordorigin="3131,182" coordsize="0,0" path="m3131,182r,e" filled="f" strokecolor="#2c271f" strokeweight=".5pt">
              <v:path arrowok="t"/>
            </v:shape>
            <w10:wrap anchorx="page"/>
          </v:group>
        </w:pict>
      </w:r>
      <w:r>
        <w:pict>
          <v:group id="_x0000_s3169" style="position:absolute;left:0;text-align:left;margin-left:212.75pt;margin-top:9.1pt;width:0;height:0;z-index:-32583;mso-position-horizontal-relative:page" coordorigin="4255,182" coordsize="0,0">
            <v:shape id="_x0000_s3170" style="position:absolute;left:4255;top:182;width:0;height:0" coordorigin="4255,182" coordsize="0,0" path="m4255,182r,e" filled="f" strokecolor="#2c271f" strokeweight=".5pt">
              <v:path arrowok="t"/>
            </v:shape>
            <w10:wrap anchorx="page"/>
          </v:group>
        </w:pict>
      </w:r>
      <w:r>
        <w:pict>
          <v:group id="_x0000_s3167" style="position:absolute;left:0;text-align:left;margin-left:118.55pt;margin-top:33.1pt;width:0;height:0;z-index:-32582;mso-position-horizontal-relative:page" coordorigin="2371,662" coordsize="0,0">
            <v:shape id="_x0000_s3168" style="position:absolute;left:2371;top:662;width:0;height:0" coordorigin="2371,662" coordsize="0,0" path="m2371,662r,e" filled="f" strokecolor="#2c271f" strokeweight=".5pt">
              <v:path arrowok="t"/>
            </v:shape>
            <w10:wrap anchorx="page"/>
          </v:group>
        </w:pict>
      </w:r>
      <w:r>
        <w:pict>
          <v:group id="_x0000_s3165" style="position:absolute;left:0;text-align:left;margin-left:174.75pt;margin-top:33.1pt;width:0;height:0;z-index:-32581;mso-position-horizontal-relative:page" coordorigin="3495,662" coordsize="0,0">
            <v:shape id="_x0000_s3166" style="position:absolute;left:3495;top:662;width:0;height:0" coordorigin="3495,662" coordsize="0,0" path="m3495,662r,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11"/>
        </w:rPr>
        <w:t>300,00</w:t>
      </w:r>
      <w:r w:rsidR="00AF12C9">
        <w:rPr>
          <w:color w:val="2C271F"/>
          <w:w w:val="111"/>
        </w:rPr>
        <w:t>0</w:t>
      </w:r>
      <w:r w:rsidR="00AF12C9">
        <w:rPr>
          <w:color w:val="2C271F"/>
          <w:spacing w:val="1"/>
          <w:w w:val="111"/>
        </w:rPr>
        <w:t xml:space="preserve"> </w:t>
      </w:r>
      <w:r w:rsidR="00AF12C9">
        <w:rPr>
          <w:b/>
          <w:color w:val="2C271F"/>
          <w:spacing w:val="-3"/>
        </w:rPr>
        <w:t>(5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11"/>
        </w:rPr>
        <w:t xml:space="preserve">350,000 </w:t>
      </w:r>
      <w:r w:rsidR="00AF12C9">
        <w:rPr>
          <w:color w:val="2C271F"/>
          <w:spacing w:val="-3"/>
        </w:rPr>
        <w:t>units</w:t>
      </w:r>
      <w:r w:rsidR="00AF12C9">
        <w:rPr>
          <w:color w:val="2C271F"/>
        </w:rPr>
        <w:t>.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n</w:t>
      </w:r>
      <w:r w:rsidR="00AF12C9">
        <w:rPr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 xml:space="preserve">n </w:t>
      </w:r>
      <w:r w:rsidR="00AF12C9">
        <w:rPr>
          <w:color w:val="2C271F"/>
          <w:spacing w:val="-3"/>
        </w:rPr>
        <w:t>Decembe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,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sale</w:t>
      </w:r>
      <w:r w:rsidR="00AF12C9">
        <w:rPr>
          <w:color w:val="2C271F"/>
        </w:rPr>
        <w:t>s</w:t>
      </w:r>
      <w:r w:rsidR="00AF12C9">
        <w:rPr>
          <w:color w:val="2C271F"/>
          <w:spacing w:val="1"/>
        </w:rPr>
        <w:t xml:space="preserve"> </w:t>
      </w:r>
      <w:r w:rsidR="00AF12C9">
        <w:rPr>
          <w:color w:val="2C271F"/>
          <w:spacing w:val="-3"/>
          <w:w w:val="108"/>
        </w:rPr>
        <w:t xml:space="preserve">went </w:t>
      </w:r>
      <w:r w:rsidR="00AF12C9">
        <w:rPr>
          <w:b/>
          <w:color w:val="2C271F"/>
          <w:spacing w:val="-3"/>
        </w:rPr>
        <w:t>(6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b</w:t>
      </w:r>
      <w:r w:rsidR="00AF12C9">
        <w:rPr>
          <w:color w:val="2C271F"/>
        </w:rPr>
        <w:t>y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11"/>
        </w:rPr>
        <w:t>250,00</w:t>
      </w:r>
      <w:r w:rsidR="00AF12C9">
        <w:rPr>
          <w:color w:val="2C271F"/>
          <w:w w:val="111"/>
        </w:rPr>
        <w:t>0</w:t>
      </w:r>
      <w:r w:rsidR="00AF12C9">
        <w:rPr>
          <w:color w:val="2C271F"/>
          <w:spacing w:val="1"/>
          <w:w w:val="111"/>
        </w:rPr>
        <w:t xml:space="preserve"> </w:t>
      </w:r>
      <w:r w:rsidR="00AF12C9">
        <w:rPr>
          <w:color w:val="2C271F"/>
          <w:spacing w:val="-3"/>
          <w:w w:val="108"/>
        </w:rPr>
        <w:t>units</w:t>
      </w:r>
    </w:p>
    <w:p w:rsidR="00155E03" w:rsidRDefault="00AF12C9">
      <w:pPr>
        <w:spacing w:before="10" w:line="100" w:lineRule="exact"/>
        <w:rPr>
          <w:sz w:val="10"/>
          <w:szCs w:val="10"/>
        </w:rPr>
      </w:pPr>
      <w:r>
        <w:br w:type="column"/>
      </w: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700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600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500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400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300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200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100</w:t>
      </w:r>
    </w:p>
    <w:p w:rsidR="00155E03" w:rsidRDefault="00155E03">
      <w:pPr>
        <w:spacing w:before="15" w:line="240" w:lineRule="exact"/>
        <w:rPr>
          <w:sz w:val="24"/>
          <w:szCs w:val="24"/>
        </w:rPr>
      </w:pPr>
    </w:p>
    <w:p w:rsidR="00155E03" w:rsidRDefault="00AF12C9">
      <w:pPr>
        <w:ind w:left="200" w:right="-47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0</w:t>
      </w:r>
    </w:p>
    <w:p w:rsidR="00155E03" w:rsidRDefault="00AF12C9">
      <w:pPr>
        <w:spacing w:before="1" w:line="100" w:lineRule="exact"/>
        <w:rPr>
          <w:sz w:val="10"/>
          <w:szCs w:val="10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ind w:right="-47"/>
        <w:rPr>
          <w:sz w:val="18"/>
          <w:szCs w:val="18"/>
        </w:rPr>
      </w:pPr>
      <w:r>
        <w:pict>
          <v:group id="_x0000_s3107" style="position:absolute;margin-left:309.1pt;margin-top:-164.6pt;width:196.45pt;height:166.7pt;z-index:-32580;mso-position-horizontal-relative:page" coordorigin="6182,-3292" coordsize="3929,3334">
            <v:shape id="_x0000_s3164" style="position:absolute;left:7633;top:-1156;width:77;height:1106" coordorigin="7633,-1156" coordsize="77,1106" path="m7633,-50r76,l7709,-1156r-76,l7633,-50xe" fillcolor="#9f9e95" stroked="f">
              <v:path arrowok="t"/>
            </v:shape>
            <v:shape id="_x0000_s3163" style="position:absolute;left:7390;top:-512;width:319;height:0" coordorigin="7390,-512" coordsize="319,0" path="m7390,-512r319,e" filled="f" strokecolor="#8a8b81" strokeweight=".5pt">
              <v:path arrowok="t"/>
            </v:shape>
            <v:shape id="_x0000_s3162" style="position:absolute;left:7390;top:-973;width:319;height:0" coordorigin="7390,-973" coordsize="319,0" path="m7390,-973r319,e" filled="f" strokecolor="#8a8b81" strokeweight=".5pt">
              <v:path arrowok="t"/>
            </v:shape>
            <v:shape id="_x0000_s3161" style="position:absolute;left:8271;top:-1384;width:77;height:1334" coordorigin="8271,-1384" coordsize="77,1334" path="m8271,-50r76,l8347,-1384r-76,l8271,-50xe" fillcolor="#9f9e95" stroked="f">
              <v:path arrowok="t"/>
            </v:shape>
            <v:shape id="_x0000_s3160" style="position:absolute;left:8028;top:-512;width:319;height:0" coordorigin="8028,-512" coordsize="319,0" path="m8028,-512r319,e" filled="f" strokecolor="#8a8b81" strokeweight=".5pt">
              <v:path arrowok="t"/>
            </v:shape>
            <v:shape id="_x0000_s3159" style="position:absolute;left:8028;top:-973;width:319;height:0" coordorigin="8028,-973" coordsize="319,0" path="m8028,-973r319,e" filled="f" strokecolor="#8a8b81" strokeweight=".5pt">
              <v:path arrowok="t"/>
            </v:shape>
            <v:shape id="_x0000_s3158" style="position:absolute;left:8908;top:-1603;width:77;height:1553" coordorigin="8908,-1603" coordsize="77,1553" path="m8908,-50r77,l8985,-1603r-77,l8908,-50xe" fillcolor="#9f9e95" stroked="f">
              <v:path arrowok="t"/>
            </v:shape>
            <v:shape id="_x0000_s3157" style="position:absolute;left:8666;top:-512;width:319;height:0" coordorigin="8666,-512" coordsize="319,0" path="m8666,-512r319,e" filled="f" strokecolor="#8a8b81" strokeweight=".5pt">
              <v:path arrowok="t"/>
            </v:shape>
            <v:shape id="_x0000_s3156" style="position:absolute;left:8666;top:-973;width:319;height:0" coordorigin="8666,-973" coordsize="319,0" path="m8666,-973r319,e" filled="f" strokecolor="#8a8b81" strokeweight=".5pt">
              <v:path arrowok="t"/>
            </v:shape>
            <v:shape id="_x0000_s3155" style="position:absolute;left:6753;top:-1435;width:2232;height:0" coordorigin="6753,-1435" coordsize="2232,0" path="m6753,-1435r2232,e" filled="f" strokecolor="#8a8b81" strokeweight=".5pt">
              <v:path arrowok="t"/>
            </v:shape>
            <v:shape id="_x0000_s3154" style="position:absolute;left:7709;top:-1207;width:319;height:1157" coordorigin="7709,-1207" coordsize="319,1157" path="m7709,-50r319,l8028,-1207r-319,l7709,-50xe" fillcolor="#538ccd" stroked="f">
              <v:path arrowok="t"/>
            </v:shape>
            <v:shape id="_x0000_s3153" style="position:absolute;left:6357;top:-1846;width:77;height:1796" coordorigin="6357,-1846" coordsize="77,1796" path="m6357,-50r77,l6434,-1846r-77,l6357,-50xe" fillcolor="#9f9e95" stroked="f">
              <v:path arrowok="t"/>
            </v:shape>
            <v:shape id="_x0000_s3152" style="position:absolute;left:6274;top:-512;width:159;height:0" coordorigin="6274,-512" coordsize="159,0" path="m6274,-512r160,e" filled="f" strokecolor="#8a8b81" strokeweight=".5pt">
              <v:path arrowok="t"/>
            </v:shape>
            <v:shape id="_x0000_s3151" style="position:absolute;left:6274;top:-973;width:159;height:0" coordorigin="6274,-973" coordsize="159,0" path="m6274,-973r160,e" filled="f" strokecolor="#8a8b81" strokeweight=".5pt">
              <v:path arrowok="t"/>
            </v:shape>
            <v:shape id="_x0000_s3150" style="position:absolute;left:6274;top:-1435;width:159;height:0" coordorigin="6274,-1435" coordsize="159,0" path="m6274,-1435r160,e" filled="f" strokecolor="#8a8b81" strokeweight=".5pt">
              <v:path arrowok="t"/>
            </v:shape>
            <v:shape id="_x0000_s3149" style="position:absolute;left:9546;top:-2759;width:77;height:2709" coordorigin="9546,-2759" coordsize="77,2709" path="m9546,-50r77,l9623,-2759r-77,l9546,-50xe" fillcolor="#9f9e95" stroked="f">
              <v:path arrowok="t"/>
            </v:shape>
            <v:shape id="_x0000_s3148" style="position:absolute;left:9304;top:-512;width:319;height:0" coordorigin="9304,-512" coordsize="319,0" path="m9304,-512r319,e" filled="f" strokecolor="#8a8b81" strokeweight=".5pt">
              <v:path arrowok="t"/>
            </v:shape>
            <v:shape id="_x0000_s3147" style="position:absolute;left:9304;top:-973;width:319;height:0" coordorigin="9304,-973" coordsize="319,0" path="m9304,-973r319,e" filled="f" strokecolor="#8a8b81" strokeweight=".5pt">
              <v:path arrowok="t"/>
            </v:shape>
            <v:shape id="_x0000_s3146" style="position:absolute;left:9304;top:-1435;width:319;height:0" coordorigin="9304,-1435" coordsize="319,0" path="m9304,-1435r319,e" filled="f" strokecolor="#8a8b81" strokeweight=".5pt">
              <v:path arrowok="t"/>
            </v:shape>
            <v:shape id="_x0000_s3145" style="position:absolute;left:6274;top:-1897;width:3348;height:0" coordorigin="6274,-1897" coordsize="3348,0" path="m6274,-1897r3349,e" filled="f" strokecolor="#8a8b81" strokeweight=".5pt">
              <v:path arrowok="t"/>
            </v:shape>
            <v:shape id="_x0000_s3144" style="position:absolute;left:6274;top:-2358;width:3348;height:0" coordorigin="6274,-2358" coordsize="3348,0" path="m6274,-2358r3349,e" filled="f" strokecolor="#8a8b81" strokeweight=".5pt">
              <v:path arrowok="t"/>
            </v:shape>
            <v:shape id="_x0000_s3143" style="position:absolute;left:6995;top:-1156;width:77;height:1106" coordorigin="6995,-1156" coordsize="77,1106" path="m6995,-50r77,l7072,-1156r-77,l6995,-50xe" fillcolor="#9f9e95" stroked="f">
              <v:path arrowok="t"/>
            </v:shape>
            <v:shape id="_x0000_s3142" style="position:absolute;left:6753;top:-512;width:319;height:0" coordorigin="6753,-512" coordsize="319,0" path="m6753,-512r319,e" filled="f" strokecolor="#8a8b81" strokeweight=".5pt">
              <v:path arrowok="t"/>
            </v:shape>
            <v:shape id="_x0000_s3141" style="position:absolute;left:6753;top:-973;width:319;height:0" coordorigin="6753,-973" coordsize="319,0" path="m6753,-973r319,e" filled="f" strokecolor="#8a8b81" strokeweight=".5pt">
              <v:path arrowok="t"/>
            </v:shape>
            <v:shape id="_x0000_s3140" style="position:absolute;left:6434;top:-1897;width:319;height:1847" coordorigin="6434,-1897" coordsize="319,1847" path="m6434,-50r319,l6753,-1897r-319,l6434,-50xe" fillcolor="#538ccd" stroked="f">
              <v:path arrowok="t"/>
            </v:shape>
            <v:shape id="_x0000_s3139" style="position:absolute;left:7072;top:-1207;width:319;height:1157" coordorigin="7072,-1207" coordsize="319,1157" path="m7072,-50r318,l7390,-1207r-318,l7072,-50xe" fillcolor="#538ccd" stroked="f">
              <v:path arrowok="t"/>
            </v:shape>
            <v:shape id="_x0000_s3138" style="position:absolute;left:8347;top:-1435;width:319;height:1385" coordorigin="8347,-1435" coordsize="319,1385" path="m8347,-50r319,l8666,-1435r-319,l8347,-50xe" fillcolor="#538ccd" stroked="f">
              <v:path arrowok="t"/>
            </v:shape>
            <v:shape id="_x0000_s3137" style="position:absolute;left:8985;top:-1654;width:319;height:1604" coordorigin="8985,-1654" coordsize="319,1604" path="m8985,-50r319,l9304,-1654r-319,l8985,-50xe" fillcolor="#538ccd" stroked="f">
              <v:path arrowok="t"/>
            </v:shape>
            <v:shape id="_x0000_s3136" style="position:absolute;left:9941;top:-512;width:159;height:0" coordorigin="9941,-512" coordsize="159,0" path="m9941,-512r160,e" filled="f" strokecolor="#8a8b81" strokeweight=".5pt">
              <v:path arrowok="t"/>
            </v:shape>
            <v:shape id="_x0000_s3135" style="position:absolute;left:9941;top:-973;width:159;height:0" coordorigin="9941,-973" coordsize="159,0" path="m9941,-973r160,e" filled="f" strokecolor="#8a8b81" strokeweight=".5pt">
              <v:path arrowok="t"/>
            </v:shape>
            <v:shape id="_x0000_s3134" style="position:absolute;left:9941;top:-1435;width:159;height:0" coordorigin="9941,-1435" coordsize="159,0" path="m9941,-1435r160,e" filled="f" strokecolor="#8a8b81" strokeweight=".5pt">
              <v:path arrowok="t"/>
            </v:shape>
            <v:shape id="_x0000_s3133" style="position:absolute;left:9941;top:-1897;width:159;height:0" coordorigin="9941,-1897" coordsize="159,0" path="m9941,-1897r160,e" filled="f" strokecolor="#8a8b81" strokeweight=".5pt">
              <v:path arrowok="t"/>
            </v:shape>
            <v:shape id="_x0000_s3132" style="position:absolute;left:9941;top:-2358;width:159;height:0" coordorigin="9941,-2358" coordsize="159,0" path="m9941,-2358r160,e" filled="f" strokecolor="#8a8b81" strokeweight=".5pt">
              <v:path arrowok="t"/>
            </v:shape>
            <v:shape id="_x0000_s3131" style="position:absolute;left:6274;top:-2820;width:3826;height:0" coordorigin="6274,-2820" coordsize="3826,0" path="m6274,-2820r3827,e" filled="f" strokecolor="#8a8b81" strokeweight=".5pt">
              <v:path arrowok="t"/>
            </v:shape>
            <v:shape id="_x0000_s3130" style="position:absolute;left:9623;top:-2810;width:319;height:2760" coordorigin="9623,-2810" coordsize="319,2760" path="m9623,-50r318,l9941,-2810r-318,l9623,-50xe" fillcolor="#538ccd" stroked="f">
              <v:path arrowok="t"/>
            </v:shape>
            <v:shape id="_x0000_s3129" style="position:absolute;left:7709;top:-1207;width:319;height:1157" coordorigin="7709,-1207" coordsize="319,1157" path="m8028,-1207r-319,l7709,-50r319,l8028,-1207xe" filled="f" strokecolor="#2f4965" strokeweight="1pt">
              <v:path arrowok="t"/>
            </v:shape>
            <v:shape id="_x0000_s3128" style="position:absolute;left:6434;top:-1897;width:319;height:1847" coordorigin="6434,-1897" coordsize="319,1847" path="m6753,-1897r-319,l6434,-50r319,l6753,-1897xe" filled="f" strokecolor="#2f4965" strokeweight="1pt">
              <v:path arrowok="t"/>
            </v:shape>
            <v:shape id="_x0000_s3127" style="position:absolute;left:7072;top:-1207;width:319;height:1157" coordorigin="7072,-1207" coordsize="319,1157" path="m7390,-1207r-318,l7072,-50r318,l7390,-1207xe" filled="f" strokecolor="#2f4965" strokeweight="1pt">
              <v:path arrowok="t"/>
            </v:shape>
            <v:shape id="_x0000_s3126" style="position:absolute;left:8347;top:-1435;width:319;height:1385" coordorigin="8347,-1435" coordsize="319,1385" path="m8666,-1435r-319,l8347,-50r319,l8666,-1435xe" filled="f" strokecolor="#2f4965" strokeweight="1pt">
              <v:path arrowok="t"/>
            </v:shape>
            <v:shape id="_x0000_s3125" style="position:absolute;left:8985;top:-1654;width:319;height:1604" coordorigin="8985,-1654" coordsize="319,1604" path="m9304,-1654r-319,l8985,-50r319,l9304,-1654xe" filled="f" strokecolor="#2f4965" strokeweight="1pt">
              <v:path arrowok="t"/>
            </v:shape>
            <v:shape id="_x0000_s3124" style="position:absolute;left:9623;top:-2810;width:319;height:2760" coordorigin="9623,-2810" coordsize="319,2760" path="m9941,-2810r-318,l9623,-50r318,l9941,-2810xe" filled="f" strokecolor="#2f4965" strokeweight="1pt">
              <v:path arrowok="t"/>
            </v:shape>
            <v:shape id="_x0000_s3123" style="position:absolute;left:6274;top:-50;width:0;height:87" coordorigin="6274,-50" coordsize="0,87" path="m6274,-50r,87e" filled="f" strokecolor="#2c271f" strokeweight=".5pt">
              <v:path arrowok="t"/>
            </v:shape>
            <v:shape id="_x0000_s3122" style="position:absolute;left:6187;top:-50;width:87;height:0" coordorigin="6187,-50" coordsize="87,0" path="m6274,-50r-87,e" filled="f" strokecolor="#2c271f" strokeweight=".5pt">
              <v:path arrowok="t"/>
            </v:shape>
            <v:shape id="_x0000_s3121" style="position:absolute;left:6187;top:-512;width:87;height:0" coordorigin="6187,-512" coordsize="87,0" path="m6274,-512r-87,e" filled="f" strokecolor="#2c271f" strokeweight=".5pt">
              <v:path arrowok="t"/>
            </v:shape>
            <v:shape id="_x0000_s3120" style="position:absolute;left:6187;top:-973;width:87;height:0" coordorigin="6187,-973" coordsize="87,0" path="m6274,-973r-87,e" filled="f" strokecolor="#2c271f" strokeweight=".5pt">
              <v:path arrowok="t"/>
            </v:shape>
            <v:shape id="_x0000_s3119" style="position:absolute;left:6187;top:-1435;width:87;height:0" coordorigin="6187,-1435" coordsize="87,0" path="m6274,-1435r-87,e" filled="f" strokecolor="#2c271f" strokeweight=".5pt">
              <v:path arrowok="t"/>
            </v:shape>
            <v:shape id="_x0000_s3118" style="position:absolute;left:6187;top:-1897;width:87;height:0" coordorigin="6187,-1897" coordsize="87,0" path="m6274,-1897r-87,e" filled="f" strokecolor="#2c271f" strokeweight=".5pt">
              <v:path arrowok="t"/>
            </v:shape>
            <v:shape id="_x0000_s3117" style="position:absolute;left:6187;top:-2358;width:87;height:0" coordorigin="6187,-2358" coordsize="87,0" path="m6274,-2358r-87,e" filled="f" strokecolor="#2c271f" strokeweight=".5pt">
              <v:path arrowok="t"/>
            </v:shape>
            <v:shape id="_x0000_s3116" style="position:absolute;left:6187;top:-2820;width:87;height:0" coordorigin="6187,-2820" coordsize="87,0" path="m6274,-2820r-87,e" filled="f" strokecolor="#2c271f" strokeweight=".5pt">
              <v:path arrowok="t"/>
            </v:shape>
            <v:shape id="_x0000_s3115" style="position:absolute;left:6912;top:-50;width:0;height:87" coordorigin="6912,-50" coordsize="0,87" path="m6912,-50r,87e" filled="f" strokecolor="#2c271f" strokeweight=".5pt">
              <v:path arrowok="t"/>
            </v:shape>
            <v:shape id="_x0000_s3114" style="position:absolute;left:7550;top:-50;width:0;height:87" coordorigin="7550,-50" coordsize="0,87" path="m7550,-50r,87e" filled="f" strokecolor="#2c271f" strokeweight=".5pt">
              <v:path arrowok="t"/>
            </v:shape>
            <v:shape id="_x0000_s3113" style="position:absolute;left:8188;top:-50;width:0;height:87" coordorigin="8188,-50" coordsize="0,87" path="m8188,-50r,87e" filled="f" strokecolor="#2c271f" strokeweight=".5pt">
              <v:path arrowok="t"/>
            </v:shape>
            <v:shape id="_x0000_s3112" style="position:absolute;left:8825;top:-50;width:0;height:87" coordorigin="8825,-50" coordsize="0,87" path="m8825,-50r,87e" filled="f" strokecolor="#2c271f" strokeweight=".5pt">
              <v:path arrowok="t"/>
            </v:shape>
            <v:shape id="_x0000_s3111" style="position:absolute;left:9463;top:-50;width:0;height:87" coordorigin="9463,-50" coordsize="0,87" path="m9463,-50r,87e" filled="f" strokecolor="#2c271f" strokeweight=".5pt">
              <v:path arrowok="t"/>
            </v:shape>
            <v:shape id="_x0000_s3110" style="position:absolute;left:10101;top:-50;width:0;height:87" coordorigin="10101,-50" coordsize="0,87" path="m10101,-50r,87e" filled="f" strokecolor="#2c271f" strokeweight=".5pt">
              <v:path arrowok="t"/>
            </v:shape>
            <v:shape id="_x0000_s3109" style="position:absolute;left:6187;top:-3282;width:87;height:0" coordorigin="6187,-3282" coordsize="87,0" path="m6274,-3282r-87,e" filled="f" strokecolor="#2c271f" strokeweight=".5pt">
              <v:path arrowok="t"/>
            </v:shape>
            <v:shape id="_x0000_s3108" style="position:absolute;left:6274;top:-3282;width:3826;height:3232" coordorigin="6274,-3282" coordsize="3826,3232" path="m6274,-50r3827,l10101,-3282r-3827,l6274,-50xe" filled="f" strokecolor="#2c271f" strokeweight="1pt">
              <v:path arrowok="t"/>
            </v:shape>
            <w10:wrap anchorx="page"/>
          </v:group>
        </w:pict>
      </w:r>
      <w:r w:rsidR="00AF12C9">
        <w:rPr>
          <w:color w:val="2C271F"/>
          <w:w w:val="104"/>
          <w:sz w:val="18"/>
          <w:szCs w:val="18"/>
        </w:rPr>
        <w:t>Jul</w:t>
      </w:r>
    </w:p>
    <w:p w:rsidR="00155E03" w:rsidRDefault="00AF12C9">
      <w:pPr>
        <w:spacing w:before="1" w:line="100" w:lineRule="exact"/>
        <w:rPr>
          <w:sz w:val="10"/>
          <w:szCs w:val="10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rPr>
          <w:sz w:val="18"/>
          <w:szCs w:val="18"/>
        </w:rPr>
        <w:sectPr w:rsidR="00155E03">
          <w:type w:val="continuous"/>
          <w:pgSz w:w="11120" w:h="14980"/>
          <w:pgMar w:top="300" w:right="640" w:bottom="280" w:left="1260" w:header="720" w:footer="720" w:gutter="0"/>
          <w:cols w:num="5" w:space="720" w:equalWidth="0">
            <w:col w:w="611" w:space="212"/>
            <w:col w:w="3156" w:space="623"/>
            <w:col w:w="301" w:space="320"/>
            <w:col w:w="221" w:space="367"/>
            <w:col w:w="3409"/>
          </w:cols>
        </w:sectPr>
      </w:pPr>
      <w:r>
        <w:rPr>
          <w:color w:val="2C271F"/>
          <w:sz w:val="18"/>
          <w:szCs w:val="18"/>
        </w:rPr>
        <w:t xml:space="preserve">Aug      </w:t>
      </w:r>
      <w:r>
        <w:rPr>
          <w:color w:val="2C271F"/>
          <w:spacing w:val="7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 xml:space="preserve">Sept      </w:t>
      </w:r>
      <w:r>
        <w:rPr>
          <w:color w:val="2C271F"/>
          <w:spacing w:val="23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 xml:space="preserve">Oct      </w:t>
      </w:r>
      <w:r>
        <w:rPr>
          <w:color w:val="2C271F"/>
          <w:spacing w:val="37"/>
          <w:sz w:val="18"/>
          <w:szCs w:val="18"/>
        </w:rPr>
        <w:t xml:space="preserve"> </w:t>
      </w:r>
      <w:r>
        <w:rPr>
          <w:color w:val="2C271F"/>
          <w:sz w:val="18"/>
          <w:szCs w:val="18"/>
        </w:rPr>
        <w:t xml:space="preserve">Nov      </w:t>
      </w:r>
      <w:r>
        <w:rPr>
          <w:color w:val="2C271F"/>
          <w:spacing w:val="31"/>
          <w:sz w:val="18"/>
          <w:szCs w:val="18"/>
        </w:rPr>
        <w:t xml:space="preserve"> </w:t>
      </w:r>
      <w:r>
        <w:rPr>
          <w:color w:val="2C271F"/>
          <w:w w:val="103"/>
          <w:sz w:val="18"/>
          <w:szCs w:val="18"/>
        </w:rPr>
        <w:t>Dec</w:t>
      </w:r>
    </w:p>
    <w:p w:rsidR="00155E03" w:rsidRDefault="00AF12C9">
      <w:pPr>
        <w:ind w:left="823" w:right="-50"/>
      </w:pP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600,00</w:t>
      </w:r>
      <w:r>
        <w:rPr>
          <w:color w:val="2C271F"/>
          <w:w w:val="111"/>
        </w:rPr>
        <w:t>0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  <w:w w:val="108"/>
        </w:rPr>
        <w:t>units.</w:t>
      </w:r>
    </w:p>
    <w:p w:rsidR="00155E03" w:rsidRDefault="00AF12C9">
      <w:pPr>
        <w:spacing w:before="86"/>
      </w:pPr>
      <w:r>
        <w:br w:type="column"/>
      </w:r>
      <w:r>
        <w:rPr>
          <w:color w:val="2C271F"/>
        </w:rPr>
        <w:t>Sales</w:t>
      </w:r>
      <w:r>
        <w:rPr>
          <w:color w:val="2C271F"/>
          <w:spacing w:val="-18"/>
        </w:rPr>
        <w:t xml:space="preserve"> </w:t>
      </w:r>
      <w:r>
        <w:rPr>
          <w:color w:val="2C271F"/>
        </w:rPr>
        <w:t>of</w:t>
      </w:r>
      <w:r>
        <w:rPr>
          <w:color w:val="2C271F"/>
          <w:spacing w:val="9"/>
        </w:rPr>
        <w:t xml:space="preserve"> </w:t>
      </w:r>
      <w:r>
        <w:rPr>
          <w:color w:val="2C271F"/>
          <w:w w:val="92"/>
        </w:rPr>
        <w:t>Ruby</w:t>
      </w:r>
      <w:r>
        <w:rPr>
          <w:color w:val="2C271F"/>
          <w:spacing w:val="11"/>
          <w:w w:val="92"/>
        </w:rPr>
        <w:t xml:space="preserve"> </w:t>
      </w:r>
      <w:r>
        <w:rPr>
          <w:color w:val="2C271F"/>
        </w:rPr>
        <w:t>mobile</w:t>
      </w:r>
      <w:r>
        <w:rPr>
          <w:color w:val="2C271F"/>
          <w:spacing w:val="-10"/>
        </w:rPr>
        <w:t xml:space="preserve"> </w:t>
      </w:r>
      <w:r>
        <w:rPr>
          <w:color w:val="2C271F"/>
        </w:rPr>
        <w:t>phones</w:t>
      </w:r>
      <w:r>
        <w:rPr>
          <w:color w:val="2C271F"/>
          <w:spacing w:val="7"/>
        </w:rPr>
        <w:t xml:space="preserve"> </w:t>
      </w:r>
      <w:r>
        <w:rPr>
          <w:color w:val="2C271F"/>
        </w:rPr>
        <w:t>f</w:t>
      </w:r>
      <w:r>
        <w:rPr>
          <w:color w:val="2C271F"/>
          <w:spacing w:val="-4"/>
        </w:rPr>
        <w:t>r</w:t>
      </w:r>
      <w:r>
        <w:rPr>
          <w:color w:val="2C271F"/>
        </w:rPr>
        <w:t>om</w:t>
      </w:r>
      <w:r>
        <w:rPr>
          <w:color w:val="2C271F"/>
          <w:spacing w:val="3"/>
        </w:rPr>
        <w:t xml:space="preserve"> </w:t>
      </w:r>
      <w:r>
        <w:rPr>
          <w:color w:val="2C271F"/>
        </w:rPr>
        <w:t>July</w:t>
      </w:r>
      <w:r>
        <w:rPr>
          <w:color w:val="2C271F"/>
          <w:spacing w:val="-16"/>
        </w:rPr>
        <w:t xml:space="preserve"> </w:t>
      </w:r>
      <w:r>
        <w:rPr>
          <w:color w:val="2C271F"/>
          <w:w w:val="108"/>
        </w:rPr>
        <w:t>to</w:t>
      </w:r>
    </w:p>
    <w:p w:rsidR="00155E03" w:rsidRDefault="00BD5BF3">
      <w:pPr>
        <w:spacing w:before="10"/>
        <w:sectPr w:rsidR="00155E03">
          <w:type w:val="continuous"/>
          <w:pgSz w:w="11120" w:h="14980"/>
          <w:pgMar w:top="300" w:right="640" w:bottom="280" w:left="1260" w:header="720" w:footer="720" w:gutter="0"/>
          <w:cols w:num="2" w:space="720" w:equalWidth="0">
            <w:col w:w="2274" w:space="2748"/>
            <w:col w:w="4198"/>
          </w:cols>
        </w:sectPr>
      </w:pPr>
      <w:r>
        <w:pict>
          <v:group id="_x0000_s3082" style="position:absolute;margin-left:104.1pt;margin-top:634.05pt;width:403.35pt;height:66.2pt;z-index:-32605;mso-position-horizontal-relative:page;mso-position-vertical-relative:page" coordorigin="2082,12681" coordsize="8067,1324">
            <v:shape id="_x0000_s3106" style="position:absolute;left:2083;top:13179;width:8065;height:824" coordorigin="2083,13179" coordsize="8065,824" path="m2197,13179r-66,2l2085,13227r-2,65l2083,13890r1,37l2098,13989r61,14l10035,14003r37,l10134,13989r14,-61l10148,13293r,-38l10134,13194r-61,-14l2197,13179xe" fillcolor="#1b4773" stroked="f">
              <v:path arrowok="t"/>
            </v:shape>
            <v:shape id="_x0000_s3105" style="position:absolute;left:2083;top:12869;width:2532;height:617" coordorigin="2083,12869" coordsize="2532,617" path="m2197,12869r-66,2l2085,12916r-2,66l2083,13372r1,38l2098,13471r61,15l4502,13486r37,l4601,13472r14,-62l4615,12982r,-37l4601,12883r-61,-14l2197,12869xe" fillcolor="#1b4773" stroked="f">
              <v:path arrowok="t"/>
            </v:shape>
            <v:shape id="_x0000_s3104" style="position:absolute;left:2270;top:13023;width:182;height:193" coordorigin="2270,13023" coordsize="182,193" path="m2453,13108r-3,-21l2443,13065r-11,-19l2416,13031r-20,-7l2389,13023r-22,2l2346,13032r-20,10l2308,13055r-15,17l2282,13090r-8,20l2270,13132r,4l2273,13159r8,21l2294,13197r17,12l2333,13216r10,l2365,13214r22,-7l2406,13197r16,-15l2436,13165r10,-19l2451,13124r2,-16xe" filled="f" strokecolor="white" strokeweight=".6pt">
              <v:path arrowok="t"/>
            </v:shape>
            <v:shape id="_x0000_s3103" style="position:absolute;left:2465;top:13062;width:113;height:154" coordorigin="2465,13062" coordsize="113,154" path="m2578,13075r,-7l2575,13062r-8,l2562,13062r-3,1l2556,13067r-6,7l2550,13087r-2,8l2547,13098r,4l2546,13105r-3,7l2540,13119r-3,7l2517,13170r-7,-14l2503,13136r-6,-23l2492,13093r-2,-7l2489,13081r-6,-18l2476,13063r-7,l2465,13071r,6l2467,13086r5,20l2479,13131r8,27l2495,13183r6,18l2504,13207r5,6l2511,13216r14,-14l2535,13183r6,-19l2542,13161r5,-19l2554,13123r,-3l2556,13115r4,-11l2563,13099r6,-9l2578,13088r,-13xe" filled="f" strokecolor="white" strokeweight=".6pt">
              <v:path arrowok="t"/>
            </v:shape>
            <v:shape id="_x0000_s3102" style="position:absolute;left:2590;top:13070;width:148;height:146" coordorigin="2590,13070" coordsize="148,146" path="m2738,13170r,-3l2726,13163r-6,3l2715,13175r-3,4l2698,13188r-22,8l2653,13202r-17,2l2626,13204r-17,-5l2609,13186r5,-11l2627,13163r18,-13l2664,13136r16,-18l2690,13098r2,-13l2692,13077r-3,-7l2680,13070r-20,4l2642,13084r-15,14l2619,13107r-12,16l2597,13141r-6,20l2590,13173r4,24l2608,13212r21,4l2646,13215r23,-4l2694,13204r22,-9l2731,13183r4,-10l2738,13170xe" filled="f" strokecolor="white" strokeweight=".6pt">
              <v:path arrowok="t"/>
            </v:shape>
            <v:shape id="_x0000_s3101" style="position:absolute;left:2989;top:13002;width:161;height:214" coordorigin="2989,13002" coordsize="161,214" path="m3150,13093r,-5l3148,13083r-5,-2l3142,13081r-3,l3139,13081r-64,15l3074,13090r-1,-6l3073,13078r3,-20l3081,13038r5,-19l3086,13011r,-7l3080,13002r-6,l3062,13016r-4,24l3058,13043r-1,12l3057,13068r-1,12l3056,13085r,6l3055,13096r-13,10l3019,13118r-11,5l2999,13127r-10,7l2989,13145r,2l2989,13150r,3l3008,13149r19,-9l3045,13129r8,-4l3055,13136r1,11l3057,13159r2,20l3061,13199r3,17l3071,13214r6,-1l3084,13213r-2,-19l3077,13173r-1,-8l3074,13156r-2,-9l3072,13137r7,-21l3097,13104r13,-2l3120,13102r10,3l3139,13107r9,-3l3150,13103r,-10xe" filled="f" strokecolor="white" strokeweight=".6pt">
              <v:path arrowok="t"/>
            </v:shape>
            <v:shape id="_x0000_s3100" style="position:absolute;left:3164;top:13083;width:142;height:134" coordorigin="3164,13083" coordsize="142,134" path="m3306,13137r-4,-25l3290,13096r-19,-10l3247,13083r-4,l3219,13086r-20,9l3183,13108r-12,18l3165,13148r-1,14l3168,13185r11,18l3197,13214r20,3l3238,13214r21,-8l3277,13194r15,-16l3302,13158r4,-21xe" filled="f" strokecolor="white" strokeweight=".6pt">
              <v:path arrowok="t"/>
            </v:shape>
            <v:shape id="_x0000_s3099" style="position:absolute;left:3441;top:13062;width:143;height:238" coordorigin="3441,13062" coordsize="143,238" path="m3584,13079r-2,l3579,13078r-3,l3563,13078r-6,13l3554,13101r-8,19l3537,13138r-12,16l3521,13157r-15,13l3489,13181r-19,8l3467,13190r,-2l3466,13185r,-2l3470,13167r9,-18l3491,13131r12,-20l3511,13092r2,-14l3513,13072r,-10l3504,13062r-2,l3498,13063r-2,2l3488,13081r-7,23l3478,13116r-8,18l3459,13153r-3,5l3447,13176r-6,19l3441,13202r,8l3444,13218r9,l3472,13212r20,-13l3511,13182r17,-16l3539,13157r3,-1l3544,13156r1,10l3546,13175r,10l3547,13189r,5l3547,13199r1,4l3549,13207r1,3l3552,13219r2,10l3556,13238r2,8l3559,13254r,8l3559,13271r-2,10l3546,13281r-19,-5l3507,13268r-3,-1l3504,13269r,2l3504,13273r9,19l3534,13300r5,l3561,13294r12,-17l3575,13259r,-7l3574,13244r-1,-8l3571,13216r-3,-20l3566,13183r-1,-14l3565,13156r2,-18l3572,13117r6,-20l3584,13079xe" filled="f" strokecolor="white" strokeweight=".6pt">
              <v:path arrowok="t"/>
            </v:shape>
            <v:shape id="_x0000_s3098" style="position:absolute;left:3598;top:13083;width:142;height:134" coordorigin="3598,13083" coordsize="142,134" path="m3741,13137r-5,-25l3724,13096r-18,-10l3682,13083r-5,l3654,13086r-20,9l3618,13108r-12,18l3600,13148r-2,14l3602,13185r12,18l3632,13214r19,3l3673,13214r20,-8l3712,13194r15,-16l3737,13158r4,-21xe" filled="f" strokecolor="white" strokeweight=".6pt">
              <v:path arrowok="t"/>
            </v:shape>
            <v:shape id="_x0000_s3097" style="position:absolute;left:3753;top:13079;width:135;height:140" coordorigin="3753,13079" coordsize="135,140" path="m3888,13196r-11,-7l3871,13178r,-13l3875,13145r7,-20l3885,13111r,-5l3881,13097r-6,l3862,13108r-8,24l3851,13152r,l3850,13158r-2,5l3845,13167r-5,6l3832,13179r-6,4l3809,13193r-20,6l3784,13199r-5,l3773,13198r,-7l3777,13179r9,-18l3798,13141r11,-21l3816,13100r1,-10l3817,13084r-4,-5l3806,13079r-5,l3798,13083r-2,4l3789,13106r-7,19l3781,13129r-8,18l3764,13165r-3,5l3759,13175r-2,5l3755,13185r-1,4l3753,13194r,5l3753,13212r7,7l3773,13219r19,-3l3812,13208r19,-10l3847,13187r4,-2l3852,13192r4,22l3866,13214r11,l3883,13204r5,-8xe" filled="f" strokecolor="white" strokeweight=".6pt">
              <v:path arrowok="t"/>
            </v:shape>
            <v:shape id="_x0000_s3096" style="position:absolute;left:4170;top:12698;width:527;height:514" coordorigin="4170,12698" coordsize="527,514" path="m4433,13212r23,-1l4479,13208r23,-5l4523,13197r21,-8l4563,13179r19,-12l4600,13154r16,-14l4631,13124r14,-16l4657,13090r11,-19l4677,13051r8,-20l4690,13009r4,-22l4696,12964r,-9l4695,12932r-3,-22l4687,12888r-6,-21l4672,12847r-10,-19l4650,12810r-13,-17l4622,12777r-16,-15l4589,12748r-18,-12l4552,12726r-21,-9l4510,12709r-22,-5l4466,12700r-24,-2l4433,12698r-23,1l4387,12702r-23,5l4343,12714r-21,8l4303,12732r-19,11l4266,12756r-16,14l4235,12786r-14,17l4209,12821r-11,18l4189,12859r-8,21l4175,12901r-3,22l4170,12946r,9l4171,12978r3,22l4179,13022r6,21l4194,13063r10,19l4216,13101r13,17l4244,13134r16,15l4277,13162r18,12l4314,13185r21,9l4356,13201r22,6l4400,13210r24,2l4433,13212xe" fillcolor="#d7b61f" stroked="f">
              <v:path arrowok="t"/>
            </v:shape>
            <v:shape id="_x0000_s3095" style="position:absolute;left:4170;top:12698;width:527;height:514" coordorigin="4170,12698" coordsize="527,514" path="m4433,13212r23,-1l4479,13208r22,-5l4523,13197r21,-8l4563,13179r19,-12l4600,13154r16,-14l4631,13124r14,-16l4657,13090r11,-19l4677,13051r8,-20l4690,13009r4,-22l4696,12964r,-9l4695,12932r-3,-22l4687,12888r-7,-21l4672,12847r-10,-19l4650,12810r-13,-17l4622,12777r-16,-15l4589,12748r-18,-12l4552,12726r-21,-9l4510,12709r-22,-5l4466,12700r-24,-2l4433,12698r-24,1l4387,12702r-23,5l4343,12714r-21,8l4303,12732r-19,11l4266,12756r-16,14l4235,12786r-14,17l4209,12821r-11,18l4189,12859r-8,21l4175,12901r-3,22l4170,12946r,9l4171,12978r3,22l4179,13022r6,21l4194,13063r10,19l4216,13101r13,17l4244,13134r16,15l4277,13162r18,12l4314,13185r21,9l4356,13201r22,6l4400,13210r23,2l4433,13212xe" filled="f" strokecolor="white" strokeweight=".62217mm">
              <v:path arrowok="t"/>
            </v:shape>
            <v:shape id="_x0000_s3094" style="position:absolute;left:4273;top:12799;width:258;height:344" coordorigin="4273,12799" coordsize="258,344" path="m4286,13022r-13,64l4351,13131r101,12l4531,13110r-36,-264l4373,12799r-66,121l4286,13022xe" fillcolor="#b69117" stroked="f">
              <v:path arrowok="t"/>
            </v:shape>
            <v:shape id="_x0000_s3093" style="position:absolute;left:4273;top:12799;width:258;height:344" coordorigin="4273,12799" coordsize="258,344" path="m4286,13022r21,-102l4373,12799r122,47l4531,13110r-79,33l4351,13131r-78,-45l4286,13022xe" filled="f" strokecolor="#b69117" strokeweight=".62444mm">
              <v:path arrowok="t"/>
            </v:shape>
            <v:shape id="_x0000_s3092" style="position:absolute;left:4382;top:13141;width:320;height:194" coordorigin="4382,13141" coordsize="320,194" path="m4702,13141r-237,64l4382,13335r235,-74l4702,13141xe" fillcolor="#153c58" stroked="f">
              <v:path arrowok="t"/>
            </v:shape>
            <v:shape id="_x0000_s3091" style="position:absolute;left:4145;top:12967;width:320;height:368" coordorigin="4145,12967" coordsize="320,368" path="m4465,13205r-251,-238l4145,13101r237,234l4465,13205xe" fillcolor="#557f9a" stroked="f">
              <v:path arrowok="t"/>
            </v:shape>
            <v:shape id="_x0000_s3090" style="position:absolute;left:4316;top:12779;width:87;height:242" coordorigin="4316,12779" coordsize="87,242" path="m4366,13021r37,-242l4337,12900r-21,103l4366,13021xe" fillcolor="#557f9a" stroked="f">
              <v:path arrowok="t"/>
            </v:shape>
            <v:shape id="_x0000_s3089" style="position:absolute;left:4145;top:12967;width:236;height:368" coordorigin="4145,12967" coordsize="236,368" path="m4214,12967r-69,134l4381,13335e" filled="f" strokecolor="#2c271f" strokeweight=".31272mm">
              <v:path arrowok="t"/>
            </v:shape>
            <v:shape id="_x0000_s3088" style="position:absolute;left:4214;top:12967;width:488;height:238" coordorigin="4214,12967" coordsize="488,238" path="m4702,13141r-237,64l4214,12967e" filled="f" strokecolor="white" strokeweight=".15444mm">
              <v:path arrowok="t"/>
            </v:shape>
            <v:shape id="_x0000_s3087" style="position:absolute;left:4381;top:13141;width:320;height:194" coordorigin="4381,13141" coordsize="320,194" path="m4381,13335r236,-74l4702,13141e" filled="f" strokecolor="#2c271f" strokeweight=".30944mm">
              <v:path arrowok="t"/>
            </v:shape>
            <v:shape id="_x0000_s3086" style="position:absolute;left:4366;top:12779;width:37;height:242" coordorigin="4366,12779" coordsize="37,242" path="m4366,13021r37,-242e" filled="f" strokecolor="white" strokeweight=".15736mm">
              <v:path arrowok="t"/>
            </v:shape>
            <v:shape id="_x0000_s3085" style="position:absolute;left:4214;top:12967;width:152;height:54" coordorigin="4214,12967" coordsize="152,54" path="m4214,12967r152,54e" filled="f" strokecolor="#2c271f" strokeweight=".30828mm">
              <v:path arrowok="t"/>
            </v:shape>
            <v:shape id="_x0000_s3084" style="position:absolute;left:4316;top:12779;width:87;height:223" coordorigin="4316,12779" coordsize="87,223" path="m4403,12779r-66,121l4316,13003e" filled="f" strokecolor="#2c271f" strokeweight=".31394mm">
              <v:path arrowok="t"/>
            </v:shape>
            <v:shape id="_x0000_s3083" style="position:absolute;left:4403;top:12779;width:299;height:361" coordorigin="4403,12779" coordsize="299,361" path="m4403,12779r123,47l4561,13091r141,50e" filled="f" strokecolor="#2c271f" strokeweight=".31186mm">
              <v:path arrowok="t"/>
            </v:shape>
            <w10:wrap anchorx="page" anchory="page"/>
          </v:group>
        </w:pict>
      </w:r>
      <w:r w:rsidR="00AF12C9">
        <w:rPr>
          <w:color w:val="2C271F"/>
          <w:w w:val="96"/>
        </w:rPr>
        <w:t>December</w:t>
      </w:r>
      <w:r w:rsidR="00AF12C9">
        <w:rPr>
          <w:color w:val="2C271F"/>
          <w:spacing w:val="9"/>
          <w:w w:val="96"/>
        </w:rPr>
        <w:t xml:space="preserve"> </w:t>
      </w:r>
      <w:r w:rsidR="00AF12C9">
        <w:rPr>
          <w:color w:val="2C271F"/>
        </w:rPr>
        <w:t>last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</w:rPr>
        <w:t>year</w:t>
      </w:r>
    </w:p>
    <w:p w:rsidR="00155E03" w:rsidRDefault="00155E03">
      <w:pPr>
        <w:spacing w:line="200" w:lineRule="exact"/>
      </w:pPr>
    </w:p>
    <w:p w:rsidR="00155E03" w:rsidRDefault="00155E03">
      <w:pPr>
        <w:spacing w:before="19" w:line="280" w:lineRule="exact"/>
        <w:rPr>
          <w:sz w:val="28"/>
          <w:szCs w:val="28"/>
        </w:rPr>
      </w:pPr>
    </w:p>
    <w:p w:rsidR="00155E03" w:rsidRDefault="00AF12C9">
      <w:pPr>
        <w:spacing w:before="24" w:line="250" w:lineRule="auto"/>
        <w:ind w:left="994" w:right="1204"/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  <w:r>
        <w:rPr>
          <w:b/>
          <w:color w:val="FFFFFF"/>
          <w:w w:val="93"/>
        </w:rPr>
        <w:lastRenderedPageBreak/>
        <w:t>Describe</w:t>
      </w:r>
      <w:r>
        <w:rPr>
          <w:b/>
          <w:color w:val="FFFFFF"/>
          <w:spacing w:val="14"/>
          <w:w w:val="93"/>
        </w:rPr>
        <w:t xml:space="preserve"> </w:t>
      </w:r>
      <w:r>
        <w:rPr>
          <w:b/>
          <w:color w:val="FFFFFF"/>
        </w:rPr>
        <w:t>the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</w:rPr>
        <w:t>expor</w:t>
      </w:r>
      <w:r>
        <w:rPr>
          <w:b/>
          <w:color w:val="FFFFFF"/>
          <w:spacing w:val="-4"/>
        </w:rPr>
        <w:t>t</w:t>
      </w:r>
      <w:r>
        <w:rPr>
          <w:b/>
          <w:color w:val="FFFFFF"/>
        </w:rPr>
        <w:t>s</w:t>
      </w:r>
      <w:r>
        <w:rPr>
          <w:b/>
          <w:color w:val="FFFFFF"/>
          <w:spacing w:val="-14"/>
        </w:rPr>
        <w:t xml:space="preserve"> </w:t>
      </w:r>
      <w:r>
        <w:rPr>
          <w:b/>
          <w:color w:val="FFFFFF"/>
        </w:rPr>
        <w:t>of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</w:rPr>
        <w:t>a</w:t>
      </w:r>
      <w:r>
        <w:rPr>
          <w:b/>
          <w:color w:val="FFFFFF"/>
          <w:spacing w:val="7"/>
        </w:rPr>
        <w:t xml:space="preserve"> </w:t>
      </w:r>
      <w:r>
        <w:rPr>
          <w:b/>
          <w:color w:val="FFFFFF"/>
          <w:w w:val="93"/>
        </w:rPr>
        <w:t>particular</w:t>
      </w:r>
      <w:r>
        <w:rPr>
          <w:b/>
          <w:color w:val="FFFFFF"/>
          <w:spacing w:val="6"/>
          <w:w w:val="93"/>
        </w:rPr>
        <w:t xml:space="preserve"> </w:t>
      </w:r>
      <w:r>
        <w:rPr>
          <w:b/>
          <w:color w:val="FFFFFF"/>
          <w:w w:val="93"/>
        </w:rPr>
        <w:t>p</w:t>
      </w:r>
      <w:r>
        <w:rPr>
          <w:b/>
          <w:color w:val="FFFFFF"/>
          <w:spacing w:val="-4"/>
          <w:w w:val="93"/>
        </w:rPr>
        <w:t>r</w:t>
      </w:r>
      <w:r>
        <w:rPr>
          <w:b/>
          <w:color w:val="FFFFFF"/>
          <w:w w:val="93"/>
        </w:rPr>
        <w:t>oduct</w:t>
      </w:r>
      <w:r>
        <w:rPr>
          <w:b/>
          <w:color w:val="FFFFFF"/>
          <w:spacing w:val="21"/>
          <w:w w:val="93"/>
        </w:rPr>
        <w:t xml:space="preserve"> </w:t>
      </w:r>
      <w:r>
        <w:rPr>
          <w:b/>
          <w:color w:val="FFFFFF"/>
        </w:rPr>
        <w:t>f</w:t>
      </w:r>
      <w:r>
        <w:rPr>
          <w:b/>
          <w:color w:val="FFFFFF"/>
          <w:spacing w:val="-4"/>
        </w:rPr>
        <w:t>r</w:t>
      </w:r>
      <w:r>
        <w:rPr>
          <w:b/>
          <w:color w:val="FFFFFF"/>
        </w:rPr>
        <w:t>om</w:t>
      </w:r>
      <w:r>
        <w:rPr>
          <w:b/>
          <w:color w:val="FFFFFF"/>
          <w:spacing w:val="-14"/>
        </w:rPr>
        <w:t xml:space="preserve"> </w:t>
      </w:r>
      <w:r>
        <w:rPr>
          <w:b/>
          <w:color w:val="FFFFFF"/>
          <w:w w:val="92"/>
        </w:rPr>
        <w:t>your</w:t>
      </w:r>
      <w:r>
        <w:rPr>
          <w:b/>
          <w:color w:val="FFFFFF"/>
          <w:spacing w:val="11"/>
          <w:w w:val="92"/>
        </w:rPr>
        <w:t xml:space="preserve"> </w:t>
      </w:r>
      <w:r>
        <w:rPr>
          <w:b/>
          <w:color w:val="FFFFFF"/>
          <w:w w:val="92"/>
        </w:rPr>
        <w:t>country</w:t>
      </w:r>
      <w:r>
        <w:rPr>
          <w:b/>
          <w:color w:val="FFFFFF"/>
          <w:spacing w:val="28"/>
          <w:w w:val="92"/>
        </w:rPr>
        <w:t xml:space="preserve"> </w:t>
      </w:r>
      <w:r>
        <w:rPr>
          <w:b/>
          <w:color w:val="FFFFFF"/>
        </w:rPr>
        <w:t>and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</w:rPr>
        <w:t>the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</w:rPr>
        <w:t>pe</w:t>
      </w:r>
      <w:r>
        <w:rPr>
          <w:b/>
          <w:color w:val="FFFFFF"/>
          <w:spacing w:val="-4"/>
        </w:rPr>
        <w:t>r</w:t>
      </w:r>
      <w:r>
        <w:rPr>
          <w:b/>
          <w:color w:val="FFFFFF"/>
        </w:rPr>
        <w:t>centages exported</w:t>
      </w:r>
      <w:r>
        <w:rPr>
          <w:b/>
          <w:color w:val="FFFFFF"/>
          <w:spacing w:val="-19"/>
        </w:rPr>
        <w:t xml:space="preserve"> </w:t>
      </w:r>
      <w:r>
        <w:rPr>
          <w:b/>
          <w:color w:val="FFFFFF"/>
        </w:rPr>
        <w:t>to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</w:rPr>
        <w:t>diffe</w:t>
      </w:r>
      <w:r>
        <w:rPr>
          <w:b/>
          <w:color w:val="FFFFFF"/>
          <w:spacing w:val="-4"/>
        </w:rPr>
        <w:t>r</w:t>
      </w:r>
      <w:r>
        <w:rPr>
          <w:b/>
          <w:color w:val="FFFFFF"/>
        </w:rPr>
        <w:t>ent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</w:rPr>
        <w:t>place</w:t>
      </w:r>
      <w:r>
        <w:rPr>
          <w:b/>
          <w:color w:val="FFFFFF"/>
          <w:spacing w:val="-4"/>
        </w:rPr>
        <w:t>s</w:t>
      </w:r>
      <w:r>
        <w:rPr>
          <w:b/>
          <w:color w:val="FFFFFF"/>
        </w:rPr>
        <w:t>.</w:t>
      </w:r>
    </w:p>
    <w:p w:rsidR="00155E03" w:rsidRDefault="00155E03">
      <w:pPr>
        <w:spacing w:before="4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5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57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w w:val="96"/>
          <w:position w:val="-4"/>
          <w:sz w:val="52"/>
          <w:szCs w:val="52"/>
        </w:rPr>
        <w:t>P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r</w:t>
      </w:r>
      <w:r>
        <w:rPr>
          <w:b/>
          <w:color w:val="1B4B7A"/>
          <w:w w:val="96"/>
          <w:position w:val="-4"/>
          <w:sz w:val="52"/>
          <w:szCs w:val="52"/>
        </w:rPr>
        <w:t>esentatio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n</w:t>
      </w:r>
      <w:r>
        <w:rPr>
          <w:b/>
          <w:color w:val="1B4B7A"/>
          <w:w w:val="96"/>
          <w:position w:val="-4"/>
          <w:sz w:val="52"/>
          <w:szCs w:val="52"/>
        </w:rPr>
        <w:t>s</w:t>
      </w:r>
      <w:r>
        <w:rPr>
          <w:b/>
          <w:color w:val="1B4B7A"/>
          <w:spacing w:val="57"/>
          <w:w w:val="9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4: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w w:val="94"/>
          <w:position w:val="-4"/>
          <w:sz w:val="52"/>
          <w:szCs w:val="52"/>
        </w:rPr>
        <w:t>comparing</w:t>
      </w:r>
      <w:r>
        <w:rPr>
          <w:b/>
          <w:color w:val="1B4B7A"/>
          <w:spacing w:val="37"/>
          <w:w w:val="94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t</w:t>
      </w:r>
      <w:r>
        <w:rPr>
          <w:b/>
          <w:color w:val="1B4B7A"/>
          <w:spacing w:val="-10"/>
          <w:position w:val="-4"/>
          <w:sz w:val="52"/>
          <w:szCs w:val="52"/>
        </w:rPr>
        <w:t>r</w:t>
      </w:r>
      <w:r>
        <w:rPr>
          <w:b/>
          <w:color w:val="1B4B7A"/>
          <w:position w:val="-4"/>
          <w:sz w:val="52"/>
          <w:szCs w:val="52"/>
        </w:rPr>
        <w:t>ends</w:t>
      </w:r>
    </w:p>
    <w:p w:rsidR="00155E03" w:rsidRDefault="00AF12C9">
      <w:pPr>
        <w:spacing w:before="57"/>
        <w:ind w:left="756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F"/>
          <w:w w:val="79"/>
          <w:sz w:val="26"/>
          <w:szCs w:val="26"/>
        </w:rPr>
        <w:t>G</w:t>
      </w:r>
      <w:r>
        <w:rPr>
          <w:b/>
          <w:color w:val="31668F"/>
          <w:spacing w:val="-5"/>
          <w:w w:val="79"/>
          <w:sz w:val="26"/>
          <w:szCs w:val="26"/>
        </w:rPr>
        <w:t>r</w:t>
      </w:r>
      <w:r>
        <w:rPr>
          <w:b/>
          <w:color w:val="31668F"/>
          <w:w w:val="95"/>
          <w:sz w:val="26"/>
          <w:szCs w:val="26"/>
        </w:rPr>
        <w:t>ap</w:t>
      </w:r>
      <w:r>
        <w:rPr>
          <w:b/>
          <w:color w:val="31668F"/>
          <w:spacing w:val="-5"/>
          <w:w w:val="95"/>
          <w:sz w:val="26"/>
          <w:szCs w:val="26"/>
        </w:rPr>
        <w:t>h</w:t>
      </w:r>
      <w:r>
        <w:rPr>
          <w:b/>
          <w:color w:val="31668F"/>
          <w:w w:val="104"/>
          <w:sz w:val="26"/>
          <w:szCs w:val="26"/>
        </w:rPr>
        <w:t>s</w:t>
      </w:r>
    </w:p>
    <w:p w:rsidR="00155E03" w:rsidRDefault="00AF12C9">
      <w:pPr>
        <w:spacing w:before="53" w:line="250" w:lineRule="auto"/>
        <w:ind w:left="1257" w:right="150"/>
      </w:pP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lin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g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3"/>
        </w:rPr>
        <w:t>ap</w:t>
      </w:r>
      <w:r>
        <w:rPr>
          <w:b/>
          <w:color w:val="2C271F"/>
        </w:rPr>
        <w:t>h</w:t>
      </w:r>
      <w:r>
        <w:rPr>
          <w:b/>
          <w:color w:val="2C271F"/>
          <w:spacing w:val="-6"/>
        </w:rPr>
        <w:t xml:space="preserve"> </w:t>
      </w:r>
      <w:r>
        <w:rPr>
          <w:color w:val="2C271F"/>
          <w:spacing w:val="-3"/>
        </w:rPr>
        <w:t>show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worl</w:t>
      </w:r>
      <w:r>
        <w:rPr>
          <w:color w:val="2C271F"/>
        </w:rPr>
        <w:t>d</w:t>
      </w:r>
      <w:r>
        <w:rPr>
          <w:color w:val="2C271F"/>
          <w:spacing w:val="47"/>
        </w:rPr>
        <w:t xml:space="preserve"> </w:t>
      </w:r>
      <w:r>
        <w:rPr>
          <w:b/>
          <w:color w:val="2C271F"/>
          <w:spacing w:val="-3"/>
        </w:rPr>
        <w:t>productio</w:t>
      </w:r>
      <w:r>
        <w:rPr>
          <w:b/>
          <w:color w:val="2C271F"/>
        </w:rPr>
        <w:t>n</w:t>
      </w:r>
      <w:r>
        <w:rPr>
          <w:b/>
          <w:color w:val="2C271F"/>
          <w:spacing w:val="14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8"/>
        </w:rPr>
        <w:t>diamond</w:t>
      </w:r>
      <w:r>
        <w:rPr>
          <w:color w:val="2C271F"/>
          <w:w w:val="108"/>
        </w:rPr>
        <w:t>s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ove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las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fiftee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year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Australi</w:t>
      </w:r>
      <w:r>
        <w:rPr>
          <w:color w:val="2C271F"/>
        </w:rPr>
        <w:t xml:space="preserve">a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  <w:w w:val="111"/>
        </w:rPr>
        <w:t xml:space="preserve">and </w:t>
      </w:r>
      <w:r>
        <w:rPr>
          <w:color w:val="2C271F"/>
          <w:spacing w:val="-3"/>
        </w:rPr>
        <w:t>Russia</w:t>
      </w:r>
      <w:r>
        <w:rPr>
          <w:color w:val="2C271F"/>
        </w:rPr>
        <w:t>.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  <w:w w:val="108"/>
        </w:rPr>
        <w:t>Productio</w:t>
      </w:r>
      <w:r>
        <w:rPr>
          <w:color w:val="2C271F"/>
          <w:w w:val="108"/>
        </w:rPr>
        <w:t>n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measure</w:t>
      </w:r>
      <w:r>
        <w:rPr>
          <w:b/>
          <w:color w:val="2C271F"/>
        </w:rPr>
        <w:t>d</w:t>
      </w:r>
      <w:r>
        <w:rPr>
          <w:b/>
          <w:color w:val="2C271F"/>
          <w:spacing w:val="-12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carats</w:t>
      </w:r>
      <w:r>
        <w:rPr>
          <w:color w:val="2C271F"/>
        </w:rPr>
        <w:t>.</w:t>
      </w:r>
      <w:r>
        <w:rPr>
          <w:color w:val="2C271F"/>
          <w:spacing w:val="44"/>
        </w:rPr>
        <w:t xml:space="preserve"> </w:t>
      </w:r>
      <w:r>
        <w:rPr>
          <w:color w:val="2C271F"/>
          <w:spacing w:val="-3"/>
        </w:rPr>
        <w:t>Fiftee</w:t>
      </w:r>
      <w:r>
        <w:rPr>
          <w:color w:val="2C271F"/>
        </w:rPr>
        <w:t>n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year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ago</w:t>
      </w:r>
      <w:r>
        <w:rPr>
          <w:color w:val="2C271F"/>
        </w:rPr>
        <w:t>,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3"/>
        </w:rPr>
        <w:t>Australi</w:t>
      </w:r>
      <w:r>
        <w:rPr>
          <w:color w:val="2C271F"/>
        </w:rPr>
        <w:t xml:space="preserve">a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  <w:w w:val="109"/>
        </w:rPr>
        <w:t>produce</w:t>
      </w:r>
      <w:r>
        <w:rPr>
          <w:color w:val="2C271F"/>
          <w:w w:val="109"/>
        </w:rPr>
        <w:t>d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</w:rPr>
        <w:t>nearl</w:t>
      </w:r>
      <w:r>
        <w:rPr>
          <w:color w:val="2C271F"/>
        </w:rPr>
        <w:t>y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2</w:t>
      </w:r>
      <w:r>
        <w:rPr>
          <w:color w:val="2C271F"/>
        </w:rPr>
        <w:t>0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 xml:space="preserve">million </w:t>
      </w:r>
      <w:r>
        <w:rPr>
          <w:color w:val="2C271F"/>
          <w:spacing w:val="-3"/>
        </w:rPr>
        <w:t>carats</w:t>
      </w:r>
      <w:r>
        <w:rPr>
          <w:color w:val="2C271F"/>
        </w:rPr>
        <w:t>,</w:t>
      </w:r>
      <w:r>
        <w:rPr>
          <w:color w:val="2C271F"/>
          <w:spacing w:val="44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10"/>
        </w:rPr>
        <w:t>productio</w:t>
      </w:r>
      <w:r>
        <w:rPr>
          <w:color w:val="2C271F"/>
          <w:w w:val="110"/>
        </w:rPr>
        <w:t>n</w:t>
      </w:r>
      <w:r>
        <w:rPr>
          <w:color w:val="2C271F"/>
          <w:spacing w:val="3"/>
          <w:w w:val="110"/>
        </w:rPr>
        <w:t xml:space="preserve"> </w:t>
      </w:r>
      <w:r>
        <w:rPr>
          <w:color w:val="2C271F"/>
          <w:spacing w:val="-3"/>
        </w:rPr>
        <w:t>ther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ha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falle</w:t>
      </w:r>
      <w:r>
        <w:rPr>
          <w:color w:val="2C271F"/>
        </w:rPr>
        <w:t>n</w:t>
      </w:r>
      <w:r>
        <w:rPr>
          <w:color w:val="2C271F"/>
          <w:spacing w:val="28"/>
        </w:rPr>
        <w:t xml:space="preserve"> </w:t>
      </w:r>
      <w:r>
        <w:rPr>
          <w:b/>
          <w:color w:val="2C271F"/>
          <w:spacing w:val="-3"/>
        </w:rPr>
        <w:t>steep</w:t>
      </w:r>
      <w:r>
        <w:rPr>
          <w:b/>
          <w:color w:val="2C271F"/>
          <w:spacing w:val="-7"/>
        </w:rPr>
        <w:t>l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les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1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millio</w:t>
      </w:r>
      <w:r>
        <w:rPr>
          <w:color w:val="2C271F"/>
        </w:rPr>
        <w:t>n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carat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  <w:spacing w:val="-25"/>
        </w:rPr>
        <w:t>r</w:t>
      </w:r>
      <w:r>
        <w:rPr>
          <w:color w:val="2C271F"/>
        </w:rPr>
        <w:t>.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8"/>
        </w:rPr>
        <w:t>Production</w:t>
      </w:r>
    </w:p>
    <w:p w:rsidR="00155E03" w:rsidRDefault="00AF12C9">
      <w:pPr>
        <w:spacing w:line="250" w:lineRule="auto"/>
        <w:ind w:left="1258" w:right="894"/>
      </w:pP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Russi</w:t>
      </w:r>
      <w:r>
        <w:rPr>
          <w:color w:val="2C271F"/>
        </w:rPr>
        <w:t>a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ros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steadi</w:t>
      </w:r>
      <w:r>
        <w:rPr>
          <w:b/>
          <w:color w:val="2C271F"/>
          <w:spacing w:val="-7"/>
        </w:rPr>
        <w:t>l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firs</w:t>
      </w:r>
      <w:r>
        <w:rPr>
          <w:color w:val="2C271F"/>
        </w:rPr>
        <w:t>t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nin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years</w:t>
      </w:r>
      <w:r>
        <w:rPr>
          <w:color w:val="2C271F"/>
        </w:rPr>
        <w:t>,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9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millio</w:t>
      </w:r>
      <w:r>
        <w:rPr>
          <w:color w:val="2C271F"/>
        </w:rPr>
        <w:t>n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carat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1</w:t>
      </w:r>
      <w:r>
        <w:rPr>
          <w:color w:val="2C271F"/>
        </w:rPr>
        <w:t>2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million</w:t>
      </w:r>
      <w:r>
        <w:rPr>
          <w:color w:val="2C271F"/>
        </w:rPr>
        <w:t>.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8"/>
        </w:rPr>
        <w:t xml:space="preserve">has </w:t>
      </w:r>
      <w:r>
        <w:rPr>
          <w:color w:val="2C271F"/>
          <w:spacing w:val="-3"/>
        </w:rPr>
        <w:t>increase</w:t>
      </w:r>
      <w:r>
        <w:rPr>
          <w:color w:val="2C271F"/>
        </w:rPr>
        <w:t xml:space="preserve">d  </w:t>
      </w:r>
      <w:r>
        <w:rPr>
          <w:b/>
          <w:color w:val="2C271F"/>
          <w:spacing w:val="-3"/>
        </w:rPr>
        <w:t>d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3"/>
        </w:rPr>
        <w:t>amatical</w:t>
      </w:r>
      <w:r>
        <w:rPr>
          <w:b/>
          <w:color w:val="2C271F"/>
          <w:spacing w:val="-7"/>
        </w:rPr>
        <w:t>l</w:t>
      </w:r>
      <w:r>
        <w:rPr>
          <w:b/>
          <w:color w:val="2C271F"/>
        </w:rPr>
        <w:t>y</w:t>
      </w:r>
      <w:r>
        <w:rPr>
          <w:b/>
          <w:color w:val="2C271F"/>
          <w:spacing w:val="-7"/>
        </w:rPr>
        <w:t xml:space="preserve"> </w:t>
      </w:r>
      <w:r>
        <w:rPr>
          <w:color w:val="2C271F"/>
          <w:spacing w:val="-3"/>
        </w:rPr>
        <w:t>sinc</w:t>
      </w:r>
      <w:r>
        <w:rPr>
          <w:color w:val="2C271F"/>
        </w:rPr>
        <w:t>e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then</w:t>
      </w:r>
      <w:r>
        <w:rPr>
          <w:color w:val="2C271F"/>
        </w:rPr>
        <w:t>,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rea</w:t>
      </w:r>
      <w:r>
        <w:rPr>
          <w:b/>
          <w:color w:val="2C271F"/>
          <w:spacing w:val="-5"/>
        </w:rPr>
        <w:t>c</w:t>
      </w:r>
      <w:r>
        <w:rPr>
          <w:b/>
          <w:color w:val="2C271F"/>
        </w:rPr>
        <w:t>h</w:t>
      </w:r>
      <w:r>
        <w:rPr>
          <w:b/>
          <w:color w:val="2C271F"/>
          <w:spacing w:val="-6"/>
        </w:rPr>
        <w:t xml:space="preserve"> </w:t>
      </w:r>
      <w:r>
        <w:rPr>
          <w:color w:val="2C271F"/>
          <w:spacing w:val="-3"/>
        </w:rPr>
        <w:t>2</w:t>
      </w:r>
      <w:r>
        <w:rPr>
          <w:color w:val="2C271F"/>
        </w:rPr>
        <w:t>3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millio</w:t>
      </w:r>
      <w:r>
        <w:rPr>
          <w:color w:val="2C271F"/>
        </w:rPr>
        <w:t>n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carat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  <w:w w:val="110"/>
        </w:rPr>
        <w:t>toda</w:t>
      </w:r>
      <w:r>
        <w:rPr>
          <w:color w:val="2C271F"/>
          <w:spacing w:val="-21"/>
          <w:w w:val="110"/>
        </w:rPr>
        <w:t>y</w:t>
      </w:r>
      <w:r>
        <w:rPr>
          <w:color w:val="2C271F"/>
          <w:w w:val="111"/>
        </w:rPr>
        <w:t>.</w:t>
      </w:r>
    </w:p>
    <w:p w:rsidR="00155E03" w:rsidRDefault="00155E03">
      <w:pPr>
        <w:spacing w:before="10" w:line="100" w:lineRule="exact"/>
        <w:rPr>
          <w:sz w:val="11"/>
          <w:szCs w:val="11"/>
        </w:rPr>
      </w:pPr>
    </w:p>
    <w:p w:rsidR="00155E03" w:rsidRDefault="00BD5BF3">
      <w:pPr>
        <w:ind w:left="1555"/>
        <w:rPr>
          <w:sz w:val="18"/>
          <w:szCs w:val="18"/>
        </w:rPr>
      </w:pPr>
      <w:r>
        <w:pict>
          <v:group id="_x0000_s2010" style="position:absolute;left:0;text-align:left;margin-left:113.6pt;margin-top:4.6pt;width:197.8pt;height:171.6pt;z-index:-32571;mso-position-horizontal-relative:page" coordorigin="2272,92" coordsize="3956,3433">
            <v:shape id="_x0000_s3081" style="position:absolute;left:2613;top:102;width:0;height:3339" coordorigin="2613,102" coordsize="0,3339" path="m2613,102r,3339e" filled="f" strokecolor="#9f9e95" strokeweight=".5pt">
              <v:path arrowok="t"/>
            </v:shape>
            <v:shape id="_x0000_s3080" style="position:absolute;left:2870;top:102;width:0;height:3339" coordorigin="2870,102" coordsize="0,3339" path="m2870,102r,3339e" filled="f" strokecolor="#9f9e95" strokeweight=".5pt">
              <v:path arrowok="t"/>
            </v:shape>
            <v:shape id="_x0000_s3079" style="position:absolute;left:3126;top:102;width:0;height:3339" coordorigin="3126,102" coordsize="0,3339" path="m3126,102r,3339e" filled="f" strokecolor="#9f9e95" strokeweight=".5pt">
              <v:path arrowok="t"/>
            </v:shape>
            <v:shape id="_x0000_s3078" style="position:absolute;left:3383;top:102;width:0;height:3339" coordorigin="3383,102" coordsize="0,3339" path="m3383,102r,3339e" filled="f" strokecolor="#9f9e95" strokeweight=".5pt">
              <v:path arrowok="t"/>
            </v:shape>
            <v:shape id="_x0000_s3077" style="position:absolute;left:3640;top:102;width:0;height:3339" coordorigin="3640,102" coordsize="0,3339" path="m3640,102r,3339e" filled="f" strokecolor="#9f9e95" strokeweight=".5pt">
              <v:path arrowok="t"/>
            </v:shape>
            <v:shape id="_x0000_s3076" style="position:absolute;left:3897;top:102;width:0;height:3339" coordorigin="3897,102" coordsize="0,3339" path="m3897,102r,3339e" filled="f" strokecolor="#9f9e95" strokeweight=".5pt">
              <v:path arrowok="t"/>
            </v:shape>
            <v:shape id="_x0000_s3075" style="position:absolute;left:4154;top:102;width:0;height:3339" coordorigin="4154,102" coordsize="0,3339" path="m4154,102r,3339e" filled="f" strokecolor="#9f9e95" strokeweight=".5pt">
              <v:path arrowok="t"/>
            </v:shape>
            <v:shape id="_x0000_s3074" style="position:absolute;left:4411;top:102;width:0;height:3339" coordorigin="4411,102" coordsize="0,3339" path="m4411,102r,3339e" filled="f" strokecolor="#9f9e95" strokeweight=".5pt">
              <v:path arrowok="t"/>
            </v:shape>
            <v:shape id="_x0000_s3073" style="position:absolute;left:4667;top:102;width:0;height:3339" coordorigin="4667,102" coordsize="0,3339" path="m4667,102r,3339e" filled="f" strokecolor="#9f9e95" strokeweight=".5pt">
              <v:path arrowok="t"/>
            </v:shape>
            <v:shape id="_x0000_s3072" style="position:absolute;left:4924;top:102;width:0;height:3339" coordorigin="4924,102" coordsize="0,3339" path="m4924,102r,3339e" filled="f" strokecolor="#9f9e95" strokeweight=".5pt">
              <v:path arrowok="t"/>
            </v:shape>
            <v:shape id="_x0000_s2047" style="position:absolute;left:5181;top:102;width:0;height:3339" coordorigin="5181,102" coordsize="0,3339" path="m5181,102r,3339e" filled="f" strokecolor="#9f9e95" strokeweight=".5pt">
              <v:path arrowok="t"/>
            </v:shape>
            <v:shape id="_x0000_s2046" style="position:absolute;left:5438;top:102;width:0;height:3339" coordorigin="5438,102" coordsize="0,3339" path="m5438,102r,3339e" filled="f" strokecolor="#9f9e95" strokeweight=".5pt">
              <v:path arrowok="t"/>
            </v:shape>
            <v:shape id="_x0000_s2045" style="position:absolute;left:5695;top:102;width:0;height:3339" coordorigin="5695,102" coordsize="0,3339" path="m5695,102r,3339e" filled="f" strokecolor="#9f9e95" strokeweight=".5pt">
              <v:path arrowok="t"/>
            </v:shape>
            <v:shape id="_x0000_s2044" style="position:absolute;left:5952;top:102;width:0;height:3339" coordorigin="5952,102" coordsize="0,3339" path="m5952,102r,3339e" filled="f" strokecolor="#9f9e95" strokeweight=".5pt">
              <v:path arrowok="t"/>
            </v:shape>
            <v:shape id="_x0000_s2043" style="position:absolute;left:2356;top:3184;width:3852;height:0" coordorigin="2356,3184" coordsize="3852,0" path="m2356,3184r3852,e" filled="f" strokecolor="#9f9e95" strokeweight=".5pt">
              <v:path arrowok="t"/>
            </v:shape>
            <v:shape id="_x0000_s2042" style="position:absolute;left:2356;top:2927;width:3852;height:0" coordorigin="2356,2927" coordsize="3852,0" path="m2356,2927r3852,e" filled="f" strokecolor="#9f9e95" strokeweight=".5pt">
              <v:path arrowok="t"/>
            </v:shape>
            <v:shape id="_x0000_s2041" style="position:absolute;left:2356;top:2670;width:3852;height:0" coordorigin="2356,2670" coordsize="3852,0" path="m2356,2670r3852,e" filled="f" strokecolor="#9f9e95" strokeweight=".5pt">
              <v:path arrowok="t"/>
            </v:shape>
            <v:shape id="_x0000_s2040" style="position:absolute;left:2356;top:2413;width:3852;height:0" coordorigin="2356,2413" coordsize="3852,0" path="m2356,2413r3852,e" filled="f" strokecolor="#9f9e95" strokeweight=".5pt">
              <v:path arrowok="t"/>
            </v:shape>
            <v:shape id="_x0000_s2039" style="position:absolute;left:2356;top:2156;width:3852;height:0" coordorigin="2356,2156" coordsize="3852,0" path="m2356,2156r3852,e" filled="f" strokecolor="#9f9e95" strokeweight=".5pt">
              <v:path arrowok="t"/>
            </v:shape>
            <v:shape id="_x0000_s2038" style="position:absolute;left:2356;top:1900;width:3852;height:0" coordorigin="2356,1900" coordsize="3852,0" path="m2356,1900r3852,e" filled="f" strokecolor="#9f9e95" strokeweight=".5pt">
              <v:path arrowok="t"/>
            </v:shape>
            <v:shape id="_x0000_s2037" style="position:absolute;left:2356;top:1643;width:3852;height:0" coordorigin="2356,1643" coordsize="3852,0" path="m2356,1643r3852,e" filled="f" strokecolor="#9f9e95" strokeweight=".5pt">
              <v:path arrowok="t"/>
            </v:shape>
            <v:shape id="_x0000_s2036" style="position:absolute;left:2356;top:1386;width:3852;height:0" coordorigin="2356,1386" coordsize="3852,0" path="m2356,1386r3852,e" filled="f" strokecolor="#9f9e95" strokeweight=".5pt">
              <v:path arrowok="t"/>
            </v:shape>
            <v:shape id="_x0000_s2035" style="position:absolute;left:2356;top:1129;width:3852;height:0" coordorigin="2356,1129" coordsize="3852,0" path="m2356,1129r3852,e" filled="f" strokecolor="#9f9e95" strokeweight=".5pt">
              <v:path arrowok="t"/>
            </v:shape>
            <v:shape id="_x0000_s2034" style="position:absolute;left:2356;top:872;width:3852;height:0" coordorigin="2356,872" coordsize="3852,0" path="m2356,872r3852,e" filled="f" strokecolor="#9f9e95" strokeweight=".5pt">
              <v:path arrowok="t"/>
            </v:shape>
            <v:shape id="_x0000_s2033" style="position:absolute;left:2356;top:616;width:3852;height:0" coordorigin="2356,616" coordsize="3852,0" path="m2356,616r3852,e" filled="f" strokecolor="#9f9e95" strokeweight=".5pt">
              <v:path arrowok="t"/>
            </v:shape>
            <v:shape id="_x0000_s2032" style="position:absolute;left:2356;top:359;width:3852;height:0" coordorigin="2356,359" coordsize="3852,0" path="m2356,359r3852,e" filled="f" strokecolor="#9f9e95" strokeweight=".5pt">
              <v:path arrowok="t"/>
            </v:shape>
            <v:shape id="_x0000_s2031" style="position:absolute;left:2356;top:3441;width:0;height:79" coordorigin="2356,3441" coordsize="0,79" path="m2356,3441r,78e" filled="f" strokecolor="#2c271f" strokeweight=".5pt">
              <v:path arrowok="t"/>
            </v:shape>
            <v:shape id="_x0000_s2030" style="position:absolute;left:3640;top:3441;width:0;height:79" coordorigin="3640,3441" coordsize="0,79" path="m3640,3441r,78e" filled="f" strokecolor="#2c271f" strokeweight=".5pt">
              <v:path arrowok="t"/>
            </v:shape>
            <v:shape id="_x0000_s2029" style="position:absolute;left:4924;top:3441;width:0;height:79" coordorigin="4924,3441" coordsize="0,79" path="m4924,3441r,78e" filled="f" strokecolor="#2c271f" strokeweight=".5pt">
              <v:path arrowok="t"/>
            </v:shape>
            <v:shape id="_x0000_s2028" style="position:absolute;left:6208;top:3441;width:0;height:79" coordorigin="6208,3441" coordsize="0,79" path="m6208,3441r,78e" filled="f" strokecolor="#2c271f" strokeweight=".5pt">
              <v:path arrowok="t"/>
            </v:shape>
            <v:shape id="_x0000_s2027" style="position:absolute;left:2277;top:3441;width:79;height:0" coordorigin="2277,3441" coordsize="79,0" path="m2356,3441r-79,e" filled="f" strokecolor="#2c271f" strokeweight=".5pt">
              <v:path arrowok="t"/>
            </v:shape>
            <v:shape id="_x0000_s2026" style="position:absolute;left:2277;top:3184;width:79;height:0" coordorigin="2277,3184" coordsize="79,0" path="m2356,3184r-79,e" filled="f" strokecolor="#2c271f" strokeweight=".5pt">
              <v:path arrowok="t"/>
            </v:shape>
            <v:shape id="_x0000_s2025" style="position:absolute;left:2277;top:2927;width:79;height:0" coordorigin="2277,2927" coordsize="79,0" path="m2356,2927r-79,e" filled="f" strokecolor="#2c271f" strokeweight=".5pt">
              <v:path arrowok="t"/>
            </v:shape>
            <v:shape id="_x0000_s2024" style="position:absolute;left:2277;top:2670;width:79;height:0" coordorigin="2277,2670" coordsize="79,0" path="m2356,2670r-79,e" filled="f" strokecolor="#2c271f" strokeweight=".5pt">
              <v:path arrowok="t"/>
            </v:shape>
            <v:shape id="_x0000_s2023" style="position:absolute;left:2277;top:2413;width:79;height:0" coordorigin="2277,2413" coordsize="79,0" path="m2356,2413r-79,e" filled="f" strokecolor="#2c271f" strokeweight=".5pt">
              <v:path arrowok="t"/>
            </v:shape>
            <v:shape id="_x0000_s2022" style="position:absolute;left:2277;top:2156;width:79;height:0" coordorigin="2277,2156" coordsize="79,0" path="m2356,2156r-79,e" filled="f" strokecolor="#2c271f" strokeweight=".5pt">
              <v:path arrowok="t"/>
            </v:shape>
            <v:shape id="_x0000_s2021" style="position:absolute;left:2277;top:1900;width:79;height:0" coordorigin="2277,1900" coordsize="79,0" path="m2356,1900r-79,e" filled="f" strokecolor="#2c271f" strokeweight=".5pt">
              <v:path arrowok="t"/>
            </v:shape>
            <v:shape id="_x0000_s2020" style="position:absolute;left:2277;top:1643;width:79;height:0" coordorigin="2277,1643" coordsize="79,0" path="m2356,1643r-79,e" filled="f" strokecolor="#2c271f" strokeweight=".5pt">
              <v:path arrowok="t"/>
            </v:shape>
            <v:shape id="_x0000_s2019" style="position:absolute;left:2277;top:1386;width:79;height:0" coordorigin="2277,1386" coordsize="79,0" path="m2356,1386r-79,e" filled="f" strokecolor="#2c271f" strokeweight=".5pt">
              <v:path arrowok="t"/>
            </v:shape>
            <v:shape id="_x0000_s2018" style="position:absolute;left:2277;top:1129;width:79;height:0" coordorigin="2277,1129" coordsize="79,0" path="m2356,1129r-79,e" filled="f" strokecolor="#2c271f" strokeweight=".5pt">
              <v:path arrowok="t"/>
            </v:shape>
            <v:shape id="_x0000_s2017" style="position:absolute;left:2277;top:872;width:79;height:0" coordorigin="2277,872" coordsize="79,0" path="m2356,872r-79,e" filled="f" strokecolor="#2c271f" strokeweight=".5pt">
              <v:path arrowok="t"/>
            </v:shape>
            <v:shape id="_x0000_s2016" style="position:absolute;left:2277;top:616;width:79;height:0" coordorigin="2277,616" coordsize="79,0" path="m2356,616r-79,e" filled="f" strokecolor="#2c271f" strokeweight=".5pt">
              <v:path arrowok="t"/>
            </v:shape>
            <v:shape id="_x0000_s2015" style="position:absolute;left:2277;top:359;width:79;height:0" coordorigin="2277,359" coordsize="79,0" path="m2356,359r-79,e" filled="f" strokecolor="#2c271f" strokeweight=".5pt">
              <v:path arrowok="t"/>
            </v:shape>
            <v:shape id="_x0000_s2014" style="position:absolute;left:2277;top:102;width:79;height:0" coordorigin="2277,102" coordsize="79,0" path="m2356,102r-79,e" filled="f" strokecolor="#2c271f" strokeweight=".5pt">
              <v:path arrowok="t"/>
            </v:shape>
            <v:shape id="_x0000_s2013" style="position:absolute;left:2356;top:872;width:3852;height:2508" coordorigin="2356,872" coordsize="3852,2508" path="m2356,938r257,144l2870,1026r256,80l3383,1069r257,647l3897,1901r257,179l4411,1482r256,49l4924,2240,5181,872r257,1565l5695,3380r513,e" filled="f" strokecolor="#fd2122" strokeweight="2pt">
              <v:path arrowok="t"/>
            </v:shape>
            <v:shape id="_x0000_s2012" style="position:absolute;left:2356;top:435;width:3852;height:1904" coordorigin="2356,435" coordsize="3852,1904" path="m2356,2339r257,-56l2870,2240r256,-25l3383,2080r257,-123l4154,1944r257,19l4667,1889,4924,706,5181,484r257,-49l5695,453r513,e" filled="f" strokecolor="#3586ec" strokeweight="2pt">
              <v:path arrowok="t"/>
            </v:shape>
            <v:shape id="_x0000_s2011" style="position:absolute;left:2356;top:102;width:3852;height:3339" coordorigin="2356,102" coordsize="3852,3339" path="m2356,3441r3852,l6208,102r-3852,l2356,3441xe" filled="f" strokecolor="#2c271f" strokeweight="1pt">
              <v:path arrowok="t"/>
            </v:shape>
            <w10:wrap anchorx="page"/>
          </v:group>
        </w:pict>
      </w:r>
      <w:r w:rsidR="00AF12C9">
        <w:rPr>
          <w:color w:val="2C271F"/>
          <w:w w:val="111"/>
          <w:sz w:val="18"/>
          <w:szCs w:val="18"/>
        </w:rPr>
        <w:t>26</w:t>
      </w:r>
    </w:p>
    <w:p w:rsidR="00155E03" w:rsidRDefault="00AF12C9">
      <w:pPr>
        <w:spacing w:before="50"/>
        <w:ind w:left="1555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24</w:t>
      </w:r>
    </w:p>
    <w:p w:rsidR="00155E03" w:rsidRDefault="00BD5BF3">
      <w:pPr>
        <w:spacing w:before="50"/>
        <w:ind w:left="1555"/>
        <w:rPr>
          <w:sz w:val="18"/>
          <w:szCs w:val="18"/>
        </w:rPr>
      </w:pPr>
      <w:r>
        <w:pict>
          <v:shape id="_x0000_s2009" type="#_x0000_t202" style="position:absolute;left:0;text-align:left;margin-left:86.9pt;margin-top:12.5pt;width:11pt;height:106pt;z-index:-32568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180" w:lineRule="exact"/>
                    <w:ind w:left="20" w:right="-27"/>
                    <w:rPr>
                      <w:sz w:val="18"/>
                      <w:szCs w:val="18"/>
                    </w:rPr>
                  </w:pPr>
                  <w:r>
                    <w:rPr>
                      <w:color w:val="2C271F"/>
                      <w:sz w:val="18"/>
                      <w:szCs w:val="18"/>
                    </w:rPr>
                    <w:t xml:space="preserve">Carats </w:t>
                  </w:r>
                  <w:r>
                    <w:rPr>
                      <w:color w:val="2C271F"/>
                      <w:spacing w:val="11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2C271F"/>
                      <w:w w:val="106"/>
                      <w:sz w:val="18"/>
                      <w:szCs w:val="18"/>
                    </w:rPr>
                    <w:t>produced</w:t>
                  </w:r>
                  <w:r>
                    <w:rPr>
                      <w:color w:val="2C271F"/>
                      <w:spacing w:val="22"/>
                      <w:w w:val="106"/>
                      <w:sz w:val="18"/>
                      <w:szCs w:val="18"/>
                    </w:rPr>
                    <w:t xml:space="preserve"> </w:t>
                  </w:r>
                  <w:r>
                    <w:rPr>
                      <w:color w:val="2C271F"/>
                      <w:w w:val="106"/>
                      <w:sz w:val="18"/>
                      <w:szCs w:val="18"/>
                    </w:rPr>
                    <w:t>(millions)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w w:val="111"/>
          <w:sz w:val="18"/>
          <w:szCs w:val="18"/>
        </w:rPr>
        <w:t>22</w:t>
      </w:r>
    </w:p>
    <w:p w:rsidR="00155E03" w:rsidRDefault="00AF12C9">
      <w:pPr>
        <w:spacing w:before="50"/>
        <w:ind w:left="1555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20</w:t>
      </w:r>
    </w:p>
    <w:p w:rsidR="00155E03" w:rsidRDefault="00AF12C9">
      <w:pPr>
        <w:spacing w:before="48" w:line="280" w:lineRule="exact"/>
        <w:ind w:left="1555"/>
        <w:rPr>
          <w:sz w:val="18"/>
          <w:szCs w:val="18"/>
        </w:rPr>
      </w:pPr>
      <w:r>
        <w:rPr>
          <w:color w:val="2C271F"/>
          <w:position w:val="7"/>
          <w:sz w:val="18"/>
          <w:szCs w:val="18"/>
        </w:rPr>
        <w:t xml:space="preserve">18    </w:t>
      </w:r>
      <w:r>
        <w:rPr>
          <w:color w:val="2C271F"/>
          <w:spacing w:val="2"/>
          <w:position w:val="7"/>
          <w:sz w:val="18"/>
          <w:szCs w:val="18"/>
        </w:rPr>
        <w:t xml:space="preserve"> </w:t>
      </w:r>
      <w:r>
        <w:rPr>
          <w:color w:val="2C271F"/>
          <w:w w:val="107"/>
          <w:position w:val="-3"/>
          <w:sz w:val="18"/>
          <w:szCs w:val="18"/>
        </w:rPr>
        <w:t>Australia</w:t>
      </w:r>
    </w:p>
    <w:p w:rsidR="00155E03" w:rsidRDefault="00AF12C9">
      <w:pPr>
        <w:spacing w:line="160" w:lineRule="exact"/>
        <w:ind w:left="1521" w:right="7763"/>
        <w:jc w:val="center"/>
        <w:rPr>
          <w:sz w:val="18"/>
          <w:szCs w:val="18"/>
        </w:rPr>
      </w:pPr>
      <w:r>
        <w:rPr>
          <w:color w:val="2C271F"/>
          <w:w w:val="111"/>
          <w:position w:val="1"/>
          <w:sz w:val="18"/>
          <w:szCs w:val="18"/>
        </w:rPr>
        <w:t>16</w:t>
      </w:r>
    </w:p>
    <w:p w:rsidR="00155E03" w:rsidRDefault="00AF12C9">
      <w:pPr>
        <w:spacing w:before="50"/>
        <w:ind w:left="1521" w:right="7763"/>
        <w:jc w:val="center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14</w:t>
      </w:r>
    </w:p>
    <w:p w:rsidR="00155E03" w:rsidRDefault="00AF12C9">
      <w:pPr>
        <w:spacing w:before="50"/>
        <w:ind w:left="1521" w:right="7763"/>
        <w:jc w:val="center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12</w:t>
      </w:r>
    </w:p>
    <w:p w:rsidR="00155E03" w:rsidRDefault="00AF12C9">
      <w:pPr>
        <w:spacing w:before="50"/>
        <w:ind w:left="1521" w:right="7763"/>
        <w:jc w:val="center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10</w:t>
      </w:r>
    </w:p>
    <w:p w:rsidR="00155E03" w:rsidRDefault="00AF12C9">
      <w:pPr>
        <w:spacing w:before="47"/>
        <w:ind w:left="1655"/>
        <w:rPr>
          <w:sz w:val="18"/>
          <w:szCs w:val="18"/>
        </w:rPr>
      </w:pPr>
      <w:r>
        <w:rPr>
          <w:color w:val="2C271F"/>
          <w:position w:val="1"/>
          <w:sz w:val="18"/>
          <w:szCs w:val="18"/>
        </w:rPr>
        <w:t xml:space="preserve">8   </w:t>
      </w:r>
      <w:r>
        <w:rPr>
          <w:color w:val="2C271F"/>
          <w:spacing w:val="37"/>
          <w:position w:val="1"/>
          <w:sz w:val="18"/>
          <w:szCs w:val="18"/>
        </w:rPr>
        <w:t xml:space="preserve"> </w:t>
      </w:r>
      <w:r>
        <w:rPr>
          <w:color w:val="2C271F"/>
          <w:w w:val="106"/>
          <w:sz w:val="18"/>
          <w:szCs w:val="18"/>
        </w:rPr>
        <w:t>Russia</w:t>
      </w:r>
    </w:p>
    <w:p w:rsidR="00155E03" w:rsidRDefault="00AF12C9">
      <w:pPr>
        <w:spacing w:before="42"/>
        <w:ind w:left="1622" w:right="7763"/>
        <w:jc w:val="center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6</w:t>
      </w:r>
    </w:p>
    <w:p w:rsidR="00155E03" w:rsidRDefault="00AF12C9">
      <w:pPr>
        <w:spacing w:before="50"/>
        <w:ind w:left="1622" w:right="7763"/>
        <w:jc w:val="center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4</w:t>
      </w:r>
    </w:p>
    <w:p w:rsidR="00155E03" w:rsidRDefault="00AF12C9">
      <w:pPr>
        <w:spacing w:before="50"/>
        <w:ind w:left="1622" w:right="7763"/>
        <w:jc w:val="center"/>
        <w:rPr>
          <w:sz w:val="18"/>
          <w:szCs w:val="18"/>
        </w:rPr>
      </w:pPr>
      <w:r>
        <w:rPr>
          <w:color w:val="2C271F"/>
          <w:w w:val="111"/>
          <w:sz w:val="18"/>
          <w:szCs w:val="18"/>
        </w:rPr>
        <w:t>2</w:t>
      </w:r>
    </w:p>
    <w:p w:rsidR="00155E03" w:rsidRDefault="00AF12C9">
      <w:pPr>
        <w:spacing w:before="47" w:line="200" w:lineRule="exact"/>
        <w:ind w:left="1622" w:right="7763"/>
        <w:jc w:val="center"/>
        <w:rPr>
          <w:sz w:val="18"/>
          <w:szCs w:val="18"/>
        </w:rPr>
        <w:sectPr w:rsidR="00155E03">
          <w:pgSz w:w="11120" w:h="14980"/>
          <w:pgMar w:top="240" w:right="1060" w:bottom="280" w:left="500" w:header="0" w:footer="504" w:gutter="0"/>
          <w:cols w:space="720"/>
        </w:sectPr>
      </w:pPr>
      <w:r>
        <w:rPr>
          <w:color w:val="2C271F"/>
          <w:w w:val="111"/>
          <w:position w:val="-1"/>
          <w:sz w:val="18"/>
          <w:szCs w:val="18"/>
        </w:rPr>
        <w:t>0</w:t>
      </w:r>
    </w:p>
    <w:p w:rsidR="00155E03" w:rsidRDefault="00AF12C9">
      <w:pPr>
        <w:spacing w:line="160" w:lineRule="exact"/>
        <w:jc w:val="right"/>
        <w:rPr>
          <w:sz w:val="18"/>
          <w:szCs w:val="18"/>
        </w:rPr>
      </w:pPr>
      <w:r>
        <w:rPr>
          <w:color w:val="2C271F"/>
          <w:sz w:val="18"/>
          <w:szCs w:val="18"/>
        </w:rPr>
        <w:t>15</w:t>
      </w:r>
      <w:r>
        <w:rPr>
          <w:color w:val="2C271F"/>
          <w:spacing w:val="25"/>
          <w:sz w:val="18"/>
          <w:szCs w:val="18"/>
        </w:rPr>
        <w:t xml:space="preserve"> </w:t>
      </w:r>
      <w:r>
        <w:rPr>
          <w:color w:val="2C271F"/>
          <w:w w:val="105"/>
          <w:sz w:val="18"/>
          <w:szCs w:val="18"/>
        </w:rPr>
        <w:t>years</w:t>
      </w:r>
    </w:p>
    <w:p w:rsidR="00155E03" w:rsidRDefault="00AF12C9">
      <w:pPr>
        <w:spacing w:before="9"/>
        <w:ind w:right="185"/>
        <w:jc w:val="right"/>
        <w:rPr>
          <w:sz w:val="18"/>
          <w:szCs w:val="18"/>
        </w:rPr>
      </w:pPr>
      <w:r>
        <w:rPr>
          <w:color w:val="2C271F"/>
          <w:w w:val="107"/>
          <w:sz w:val="18"/>
          <w:szCs w:val="18"/>
        </w:rPr>
        <w:t>ago</w:t>
      </w:r>
    </w:p>
    <w:p w:rsidR="00155E03" w:rsidRDefault="00AF12C9">
      <w:pPr>
        <w:spacing w:line="160" w:lineRule="exact"/>
        <w:ind w:left="-34" w:right="-34"/>
        <w:jc w:val="center"/>
        <w:rPr>
          <w:sz w:val="18"/>
          <w:szCs w:val="18"/>
        </w:rPr>
      </w:pPr>
      <w:r>
        <w:br w:type="column"/>
      </w:r>
      <w:r>
        <w:rPr>
          <w:color w:val="2C271F"/>
          <w:sz w:val="18"/>
          <w:szCs w:val="18"/>
        </w:rPr>
        <w:t>10</w:t>
      </w:r>
      <w:r>
        <w:rPr>
          <w:color w:val="2C271F"/>
          <w:spacing w:val="25"/>
          <w:sz w:val="18"/>
          <w:szCs w:val="18"/>
        </w:rPr>
        <w:t xml:space="preserve"> </w:t>
      </w:r>
      <w:r>
        <w:rPr>
          <w:color w:val="2C271F"/>
          <w:w w:val="105"/>
          <w:sz w:val="18"/>
          <w:szCs w:val="18"/>
        </w:rPr>
        <w:t>years</w:t>
      </w:r>
    </w:p>
    <w:p w:rsidR="00155E03" w:rsidRDefault="00AF12C9">
      <w:pPr>
        <w:spacing w:before="9"/>
        <w:ind w:left="152" w:right="152"/>
        <w:jc w:val="center"/>
        <w:rPr>
          <w:sz w:val="18"/>
          <w:szCs w:val="18"/>
        </w:rPr>
      </w:pPr>
      <w:r>
        <w:rPr>
          <w:color w:val="2C271F"/>
          <w:w w:val="107"/>
          <w:sz w:val="18"/>
          <w:szCs w:val="18"/>
        </w:rPr>
        <w:t>ago</w:t>
      </w:r>
    </w:p>
    <w:p w:rsidR="00155E03" w:rsidRDefault="00AF12C9">
      <w:pPr>
        <w:spacing w:line="160" w:lineRule="exact"/>
        <w:ind w:left="-34" w:right="-34"/>
        <w:jc w:val="center"/>
        <w:rPr>
          <w:sz w:val="18"/>
          <w:szCs w:val="18"/>
        </w:rPr>
      </w:pPr>
      <w:r>
        <w:br w:type="column"/>
      </w:r>
      <w:r>
        <w:rPr>
          <w:color w:val="2C271F"/>
          <w:sz w:val="18"/>
          <w:szCs w:val="18"/>
        </w:rPr>
        <w:t>5</w:t>
      </w:r>
      <w:r>
        <w:rPr>
          <w:color w:val="2C271F"/>
          <w:spacing w:val="15"/>
          <w:sz w:val="18"/>
          <w:szCs w:val="18"/>
        </w:rPr>
        <w:t xml:space="preserve"> </w:t>
      </w:r>
      <w:r>
        <w:rPr>
          <w:color w:val="2C271F"/>
          <w:w w:val="105"/>
          <w:sz w:val="18"/>
          <w:szCs w:val="18"/>
        </w:rPr>
        <w:t>years</w:t>
      </w:r>
    </w:p>
    <w:p w:rsidR="00155E03" w:rsidRDefault="00AF12C9">
      <w:pPr>
        <w:spacing w:before="9"/>
        <w:ind w:left="102" w:right="102"/>
        <w:jc w:val="center"/>
        <w:rPr>
          <w:sz w:val="18"/>
          <w:szCs w:val="18"/>
        </w:rPr>
      </w:pPr>
      <w:r>
        <w:rPr>
          <w:color w:val="2C271F"/>
          <w:w w:val="107"/>
          <w:sz w:val="18"/>
          <w:szCs w:val="18"/>
        </w:rPr>
        <w:t>ago</w:t>
      </w:r>
    </w:p>
    <w:p w:rsidR="00155E03" w:rsidRDefault="00AF12C9">
      <w:pPr>
        <w:spacing w:line="160" w:lineRule="exact"/>
        <w:rPr>
          <w:sz w:val="18"/>
          <w:szCs w:val="18"/>
        </w:rPr>
      </w:pPr>
      <w:r>
        <w:br w:type="column"/>
      </w:r>
      <w:r>
        <w:rPr>
          <w:color w:val="2C271F"/>
          <w:w w:val="106"/>
          <w:sz w:val="18"/>
          <w:szCs w:val="18"/>
        </w:rPr>
        <w:t>This</w:t>
      </w:r>
    </w:p>
    <w:p w:rsidR="00155E03" w:rsidRDefault="00BD5BF3">
      <w:pPr>
        <w:spacing w:before="9"/>
        <w:ind w:left="5"/>
        <w:rPr>
          <w:sz w:val="18"/>
          <w:szCs w:val="18"/>
        </w:rPr>
        <w:sectPr w:rsidR="00155E03">
          <w:type w:val="continuous"/>
          <w:pgSz w:w="11120" w:h="14980"/>
          <w:pgMar w:top="300" w:right="1060" w:bottom="280" w:left="500" w:header="720" w:footer="720" w:gutter="0"/>
          <w:cols w:num="4" w:space="720" w:equalWidth="0">
            <w:col w:w="2181" w:space="633"/>
            <w:col w:w="651" w:space="683"/>
            <w:col w:w="551" w:space="839"/>
            <w:col w:w="4022"/>
          </w:cols>
        </w:sectPr>
      </w:pPr>
      <w:r>
        <w:pict>
          <v:shape id="_x0000_s2008" type="#_x0000_t75" style="position:absolute;left:0;text-align:left;margin-left:323.35pt;margin-top:-183.7pt;width:174pt;height:139.15pt;z-index:-32572;mso-position-horizontal-relative:page">
            <v:imagedata r:id="rId88" o:title=""/>
            <w10:wrap anchorx="page"/>
          </v:shape>
        </w:pict>
      </w:r>
      <w:r w:rsidR="00AF12C9">
        <w:rPr>
          <w:color w:val="2C271F"/>
          <w:w w:val="106"/>
          <w:sz w:val="18"/>
          <w:szCs w:val="18"/>
        </w:rPr>
        <w:t>year</w:t>
      </w:r>
    </w:p>
    <w:p w:rsidR="00155E03" w:rsidRDefault="00155E03">
      <w:pPr>
        <w:spacing w:before="6" w:line="260" w:lineRule="exact"/>
        <w:rPr>
          <w:sz w:val="26"/>
          <w:szCs w:val="26"/>
        </w:rPr>
        <w:sectPr w:rsidR="00155E03">
          <w:type w:val="continuous"/>
          <w:pgSz w:w="11120" w:h="14980"/>
          <w:pgMar w:top="300" w:right="1060" w:bottom="280" w:left="500" w:header="720" w:footer="720" w:gutter="0"/>
          <w:cols w:space="720"/>
        </w:sectPr>
      </w:pPr>
    </w:p>
    <w:p w:rsidR="00155E03" w:rsidRDefault="00BD5BF3">
      <w:pPr>
        <w:spacing w:before="53"/>
        <w:ind w:left="765"/>
        <w:rPr>
          <w:sz w:val="26"/>
          <w:szCs w:val="26"/>
        </w:rPr>
      </w:pPr>
      <w:r>
        <w:pict>
          <v:shape id="_x0000_s2007" type="#_x0000_t202" style="position:absolute;left:0;text-align:left;margin-left:87.6pt;margin-top:21.4pt;width:279.1pt;height:44.8pt;z-index:-3256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39"/>
                    <w:gridCol w:w="929"/>
                    <w:gridCol w:w="900"/>
                    <w:gridCol w:w="907"/>
                    <w:gridCol w:w="562"/>
                    <w:gridCol w:w="561"/>
                    <w:gridCol w:w="559"/>
                  </w:tblGrid>
                  <w:tr w:rsidR="00BD5BF3">
                    <w:trPr>
                      <w:trHeight w:hRule="exact" w:val="563"/>
                    </w:trPr>
                    <w:tc>
                      <w:tcPr>
                        <w:tcW w:w="1139" w:type="dxa"/>
                        <w:vMerge w:val="restart"/>
                        <w:tcBorders>
                          <w:top w:val="single" w:sz="4" w:space="0" w:color="2C271F"/>
                          <w:left w:val="nil"/>
                          <w:right w:val="nil"/>
                        </w:tcBorders>
                      </w:tcPr>
                      <w:p w:rsidR="00BD5BF3" w:rsidRDefault="00BD5BF3">
                        <w:pPr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ind w:left="85"/>
                        </w:pPr>
                        <w:r>
                          <w:rPr>
                            <w:color w:val="2C271F"/>
                            <w:spacing w:val="-3"/>
                            <w:w w:val="108"/>
                          </w:rPr>
                          <w:t>Production</w:t>
                        </w:r>
                      </w:p>
                    </w:tc>
                    <w:tc>
                      <w:tcPr>
                        <w:tcW w:w="929" w:type="dxa"/>
                        <w:vMerge w:val="restart"/>
                        <w:tcBorders>
                          <w:top w:val="single" w:sz="4" w:space="0" w:color="2C271F"/>
                          <w:left w:val="nil"/>
                          <w:right w:val="nil"/>
                        </w:tcBorders>
                      </w:tcPr>
                      <w:p w:rsidR="00BD5BF3" w:rsidRDefault="00BD5BF3">
                        <w:pPr>
                          <w:spacing w:before="87"/>
                          <w:ind w:left="85"/>
                        </w:pPr>
                        <w:r>
                          <w:rPr>
                            <w:color w:val="2C271F"/>
                            <w:spacing w:val="-3"/>
                          </w:rPr>
                          <w:t>is</w:t>
                        </w:r>
                      </w:p>
                      <w:p w:rsidR="00BD5BF3" w:rsidRDefault="00BD5BF3">
                        <w:pPr>
                          <w:spacing w:before="10" w:line="250" w:lineRule="auto"/>
                          <w:ind w:left="85" w:right="84"/>
                        </w:pPr>
                        <w:r>
                          <w:rPr>
                            <w:color w:val="2C271F"/>
                            <w:spacing w:val="-3"/>
                          </w:rPr>
                          <w:t>ha</w:t>
                        </w:r>
                        <w:r>
                          <w:rPr>
                            <w:color w:val="2C271F"/>
                          </w:rPr>
                          <w:t>s</w:t>
                        </w:r>
                        <w:r>
                          <w:rPr>
                            <w:color w:val="2C271F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3"/>
                            <w:w w:val="106"/>
                          </w:rPr>
                          <w:t xml:space="preserve">been </w:t>
                        </w:r>
                        <w:r>
                          <w:rPr>
                            <w:color w:val="2C271F"/>
                            <w:spacing w:val="-3"/>
                            <w:w w:val="107"/>
                          </w:rPr>
                          <w:t>was</w:t>
                        </w:r>
                      </w:p>
                    </w:tc>
                    <w:tc>
                      <w:tcPr>
                        <w:tcW w:w="900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 w:line="250" w:lineRule="auto"/>
                          <w:ind w:left="80" w:right="54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(mu</w:t>
                        </w:r>
                        <w:r>
                          <w:rPr>
                            <w:b/>
                            <w:color w:val="2C271F"/>
                            <w:spacing w:val="-5"/>
                          </w:rPr>
                          <w:t>c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h) (slight</w:t>
                        </w:r>
                        <w:r>
                          <w:rPr>
                            <w:b/>
                            <w:color w:val="2C271F"/>
                            <w:spacing w:val="-7"/>
                          </w:rPr>
                          <w:t>l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y)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 w:line="250" w:lineRule="auto"/>
                          <w:ind w:left="80" w:right="350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less more</w:t>
                        </w:r>
                      </w:p>
                    </w:tc>
                    <w:tc>
                      <w:tcPr>
                        <w:tcW w:w="562" w:type="dxa"/>
                        <w:vMerge w:val="restart"/>
                        <w:tcBorders>
                          <w:top w:val="single" w:sz="4" w:space="0" w:color="2C271F"/>
                          <w:left w:val="nil"/>
                          <w:right w:val="nil"/>
                        </w:tcBorders>
                      </w:tcPr>
                      <w:p w:rsidR="00BD5BF3" w:rsidRDefault="00BD5BF3">
                        <w:pPr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ind w:left="85"/>
                        </w:pPr>
                        <w:r>
                          <w:rPr>
                            <w:color w:val="2C271F"/>
                            <w:spacing w:val="-3"/>
                          </w:rPr>
                          <w:t>i</w:t>
                        </w:r>
                        <w:r>
                          <w:rPr>
                            <w:color w:val="2C271F"/>
                          </w:rPr>
                          <w:t>n</w:t>
                        </w:r>
                        <w:r>
                          <w:rPr>
                            <w:color w:val="2C271F"/>
                            <w:spacing w:val="16"/>
                          </w:rPr>
                          <w:t xml:space="preserve"> </w:t>
                        </w:r>
                        <w:r>
                          <w:rPr>
                            <w:color w:val="2C271F"/>
                            <w:w w:val="107"/>
                          </w:rPr>
                          <w:t>X</w:t>
                        </w:r>
                      </w:p>
                    </w:tc>
                    <w:tc>
                      <w:tcPr>
                        <w:tcW w:w="561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BD5BF3" w:rsidRDefault="00BD5BF3">
                        <w:pPr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than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single" w:sz="4" w:space="0" w:color="2C271F"/>
                          <w:left w:val="nil"/>
                          <w:right w:val="nil"/>
                        </w:tcBorders>
                      </w:tcPr>
                      <w:p w:rsidR="00BD5BF3" w:rsidRDefault="00BD5BF3">
                        <w:pPr>
                          <w:spacing w:before="8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BD5BF3" w:rsidRDefault="00BD5BF3">
                        <w:pPr>
                          <w:spacing w:line="200" w:lineRule="exact"/>
                        </w:pPr>
                      </w:p>
                      <w:p w:rsidR="00BD5BF3" w:rsidRDefault="00BD5BF3">
                        <w:pPr>
                          <w:ind w:left="85"/>
                        </w:pPr>
                        <w:r>
                          <w:rPr>
                            <w:color w:val="2C271F"/>
                            <w:spacing w:val="-3"/>
                          </w:rPr>
                          <w:t>i</w:t>
                        </w:r>
                        <w:r>
                          <w:rPr>
                            <w:color w:val="2C271F"/>
                          </w:rPr>
                          <w:t>n</w:t>
                        </w:r>
                        <w:r>
                          <w:rPr>
                            <w:color w:val="2C271F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2C271F"/>
                            <w:spacing w:val="-29"/>
                          </w:rPr>
                          <w:t>Y</w:t>
                        </w:r>
                        <w:r>
                          <w:rPr>
                            <w:color w:val="2C271F"/>
                            <w:w w:val="111"/>
                          </w:rPr>
                          <w:t>.</w:t>
                        </w:r>
                      </w:p>
                    </w:tc>
                  </w:tr>
                  <w:tr w:rsidR="00BD5BF3">
                    <w:trPr>
                      <w:trHeight w:hRule="exact" w:val="323"/>
                    </w:trPr>
                    <w:tc>
                      <w:tcPr>
                        <w:tcW w:w="1139" w:type="dxa"/>
                        <w:vMerge/>
                        <w:tcBorders>
                          <w:left w:val="nil"/>
                          <w:bottom w:val="single" w:sz="4" w:space="0" w:color="2C271F"/>
                          <w:right w:val="nil"/>
                        </w:tcBorders>
                      </w:tcPr>
                      <w:p w:rsidR="00BD5BF3" w:rsidRDefault="00BD5BF3"/>
                    </w:tc>
                    <w:tc>
                      <w:tcPr>
                        <w:tcW w:w="929" w:type="dxa"/>
                        <w:vMerge/>
                        <w:tcBorders>
                          <w:left w:val="nil"/>
                          <w:bottom w:val="single" w:sz="4" w:space="0" w:color="2C271F"/>
                          <w:right w:val="nil"/>
                        </w:tcBorders>
                      </w:tcPr>
                      <w:p w:rsidR="00BD5BF3" w:rsidRDefault="00BD5BF3"/>
                    </w:tc>
                    <w:tc>
                      <w:tcPr>
                        <w:tcW w:w="900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/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  <w:w w:val="101"/>
                          </w:rPr>
                          <w:t>(about)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/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th</w:t>
                        </w:r>
                        <w:r>
                          <w:rPr>
                            <w:b/>
                            <w:color w:val="2C271F"/>
                          </w:rPr>
                          <w:t>e</w:t>
                        </w:r>
                        <w:r>
                          <w:rPr>
                            <w:b/>
                            <w:color w:val="2C271F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2C271F"/>
                            <w:spacing w:val="-3"/>
                          </w:rPr>
                          <w:t>same</w:t>
                        </w:r>
                      </w:p>
                    </w:tc>
                    <w:tc>
                      <w:tcPr>
                        <w:tcW w:w="562" w:type="dxa"/>
                        <w:vMerge/>
                        <w:tcBorders>
                          <w:left w:val="nil"/>
                          <w:bottom w:val="single" w:sz="4" w:space="0" w:color="2C271F"/>
                          <w:right w:val="nil"/>
                        </w:tcBorders>
                      </w:tcPr>
                      <w:p w:rsidR="00BD5BF3" w:rsidRDefault="00BD5BF3"/>
                    </w:tc>
                    <w:tc>
                      <w:tcPr>
                        <w:tcW w:w="561" w:type="dxa"/>
                        <w:tcBorders>
                          <w:top w:val="single" w:sz="4" w:space="0" w:color="2C271F"/>
                          <w:left w:val="single" w:sz="4" w:space="0" w:color="2C271F"/>
                          <w:bottom w:val="single" w:sz="4" w:space="0" w:color="2C271F"/>
                          <w:right w:val="single" w:sz="4" w:space="0" w:color="2C271F"/>
                        </w:tcBorders>
                      </w:tcPr>
                      <w:p w:rsidR="00BD5BF3" w:rsidRDefault="00BD5BF3">
                        <w:pPr>
                          <w:spacing w:before="46"/>
                          <w:ind w:left="80"/>
                        </w:pPr>
                        <w:r>
                          <w:rPr>
                            <w:b/>
                            <w:color w:val="2C271F"/>
                            <w:spacing w:val="-3"/>
                          </w:rPr>
                          <w:t>as</w:t>
                        </w:r>
                      </w:p>
                    </w:tc>
                    <w:tc>
                      <w:tcPr>
                        <w:tcW w:w="559" w:type="dxa"/>
                        <w:vMerge/>
                        <w:tcBorders>
                          <w:left w:val="nil"/>
                          <w:bottom w:val="single" w:sz="4" w:space="0" w:color="2C271F"/>
                          <w:right w:val="nil"/>
                        </w:tcBorders>
                      </w:tcPr>
                      <w:p w:rsidR="00BD5BF3" w:rsidRDefault="00BD5BF3"/>
                    </w:tc>
                  </w:tr>
                </w:tbl>
                <w:p w:rsidR="00BD5BF3" w:rsidRDefault="00BD5BF3"/>
              </w:txbxContent>
            </v:textbox>
            <w10:wrap anchorx="page"/>
          </v:shape>
        </w:pict>
      </w:r>
      <w:r w:rsidR="00AF12C9">
        <w:rPr>
          <w:b/>
          <w:color w:val="FFFFFF"/>
          <w:sz w:val="24"/>
          <w:szCs w:val="24"/>
        </w:rPr>
        <w:t xml:space="preserve">B    </w:t>
      </w:r>
      <w:r w:rsidR="00AF12C9">
        <w:rPr>
          <w:b/>
          <w:color w:val="FFFFFF"/>
          <w:spacing w:val="32"/>
          <w:sz w:val="24"/>
          <w:szCs w:val="24"/>
        </w:rPr>
        <w:t xml:space="preserve"> </w:t>
      </w:r>
      <w:r w:rsidR="00AF12C9">
        <w:rPr>
          <w:b/>
          <w:color w:val="31668F"/>
          <w:w w:val="86"/>
          <w:sz w:val="26"/>
          <w:szCs w:val="26"/>
        </w:rPr>
        <w:t>‘Less’,</w:t>
      </w:r>
      <w:r w:rsidR="00AF12C9">
        <w:rPr>
          <w:b/>
          <w:color w:val="31668F"/>
          <w:spacing w:val="17"/>
          <w:w w:val="86"/>
          <w:sz w:val="26"/>
          <w:szCs w:val="26"/>
        </w:rPr>
        <w:t xml:space="preserve"> </w:t>
      </w:r>
      <w:r w:rsidR="00AF12C9">
        <w:rPr>
          <w:b/>
          <w:color w:val="31668F"/>
          <w:w w:val="86"/>
          <w:sz w:val="26"/>
          <w:szCs w:val="26"/>
        </w:rPr>
        <w:t>‘mo</w:t>
      </w:r>
      <w:r w:rsidR="00AF12C9">
        <w:rPr>
          <w:b/>
          <w:color w:val="31668F"/>
          <w:spacing w:val="-4"/>
          <w:w w:val="86"/>
          <w:sz w:val="26"/>
          <w:szCs w:val="26"/>
        </w:rPr>
        <w:t>r</w:t>
      </w:r>
      <w:r w:rsidR="00AF12C9">
        <w:rPr>
          <w:b/>
          <w:color w:val="31668F"/>
          <w:w w:val="86"/>
          <w:sz w:val="26"/>
          <w:szCs w:val="26"/>
        </w:rPr>
        <w:t>e’</w:t>
      </w:r>
      <w:r w:rsidR="00AF12C9">
        <w:rPr>
          <w:b/>
          <w:color w:val="31668F"/>
          <w:spacing w:val="33"/>
          <w:w w:val="86"/>
          <w:sz w:val="26"/>
          <w:szCs w:val="26"/>
        </w:rPr>
        <w:t xml:space="preserve"> </w:t>
      </w:r>
      <w:r w:rsidR="00AF12C9">
        <w:rPr>
          <w:b/>
          <w:color w:val="31668F"/>
          <w:sz w:val="26"/>
          <w:szCs w:val="26"/>
        </w:rPr>
        <w:t>and</w:t>
      </w:r>
      <w:r w:rsidR="00AF12C9">
        <w:rPr>
          <w:b/>
          <w:color w:val="31668F"/>
          <w:spacing w:val="-6"/>
          <w:sz w:val="26"/>
          <w:szCs w:val="26"/>
        </w:rPr>
        <w:t xml:space="preserve"> </w:t>
      </w:r>
      <w:r w:rsidR="00AF12C9">
        <w:rPr>
          <w:b/>
          <w:color w:val="31668F"/>
          <w:sz w:val="26"/>
          <w:szCs w:val="26"/>
        </w:rPr>
        <w:t>‘the</w:t>
      </w:r>
      <w:r w:rsidR="00AF12C9">
        <w:rPr>
          <w:b/>
          <w:color w:val="31668F"/>
          <w:spacing w:val="-11"/>
          <w:sz w:val="26"/>
          <w:szCs w:val="26"/>
        </w:rPr>
        <w:t xml:space="preserve"> </w:t>
      </w:r>
      <w:r w:rsidR="00AF12C9">
        <w:rPr>
          <w:b/>
          <w:color w:val="31668F"/>
          <w:spacing w:val="-5"/>
          <w:sz w:val="26"/>
          <w:szCs w:val="26"/>
        </w:rPr>
        <w:t>s</w:t>
      </w:r>
      <w:r w:rsidR="00AF12C9">
        <w:rPr>
          <w:b/>
          <w:color w:val="31668F"/>
          <w:sz w:val="26"/>
          <w:szCs w:val="26"/>
        </w:rPr>
        <w:t>ame’</w:t>
      </w:r>
    </w:p>
    <w:p w:rsidR="00155E03" w:rsidRDefault="00155E03">
      <w:pPr>
        <w:spacing w:before="1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765" w:right="-65"/>
        <w:rPr>
          <w:sz w:val="26"/>
          <w:szCs w:val="26"/>
        </w:rPr>
      </w:pPr>
      <w:r>
        <w:rPr>
          <w:b/>
          <w:color w:val="FFFFFF"/>
          <w:w w:val="86"/>
          <w:sz w:val="24"/>
          <w:szCs w:val="24"/>
        </w:rPr>
        <w:t xml:space="preserve">C     </w:t>
      </w:r>
      <w:r>
        <w:rPr>
          <w:b/>
          <w:color w:val="FFFFFF"/>
          <w:spacing w:val="32"/>
          <w:w w:val="86"/>
          <w:sz w:val="24"/>
          <w:szCs w:val="24"/>
        </w:rPr>
        <w:t xml:space="preserve"> </w:t>
      </w:r>
      <w:r>
        <w:rPr>
          <w:b/>
          <w:color w:val="31668F"/>
          <w:w w:val="86"/>
          <w:sz w:val="26"/>
          <w:szCs w:val="26"/>
        </w:rPr>
        <w:t xml:space="preserve">Adjective </w:t>
      </w:r>
      <w:r>
        <w:rPr>
          <w:b/>
          <w:color w:val="31668F"/>
          <w:spacing w:val="42"/>
          <w:w w:val="86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and</w:t>
      </w:r>
      <w:r>
        <w:rPr>
          <w:b/>
          <w:color w:val="31668F"/>
          <w:spacing w:val="-6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noun</w:t>
      </w:r>
      <w:r>
        <w:rPr>
          <w:b/>
          <w:color w:val="31668F"/>
          <w:spacing w:val="-2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combinatio</w:t>
      </w:r>
      <w:r>
        <w:rPr>
          <w:b/>
          <w:color w:val="31668F"/>
          <w:spacing w:val="-5"/>
          <w:sz w:val="26"/>
          <w:szCs w:val="26"/>
        </w:rPr>
        <w:t>n</w:t>
      </w:r>
      <w:r>
        <w:rPr>
          <w:b/>
          <w:color w:val="31668F"/>
          <w:sz w:val="26"/>
          <w:szCs w:val="26"/>
        </w:rPr>
        <w:t>s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before="14" w:line="240" w:lineRule="exact"/>
        <w:rPr>
          <w:sz w:val="24"/>
          <w:szCs w:val="24"/>
        </w:rPr>
      </w:pPr>
    </w:p>
    <w:p w:rsidR="00155E03" w:rsidRDefault="00BD5BF3">
      <w:pPr>
        <w:spacing w:line="260" w:lineRule="auto"/>
        <w:ind w:right="925"/>
        <w:rPr>
          <w:sz w:val="16"/>
          <w:szCs w:val="16"/>
        </w:rPr>
      </w:pPr>
      <w:r>
        <w:pict>
          <v:group id="_x0000_s1998" style="position:absolute;margin-left:370.7pt;margin-top:-7.7pt;width:125.35pt;height:41.4pt;z-index:-32570;mso-position-horizontal-relative:page" coordorigin="7414,-154" coordsize="2507,828">
            <v:shape id="_x0000_s2006" style="position:absolute;left:7424;top:-144;width:2487;height:626" coordorigin="7424,-144" coordsize="2487,626" path="m7537,-144r-65,2l7426,-96r-2,65l7424,368r,38l7438,468r61,14l9798,482r37,l9897,468r14,-62l9911,-30r,-38l9897,-130r-61,-14l7537,-144xe" fillcolor="#1b4b7a" stroked="f">
              <v:path arrowok="t"/>
            </v:shape>
            <v:shape id="_x0000_s2005" style="position:absolute;left:7424;top:-144;width:2487;height:626" coordorigin="7424,-144" coordsize="2487,626" path="m7537,-144r-65,2l7426,-96r-2,65l7424,-30r,398l7426,434r45,46l7536,482r1,l9798,482r65,-2l9909,434r2,-65l9911,368r,-398l9909,-96r-45,-46l9799,-144r-1,l7537,-144xe" filled="f" strokecolor="#1b4b7a" strokeweight="1pt">
              <v:path arrowok="t"/>
            </v:shape>
            <v:shape id="_x0000_s2004" style="position:absolute;left:9307;top:-21;width:487;height:374" coordorigin="9307,-21" coordsize="487,374" path="m9529,352r23,-2l9575,347r23,-6l9623,334r21,-9l9665,316r19,-11l9702,293r17,-13l9734,266r14,-15l9760,236r10,-16l9779,204r7,-17l9791,170r3,-17l9794,136r-1,-17l9790,102r-6,-17l9777,70,9767,55,9756,42,9743,29,9729,18,9713,8,9696,r-18,-7l9658,-13r-20,-4l9617,-20r-22,-1l9573,-21r-23,2l9527,-16r-23,6l9479,-2r-22,8l9437,16r-19,11l9400,38r-17,13l9368,65r-14,15l9342,95r-10,16l9323,127r-7,17l9311,161r-3,17l9307,195r1,18l9312,230r5,16l9325,262r9,14l9346,290r13,12l9373,313r16,10l9406,331r18,8l9444,344r20,5l9485,351r22,2l9529,352xe" fillcolor="#d7ca21" stroked="f">
              <v:path arrowok="t"/>
            </v:shape>
            <v:shape id="_x0000_s2003" style="position:absolute;left:9370;top:37;width:361;height:258" coordorigin="9370,37" coordsize="361,258" path="m9728,118r-1,-3l9720,100r-9,-14l9699,74,9685,63r-16,-9l9651,47r-19,-5l9611,38r-22,-1l9566,38r-24,3l9518,46r-30,10l9466,66r-19,11l9429,89r-16,14l9400,117r-11,15l9380,148r-6,16l9370,181r,16l9373,213r7,19l9389,245r12,13l9415,268r16,9l9449,284r20,6l9490,293r22,1l9535,294r23,-3l9582,285r31,-10l9634,266r19,-11l9671,242r16,-13l9700,214r12,-15l9720,183r7,-16l9730,151r,-17l9728,118xe" fillcolor="#2c271f" stroked="f">
              <v:path arrowok="t"/>
            </v:shape>
            <v:shape id="_x0000_s2002" style="position:absolute;left:9438;top:49;width:225;height:234" coordorigin="9438,49" coordsize="225,234" path="m9641,65r-7,-5l9621,53r-16,-4l9589,49r-18,2l9553,56r-18,8l9517,75r-17,14l9483,105r-6,7l9464,131r-11,19l9445,169r-5,19l9438,207r1,17l9442,240r8,14l9460,266r6,5l9480,278r15,4l9512,283r17,-3l9547,275r18,-8l9583,256r18,-14l9617,226r6,-7l9637,200r10,-19l9655,162r5,-19l9663,124r-1,-17l9658,91r-7,-14l9641,65xe" stroked="f">
              <v:path arrowok="t"/>
            </v:shape>
            <v:shape id="_x0000_s2001" style="position:absolute;left:9507;top:122;width:87;height:87" coordorigin="9507,122" coordsize="87,87" path="m9593,154r-4,-9l9576,130r-17,-8l9539,123r-9,4l9515,139r-8,18l9507,177r4,9l9524,201r18,8l9562,208r9,-3l9586,192r7,-18l9593,154xe" fillcolor="#2c271f" stroked="f">
              <v:path arrowok="t"/>
            </v:shape>
            <v:shape id="_x0000_s2000" style="position:absolute;left:7723;top:-74;width:1508;height:738" coordorigin="7723,-74" coordsize="1508,738" path="m7836,-74r-65,1l7725,-27r-2,65l7723,550r,38l7737,650r61,14l9118,664r37,l9217,650r14,-62l9231,39r,-37l9217,-60r-61,-14l7836,-74xe" stroked="f">
              <v:path arrowok="t"/>
            </v:shape>
            <v:shape id="_x0000_s1999" style="position:absolute;left:7723;top:-74;width:1508;height:738" coordorigin="7723,-74" coordsize="1508,738" path="m7836,-74r-65,1l7725,-27r-2,65l7723,39r,511l7725,616r46,46l7836,664r,l9118,664r65,-2l9229,616r2,-65l9231,550r,-511l9229,-27r-45,-46l9119,-74r-1,l7836,-74xe" filled="f" strokecolor="#1b4b7a" strokeweight="1pt">
              <v:path arrowok="t"/>
            </v:shape>
            <w10:wrap anchorx="page"/>
          </v:group>
        </w:pict>
      </w:r>
      <w:r>
        <w:pict>
          <v:shape id="_x0000_s1997" type="#_x0000_t202" style="position:absolute;margin-left:373.15pt;margin-top:-3.6pt;width:12pt;height:22.05pt;z-index:-32567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spacing w:val="-6"/>
          <w:w w:val="69"/>
          <w:sz w:val="16"/>
          <w:szCs w:val="16"/>
        </w:rPr>
        <w:t>Y</w:t>
      </w:r>
      <w:r w:rsidR="00AF12C9">
        <w:rPr>
          <w:color w:val="2C271F"/>
          <w:w w:val="102"/>
          <w:sz w:val="16"/>
          <w:szCs w:val="16"/>
        </w:rPr>
        <w:t>ou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don’t</w:t>
      </w:r>
      <w:r w:rsidR="00AF12C9">
        <w:rPr>
          <w:color w:val="2C271F"/>
          <w:spacing w:val="-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say</w:t>
      </w:r>
      <w:r w:rsidR="00AF12C9">
        <w:rPr>
          <w:color w:val="2C271F"/>
          <w:spacing w:val="-7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‘mo</w:t>
      </w:r>
      <w:r w:rsidR="00AF12C9">
        <w:rPr>
          <w:strike/>
          <w:color w:val="2C271F"/>
          <w:spacing w:val="-3"/>
          <w:sz w:val="16"/>
          <w:szCs w:val="16"/>
        </w:rPr>
        <w:t>r</w:t>
      </w:r>
      <w:r w:rsidR="00AF12C9">
        <w:rPr>
          <w:strike/>
          <w:color w:val="2C271F"/>
          <w:sz w:val="16"/>
          <w:szCs w:val="16"/>
        </w:rPr>
        <w:t>e</w:t>
      </w:r>
      <w:r w:rsidR="00AF12C9">
        <w:rPr>
          <w:color w:val="2C271F"/>
          <w:sz w:val="16"/>
          <w:szCs w:val="16"/>
        </w:rPr>
        <w:t xml:space="preserve"> </w:t>
      </w:r>
      <w:r w:rsidR="00AF12C9">
        <w:rPr>
          <w:strike/>
          <w:color w:val="2C271F"/>
          <w:w w:val="111"/>
          <w:sz w:val="16"/>
          <w:szCs w:val="16"/>
        </w:rPr>
        <w:t>that</w:t>
      </w:r>
      <w:r w:rsidR="00AF12C9">
        <w:rPr>
          <w:color w:val="2C271F"/>
          <w:w w:val="69"/>
          <w:sz w:val="16"/>
          <w:szCs w:val="16"/>
        </w:rPr>
        <w:t>’,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strike/>
          <w:color w:val="2C271F"/>
          <w:w w:val="87"/>
          <w:sz w:val="16"/>
          <w:szCs w:val="16"/>
        </w:rPr>
        <w:t>‘less</w:t>
      </w:r>
      <w:r w:rsidR="00AF12C9">
        <w:rPr>
          <w:strike/>
          <w:color w:val="2C271F"/>
          <w:spacing w:val="11"/>
          <w:w w:val="87"/>
          <w:sz w:val="16"/>
          <w:szCs w:val="16"/>
        </w:rPr>
        <w:t xml:space="preserve"> </w:t>
      </w:r>
      <w:r w:rsidR="00AF12C9">
        <w:rPr>
          <w:strike/>
          <w:color w:val="2C271F"/>
          <w:w w:val="111"/>
          <w:sz w:val="16"/>
          <w:szCs w:val="16"/>
        </w:rPr>
        <w:t>that</w:t>
      </w:r>
      <w:r w:rsidR="00AF12C9">
        <w:rPr>
          <w:color w:val="2C271F"/>
          <w:w w:val="61"/>
          <w:sz w:val="16"/>
          <w:szCs w:val="16"/>
        </w:rPr>
        <w:t>’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or</w:t>
      </w:r>
    </w:p>
    <w:p w:rsidR="00155E03" w:rsidRDefault="00AF12C9">
      <w:pPr>
        <w:rPr>
          <w:sz w:val="16"/>
          <w:szCs w:val="16"/>
        </w:rPr>
        <w:sectPr w:rsidR="00155E03">
          <w:type w:val="continuous"/>
          <w:pgSz w:w="11120" w:h="14980"/>
          <w:pgMar w:top="300" w:right="1060" w:bottom="280" w:left="500" w:header="720" w:footer="720" w:gutter="0"/>
          <w:cols w:num="2" w:space="720" w:equalWidth="0">
            <w:col w:w="4870" w:space="2466"/>
            <w:col w:w="2224"/>
          </w:cols>
        </w:sectPr>
      </w:pPr>
      <w:r>
        <w:rPr>
          <w:strike/>
          <w:color w:val="2C271F"/>
          <w:sz w:val="16"/>
          <w:szCs w:val="16"/>
        </w:rPr>
        <w:t>‘the</w:t>
      </w:r>
      <w:r>
        <w:rPr>
          <w:strike/>
          <w:color w:val="2C271F"/>
          <w:spacing w:val="-2"/>
          <w:sz w:val="16"/>
          <w:szCs w:val="16"/>
        </w:rPr>
        <w:t xml:space="preserve"> </w:t>
      </w:r>
      <w:r>
        <w:rPr>
          <w:strike/>
          <w:color w:val="2C271F"/>
          <w:sz w:val="16"/>
          <w:szCs w:val="16"/>
        </w:rPr>
        <w:t>same</w:t>
      </w:r>
      <w:r>
        <w:rPr>
          <w:strike/>
          <w:color w:val="2C271F"/>
          <w:spacing w:val="-1"/>
          <w:sz w:val="16"/>
          <w:szCs w:val="16"/>
        </w:rPr>
        <w:t xml:space="preserve"> </w:t>
      </w:r>
      <w:r>
        <w:rPr>
          <w:strike/>
          <w:color w:val="2C271F"/>
          <w:w w:val="107"/>
          <w:sz w:val="16"/>
          <w:szCs w:val="16"/>
        </w:rPr>
        <w:t>than</w:t>
      </w:r>
      <w:r>
        <w:rPr>
          <w:color w:val="2C271F"/>
          <w:spacing w:val="-24"/>
          <w:w w:val="69"/>
          <w:sz w:val="16"/>
          <w:szCs w:val="16"/>
        </w:rPr>
        <w:t>’.</w:t>
      </w:r>
    </w:p>
    <w:p w:rsidR="00155E03" w:rsidRDefault="00BD5BF3">
      <w:pPr>
        <w:spacing w:before="7" w:line="120" w:lineRule="exact"/>
        <w:rPr>
          <w:sz w:val="13"/>
          <w:szCs w:val="13"/>
        </w:rPr>
      </w:pPr>
      <w:r>
        <w:pict>
          <v:group id="_x0000_s1995" style="position:absolute;margin-left:-9.4pt;margin-top:589pt;width:86.5pt;height:16.6pt;z-index:-32573;mso-position-horizontal-relative:page;mso-position-vertical-relative:page" coordorigin="-188,11780" coordsize="1730,332">
            <v:shape id="_x0000_s1996" style="position:absolute;left:-188;top:11780;width:1730;height:332" coordorigin="-188,11780" coordsize="1730,332" path="m1493,12112r46,-25l1542,12028r,-163l1542,11830r-25,-46l1458,11780,,11780r,332l1457,12112r36,xe" fillcolor="#31668f" stroked="f">
              <v:path arrowok="t"/>
            </v:shape>
            <w10:wrap anchorx="page" anchory="page"/>
          </v:group>
        </w:pict>
      </w:r>
      <w:r>
        <w:pict>
          <v:group id="_x0000_s1993" style="position:absolute;margin-left:-9.4pt;margin-top:453.2pt;width:86.5pt;height:16.6pt;z-index:-32574;mso-position-horizontal-relative:page;mso-position-vertical-relative:page" coordorigin="-188,9064" coordsize="1730,332">
            <v:shape id="_x0000_s1994" style="position:absolute;left:-188;top:9064;width:1730;height:332" coordorigin="-188,9064" coordsize="1730,332" path="m1493,9395r46,-25l1542,9311r,-162l1542,9113r-25,-46l1458,9064,,9064r,331l1457,9395r36,xe" fillcolor="#31668f" stroked="f">
              <v:path arrowok="t"/>
            </v:shape>
            <w10:wrap anchorx="page" anchory="page"/>
          </v:group>
        </w:pict>
      </w:r>
      <w:r>
        <w:pict>
          <v:group id="_x0000_s1991" style="position:absolute;margin-left:-9.4pt;margin-top:380.65pt;width:86.5pt;height:16.6pt;z-index:-32575;mso-position-horizontal-relative:page;mso-position-vertical-relative:page" coordorigin="-188,7613" coordsize="1730,332">
            <v:shape id="_x0000_s1992" style="position:absolute;left:-188;top:7613;width:1730;height:332" coordorigin="-188,7613" coordsize="1730,332" path="m1493,7945r46,-25l1542,7861r,-163l1542,7663r-25,-46l1458,7613,,7613r,332l1457,7945r36,xe" fillcolor="#31668f" stroked="f">
              <v:path arrowok="t"/>
            </v:shape>
            <w10:wrap anchorx="page" anchory="page"/>
          </v:group>
        </w:pict>
      </w:r>
      <w:r>
        <w:pict>
          <v:group id="_x0000_s1989" style="position:absolute;margin-left:-9.4pt;margin-top:84.35pt;width:86.5pt;height:16.6pt;z-index:-32576;mso-position-horizontal-relative:page;mso-position-vertical-relative:page" coordorigin="-188,1687" coordsize="1730,332">
            <v:shape id="_x0000_s1990" style="position:absolute;left:-188;top:1687;width:1730;height:332" coordorigin="-188,1687" coordsize="1730,332" path="m1493,2018r46,-24l1542,1934r,-162l1542,1736r-25,-46l1458,1687,,1687r,332l1457,2019r36,-1xe" fillcolor="#31668f" stroked="f">
              <v:path arrowok="t"/>
            </v:shape>
            <w10:wrap anchorx="page" anchory="page"/>
          </v:group>
        </w:pict>
      </w:r>
      <w:r>
        <w:pict>
          <v:group id="_x0000_s1987" style="position:absolute;margin-left:-10.05pt;margin-top:-12.2pt;width:87.15pt;height:69.85pt;z-index:-32577;mso-position-horizontal-relative:page;mso-position-vertical-relative:page" coordorigin="-201,-244" coordsize="1743,1397">
            <v:shape id="_x0000_s1988" style="position:absolute;left:-201;top:-244;width:1743;height:1397" coordorigin="-201,-244" coordsize="1743,1397" path="m1466,1153r62,-14l1542,1077,1542,,,,,1153r1429,l1466,1153xe" fillcolor="#1b4b7a" stroked="f">
              <v:path arrowok="t"/>
            </v:shape>
            <w10:wrap anchorx="page" anchory="page"/>
          </v:group>
        </w:pict>
      </w:r>
    </w:p>
    <w:tbl>
      <w:tblPr>
        <w:tblW w:w="0" w:type="auto"/>
        <w:tblInd w:w="1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920"/>
        <w:gridCol w:w="957"/>
      </w:tblGrid>
      <w:tr w:rsidR="00155E03">
        <w:trPr>
          <w:trHeight w:hRule="exact" w:val="1043"/>
        </w:trPr>
        <w:tc>
          <w:tcPr>
            <w:tcW w:w="1980" w:type="dxa"/>
            <w:vMerge w:val="restart"/>
            <w:tcBorders>
              <w:top w:val="single" w:sz="4" w:space="0" w:color="2C271F"/>
              <w:left w:val="nil"/>
              <w:right w:val="nil"/>
            </w:tcBorders>
          </w:tcPr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before="8" w:line="200" w:lineRule="exact"/>
            </w:pPr>
          </w:p>
          <w:p w:rsidR="00155E03" w:rsidRDefault="00AF12C9">
            <w:pPr>
              <w:ind w:left="85"/>
            </w:pPr>
            <w:r>
              <w:rPr>
                <w:color w:val="2C271F"/>
                <w:spacing w:val="-3"/>
              </w:rPr>
              <w:t>Ther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wa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w w:val="112"/>
              </w:rPr>
              <w:t>a</w:t>
            </w:r>
          </w:p>
          <w:p w:rsidR="00155E03" w:rsidRDefault="00AF12C9">
            <w:pPr>
              <w:spacing w:before="10"/>
              <w:ind w:left="85"/>
            </w:pPr>
            <w:r>
              <w:rPr>
                <w:color w:val="2C271F"/>
                <w:spacing w:val="-3"/>
              </w:rPr>
              <w:t>Ther</w:t>
            </w:r>
            <w:r>
              <w:rPr>
                <w:color w:val="2C271F"/>
              </w:rPr>
              <w:t>e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</w:rPr>
              <w:t>ha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26"/>
              </w:rPr>
              <w:t xml:space="preserve"> </w:t>
            </w:r>
            <w:r>
              <w:rPr>
                <w:color w:val="2C271F"/>
                <w:spacing w:val="-3"/>
              </w:rPr>
              <w:t>bee</w:t>
            </w:r>
            <w:r>
              <w:rPr>
                <w:color w:val="2C271F"/>
              </w:rPr>
              <w:t>n</w:t>
            </w:r>
            <w:r>
              <w:rPr>
                <w:color w:val="2C271F"/>
                <w:spacing w:val="28"/>
              </w:rPr>
              <w:t xml:space="preserve"> </w:t>
            </w:r>
            <w:r>
              <w:rPr>
                <w:color w:val="2C271F"/>
                <w:w w:val="112"/>
              </w:rPr>
              <w:t>a</w:t>
            </w:r>
          </w:p>
        </w:tc>
        <w:tc>
          <w:tcPr>
            <w:tcW w:w="920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59"/>
            </w:pPr>
            <w:r>
              <w:rPr>
                <w:b/>
                <w:color w:val="2C271F"/>
                <w:spacing w:val="-3"/>
              </w:rPr>
              <w:t>fast steep d</w:t>
            </w:r>
            <w:r>
              <w:rPr>
                <w:b/>
                <w:color w:val="2C271F"/>
                <w:spacing w:val="-9"/>
              </w:rPr>
              <w:t>r</w:t>
            </w:r>
            <w:r>
              <w:rPr>
                <w:b/>
                <w:color w:val="2C271F"/>
                <w:spacing w:val="-3"/>
              </w:rPr>
              <w:t xml:space="preserve">amatic </w:t>
            </w:r>
            <w:r>
              <w:rPr>
                <w:b/>
                <w:color w:val="2C271F"/>
                <w:spacing w:val="-9"/>
              </w:rPr>
              <w:t>r</w:t>
            </w:r>
            <w:r>
              <w:rPr>
                <w:b/>
                <w:color w:val="2C271F"/>
                <w:spacing w:val="-3"/>
              </w:rPr>
              <w:t>apid</w:t>
            </w:r>
          </w:p>
        </w:tc>
        <w:tc>
          <w:tcPr>
            <w:tcW w:w="957" w:type="dxa"/>
            <w:vMerge w:val="restart"/>
            <w:tcBorders>
              <w:top w:val="single" w:sz="4" w:space="0" w:color="2C271F"/>
              <w:left w:val="nil"/>
              <w:right w:val="nil"/>
            </w:tcBorders>
          </w:tcPr>
          <w:p w:rsidR="00155E03" w:rsidRDefault="00155E03">
            <w:pPr>
              <w:spacing w:before="8" w:line="160" w:lineRule="exact"/>
              <w:rPr>
                <w:sz w:val="16"/>
                <w:szCs w:val="16"/>
              </w:rPr>
            </w:pPr>
          </w:p>
          <w:p w:rsidR="00155E03" w:rsidRDefault="00155E03">
            <w:pPr>
              <w:spacing w:line="200" w:lineRule="exact"/>
            </w:pPr>
          </w:p>
          <w:p w:rsidR="00155E03" w:rsidRDefault="00155E03">
            <w:pPr>
              <w:spacing w:line="200" w:lineRule="exact"/>
            </w:pPr>
          </w:p>
          <w:p w:rsidR="00155E03" w:rsidRDefault="00AF12C9">
            <w:pPr>
              <w:spacing w:line="250" w:lineRule="auto"/>
              <w:ind w:left="85" w:right="82"/>
            </w:pPr>
            <w:r>
              <w:rPr>
                <w:b/>
                <w:color w:val="2C271F"/>
                <w:spacing w:val="-3"/>
              </w:rPr>
              <w:t>rise</w:t>
            </w:r>
            <w:r>
              <w:rPr>
                <w:color w:val="2C271F"/>
              </w:rPr>
              <w:t xml:space="preserve">. </w:t>
            </w:r>
            <w:r>
              <w:rPr>
                <w:b/>
                <w:color w:val="2C271F"/>
                <w:spacing w:val="-3"/>
              </w:rPr>
              <w:t>increase</w:t>
            </w:r>
            <w:r>
              <w:rPr>
                <w:color w:val="2C271F"/>
              </w:rPr>
              <w:t xml:space="preserve">. </w:t>
            </w:r>
            <w:r>
              <w:rPr>
                <w:b/>
                <w:color w:val="2C271F"/>
                <w:spacing w:val="-3"/>
              </w:rPr>
              <w:t>fall</w:t>
            </w:r>
            <w:r>
              <w:rPr>
                <w:color w:val="2C271F"/>
                <w:w w:val="111"/>
              </w:rPr>
              <w:t xml:space="preserve">. </w:t>
            </w:r>
            <w:r>
              <w:rPr>
                <w:b/>
                <w:color w:val="2C271F"/>
                <w:spacing w:val="-3"/>
              </w:rPr>
              <w:t>decrease</w:t>
            </w:r>
            <w:r>
              <w:rPr>
                <w:color w:val="2C271F"/>
              </w:rPr>
              <w:t>.</w:t>
            </w:r>
          </w:p>
        </w:tc>
      </w:tr>
      <w:tr w:rsidR="00155E03">
        <w:trPr>
          <w:trHeight w:hRule="exact" w:val="1043"/>
        </w:trPr>
        <w:tc>
          <w:tcPr>
            <w:tcW w:w="1980" w:type="dxa"/>
            <w:vMerge/>
            <w:tcBorders>
              <w:left w:val="nil"/>
              <w:bottom w:val="single" w:sz="4" w:space="0" w:color="2C271F"/>
              <w:right w:val="nil"/>
            </w:tcBorders>
          </w:tcPr>
          <w:p w:rsidR="00155E03" w:rsidRDefault="00155E03"/>
        </w:tc>
        <w:tc>
          <w:tcPr>
            <w:tcW w:w="920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165"/>
            </w:pPr>
            <w:r>
              <w:rPr>
                <w:b/>
                <w:color w:val="2C271F"/>
                <w:spacing w:val="-3"/>
                <w:w w:val="104"/>
              </w:rPr>
              <w:t>sl</w:t>
            </w:r>
            <w:r>
              <w:rPr>
                <w:b/>
                <w:color w:val="2C271F"/>
                <w:spacing w:val="-8"/>
                <w:w w:val="104"/>
              </w:rPr>
              <w:t>o</w:t>
            </w:r>
            <w:r>
              <w:rPr>
                <w:b/>
                <w:color w:val="2C271F"/>
                <w:w w:val="107"/>
              </w:rPr>
              <w:t xml:space="preserve">w </w:t>
            </w:r>
            <w:r>
              <w:rPr>
                <w:b/>
                <w:color w:val="2C271F"/>
                <w:spacing w:val="-3"/>
              </w:rPr>
              <w:t>g</w:t>
            </w:r>
            <w:r>
              <w:rPr>
                <w:b/>
                <w:color w:val="2C271F"/>
                <w:spacing w:val="-9"/>
              </w:rPr>
              <w:t>r</w:t>
            </w:r>
            <w:r>
              <w:rPr>
                <w:b/>
                <w:color w:val="2C271F"/>
                <w:spacing w:val="-3"/>
              </w:rPr>
              <w:t>adual slight small</w:t>
            </w:r>
          </w:p>
        </w:tc>
        <w:tc>
          <w:tcPr>
            <w:tcW w:w="957" w:type="dxa"/>
            <w:vMerge/>
            <w:tcBorders>
              <w:left w:val="nil"/>
              <w:bottom w:val="single" w:sz="4" w:space="0" w:color="2C271F"/>
              <w:right w:val="nil"/>
            </w:tcBorders>
          </w:tcPr>
          <w:p w:rsidR="00155E03" w:rsidRDefault="00155E03"/>
        </w:tc>
      </w:tr>
    </w:tbl>
    <w:p w:rsidR="00155E03" w:rsidRDefault="00155E03">
      <w:pPr>
        <w:spacing w:before="1" w:line="120" w:lineRule="exact"/>
        <w:rPr>
          <w:sz w:val="13"/>
          <w:szCs w:val="13"/>
        </w:rPr>
      </w:pPr>
    </w:p>
    <w:p w:rsidR="00155E03" w:rsidRDefault="00AF12C9">
      <w:pPr>
        <w:spacing w:before="43"/>
        <w:ind w:left="756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D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F"/>
          <w:w w:val="91"/>
          <w:position w:val="1"/>
          <w:sz w:val="26"/>
          <w:szCs w:val="26"/>
        </w:rPr>
        <w:t>Compa</w:t>
      </w:r>
      <w:r>
        <w:rPr>
          <w:b/>
          <w:color w:val="31668F"/>
          <w:spacing w:val="-5"/>
          <w:w w:val="91"/>
          <w:position w:val="1"/>
          <w:sz w:val="26"/>
          <w:szCs w:val="26"/>
        </w:rPr>
        <w:t>r</w:t>
      </w:r>
      <w:r>
        <w:rPr>
          <w:b/>
          <w:color w:val="31668F"/>
          <w:w w:val="91"/>
          <w:position w:val="1"/>
          <w:sz w:val="26"/>
          <w:szCs w:val="26"/>
        </w:rPr>
        <w:t>ative</w:t>
      </w:r>
      <w:r>
        <w:rPr>
          <w:b/>
          <w:color w:val="31668F"/>
          <w:spacing w:val="34"/>
          <w:w w:val="91"/>
          <w:position w:val="1"/>
          <w:sz w:val="26"/>
          <w:szCs w:val="26"/>
        </w:rPr>
        <w:t xml:space="preserve"> </w:t>
      </w:r>
      <w:r>
        <w:rPr>
          <w:b/>
          <w:color w:val="31668F"/>
          <w:position w:val="1"/>
          <w:sz w:val="26"/>
          <w:szCs w:val="26"/>
        </w:rPr>
        <w:t>adverbs</w:t>
      </w:r>
    </w:p>
    <w:p w:rsidR="00155E03" w:rsidRDefault="00155E03">
      <w:pPr>
        <w:spacing w:before="9" w:line="60" w:lineRule="exact"/>
        <w:rPr>
          <w:sz w:val="7"/>
          <w:szCs w:val="7"/>
        </w:rPr>
      </w:pPr>
    </w:p>
    <w:tbl>
      <w:tblPr>
        <w:tblW w:w="0" w:type="auto"/>
        <w:tblInd w:w="1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1984"/>
        <w:gridCol w:w="1984"/>
      </w:tblGrid>
      <w:tr w:rsidR="00155E03">
        <w:trPr>
          <w:trHeight w:hRule="exact" w:val="322"/>
        </w:trPr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sz w:val="22"/>
                <w:szCs w:val="22"/>
              </w:rPr>
              <w:t>Adjective</w:t>
            </w:r>
          </w:p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sz w:val="22"/>
                <w:szCs w:val="22"/>
              </w:rPr>
              <w:t>Adverb</w:t>
            </w:r>
          </w:p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w w:val="91"/>
                <w:sz w:val="22"/>
                <w:szCs w:val="22"/>
              </w:rPr>
              <w:t>Compa</w:t>
            </w:r>
            <w:r>
              <w:rPr>
                <w:b/>
                <w:color w:val="FFFFFF"/>
                <w:spacing w:val="-6"/>
                <w:w w:val="91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3"/>
                <w:w w:val="91"/>
                <w:sz w:val="22"/>
                <w:szCs w:val="22"/>
              </w:rPr>
              <w:t>ativ</w:t>
            </w:r>
            <w:r>
              <w:rPr>
                <w:b/>
                <w:color w:val="FFFFFF"/>
                <w:w w:val="91"/>
                <w:sz w:val="22"/>
                <w:szCs w:val="22"/>
              </w:rPr>
              <w:t>e</w:t>
            </w:r>
            <w:r>
              <w:rPr>
                <w:b/>
                <w:color w:val="FFFFFF"/>
                <w:spacing w:val="19"/>
                <w:w w:val="91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adverb</w:t>
            </w:r>
          </w:p>
        </w:tc>
      </w:tr>
      <w:tr w:rsidR="00155E03">
        <w:trPr>
          <w:trHeight w:hRule="exact" w:val="323"/>
        </w:trPr>
        <w:tc>
          <w:tcPr>
            <w:tcW w:w="1984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b/>
                <w:color w:val="2C271F"/>
                <w:spacing w:val="-3"/>
              </w:rPr>
              <w:t>fast</w:t>
            </w:r>
          </w:p>
        </w:tc>
        <w:tc>
          <w:tcPr>
            <w:tcW w:w="1984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b/>
                <w:color w:val="2C271F"/>
                <w:spacing w:val="-3"/>
              </w:rPr>
              <w:t>fast</w:t>
            </w:r>
          </w:p>
        </w:tc>
        <w:tc>
          <w:tcPr>
            <w:tcW w:w="1984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b/>
                <w:color w:val="2C271F"/>
                <w:spacing w:val="-3"/>
              </w:rPr>
              <w:t>faster</w:t>
            </w:r>
          </w:p>
        </w:tc>
      </w:tr>
      <w:tr w:rsidR="00155E03">
        <w:trPr>
          <w:trHeight w:hRule="exact" w:val="323"/>
        </w:trPr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  <w:w w:val="104"/>
              </w:rPr>
              <w:t>sl</w:t>
            </w:r>
            <w:r>
              <w:rPr>
                <w:b/>
                <w:color w:val="2C271F"/>
                <w:spacing w:val="-8"/>
                <w:w w:val="104"/>
              </w:rPr>
              <w:t>o</w:t>
            </w:r>
            <w:r>
              <w:rPr>
                <w:b/>
                <w:color w:val="2C271F"/>
                <w:w w:val="107"/>
              </w:rPr>
              <w:t>w</w:t>
            </w:r>
          </w:p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  <w:w w:val="104"/>
              </w:rPr>
              <w:t>sl</w:t>
            </w:r>
            <w:r>
              <w:rPr>
                <w:b/>
                <w:color w:val="2C271F"/>
                <w:spacing w:val="-8"/>
                <w:w w:val="104"/>
              </w:rPr>
              <w:t>o</w:t>
            </w:r>
            <w:r>
              <w:rPr>
                <w:b/>
                <w:color w:val="2C271F"/>
                <w:spacing w:val="-3"/>
                <w:w w:val="105"/>
              </w:rPr>
              <w:t>w</w:t>
            </w:r>
            <w:r>
              <w:rPr>
                <w:b/>
                <w:color w:val="2C271F"/>
                <w:spacing w:val="-7"/>
                <w:w w:val="105"/>
              </w:rPr>
              <w:t>l</w:t>
            </w:r>
            <w:r>
              <w:rPr>
                <w:b/>
                <w:color w:val="2C271F"/>
              </w:rPr>
              <w:t>y</w:t>
            </w:r>
          </w:p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mor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  <w:w w:val="104"/>
              </w:rPr>
              <w:t>sl</w:t>
            </w:r>
            <w:r>
              <w:rPr>
                <w:b/>
                <w:color w:val="2C271F"/>
                <w:spacing w:val="-8"/>
                <w:w w:val="104"/>
              </w:rPr>
              <w:t>o</w:t>
            </w:r>
            <w:r>
              <w:rPr>
                <w:b/>
                <w:color w:val="2C271F"/>
                <w:spacing w:val="-3"/>
                <w:w w:val="105"/>
              </w:rPr>
              <w:t>w</w:t>
            </w:r>
            <w:r>
              <w:rPr>
                <w:b/>
                <w:color w:val="2C271F"/>
                <w:spacing w:val="-7"/>
                <w:w w:val="105"/>
              </w:rPr>
              <w:t>l</w:t>
            </w:r>
            <w:r>
              <w:rPr>
                <w:b/>
                <w:color w:val="2C271F"/>
              </w:rPr>
              <w:t>y</w:t>
            </w:r>
          </w:p>
        </w:tc>
      </w:tr>
      <w:tr w:rsidR="00155E03">
        <w:trPr>
          <w:trHeight w:hRule="exact" w:val="323"/>
        </w:trPr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g</w:t>
            </w:r>
            <w:r>
              <w:rPr>
                <w:b/>
                <w:color w:val="2C271F"/>
                <w:spacing w:val="-9"/>
              </w:rPr>
              <w:t>r</w:t>
            </w:r>
            <w:r>
              <w:rPr>
                <w:b/>
                <w:color w:val="2C271F"/>
                <w:spacing w:val="-3"/>
              </w:rPr>
              <w:t>adual</w:t>
            </w:r>
          </w:p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g</w:t>
            </w:r>
            <w:r>
              <w:rPr>
                <w:b/>
                <w:color w:val="2C271F"/>
                <w:spacing w:val="-9"/>
              </w:rPr>
              <w:t>r</w:t>
            </w:r>
            <w:r>
              <w:rPr>
                <w:b/>
                <w:color w:val="2C271F"/>
                <w:spacing w:val="-3"/>
              </w:rPr>
              <w:t>adual</w:t>
            </w:r>
            <w:r>
              <w:rPr>
                <w:b/>
                <w:color w:val="2C271F"/>
                <w:spacing w:val="-7"/>
              </w:rPr>
              <w:t>l</w:t>
            </w:r>
            <w:r>
              <w:rPr>
                <w:b/>
                <w:color w:val="2C271F"/>
              </w:rPr>
              <w:t>y</w:t>
            </w:r>
          </w:p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b/>
                <w:color w:val="2C271F"/>
                <w:spacing w:val="-3"/>
              </w:rPr>
              <w:t>mor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g</w:t>
            </w:r>
            <w:r>
              <w:rPr>
                <w:b/>
                <w:color w:val="2C271F"/>
                <w:spacing w:val="-9"/>
              </w:rPr>
              <w:t>r</w:t>
            </w:r>
            <w:r>
              <w:rPr>
                <w:b/>
                <w:color w:val="2C271F"/>
                <w:spacing w:val="-3"/>
              </w:rPr>
              <w:t>adual</w:t>
            </w:r>
            <w:r>
              <w:rPr>
                <w:b/>
                <w:color w:val="2C271F"/>
                <w:spacing w:val="-7"/>
              </w:rPr>
              <w:t>l</w:t>
            </w:r>
            <w:r>
              <w:rPr>
                <w:b/>
                <w:color w:val="2C271F"/>
              </w:rPr>
              <w:t>y</w:t>
            </w:r>
          </w:p>
        </w:tc>
      </w:tr>
    </w:tbl>
    <w:p w:rsidR="00155E03" w:rsidRDefault="00155E03">
      <w:pPr>
        <w:spacing w:before="6" w:line="100" w:lineRule="exact"/>
        <w:rPr>
          <w:sz w:val="11"/>
          <w:szCs w:val="11"/>
        </w:rPr>
      </w:pPr>
    </w:p>
    <w:p w:rsidR="00155E03" w:rsidRDefault="00AF12C9">
      <w:pPr>
        <w:spacing w:before="27"/>
        <w:ind w:left="1257"/>
        <w:sectPr w:rsidR="00155E03">
          <w:type w:val="continuous"/>
          <w:pgSz w:w="11120" w:h="14980"/>
          <w:pgMar w:top="300" w:right="1060" w:bottom="280" w:left="500" w:header="720" w:footer="720" w:gutter="0"/>
          <w:cols w:space="720"/>
        </w:sectPr>
      </w:pP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comparativ</w:t>
      </w:r>
      <w:r>
        <w:rPr>
          <w:color w:val="2C271F"/>
          <w:w w:val="108"/>
        </w:rPr>
        <w:t>e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adjectives</w:t>
      </w:r>
      <w:r>
        <w:rPr>
          <w:color w:val="2C271F"/>
        </w:rPr>
        <w:t>,</w:t>
      </w:r>
      <w:r>
        <w:rPr>
          <w:color w:val="2C271F"/>
          <w:spacing w:val="32"/>
        </w:rPr>
        <w:t xml:space="preserve"> </w:t>
      </w:r>
      <w:r>
        <w:rPr>
          <w:color w:val="2C271F"/>
          <w:spacing w:val="-3"/>
        </w:rPr>
        <w:t>se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Uni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11"/>
        </w:rPr>
        <w:t>32.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57.1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tru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false</w:t>
      </w:r>
      <w:r>
        <w:rPr>
          <w:color w:val="2C271F"/>
        </w:rPr>
        <w:t>?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 xml:space="preserve">t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fals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4"/>
        </w:rPr>
        <w:t>sentences.</w:t>
      </w:r>
    </w:p>
    <w:p w:rsidR="00155E03" w:rsidRDefault="00BD5BF3">
      <w:pPr>
        <w:tabs>
          <w:tab w:val="left" w:pos="8040"/>
        </w:tabs>
        <w:spacing w:before="95"/>
      </w:pPr>
      <w:r>
        <w:pict>
          <v:group id="_x0000_s1985" style="position:absolute;margin-left:231.45pt;margin-top:13.85pt;width:0;height:0;z-index:-32565;mso-position-horizontal-relative:page" coordorigin="4629,277" coordsize="0,0">
            <v:shape id="_x0000_s1986" style="position:absolute;left:4629;top:277;width:0;height:0" coordorigin="4629,277" coordsize="0,0" path="m4629,277r,e" filled="f" strokecolor="#2c271f" strokeweight=".5pt">
              <v:path arrowok="t"/>
            </v:shape>
            <w10:wrap anchorx="page"/>
          </v:group>
        </w:pict>
      </w:r>
      <w:r>
        <w:pict>
          <v:group id="_x0000_s1983" style="position:absolute;margin-left:507.15pt;margin-top:13.85pt;width:0;height:0;z-index:-32564;mso-position-horizontal-relative:page" coordorigin="10143,277" coordsize="0,0">
            <v:shape id="_x0000_s1984" style="position:absolute;left:10143;top:277;width:0;height:0" coordorigin="10143,277" coordsize="0,0" path="m10143,277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1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7"/>
        </w:rPr>
        <w:t>Th</w:t>
      </w:r>
      <w:r w:rsidR="00AF12C9">
        <w:rPr>
          <w:color w:val="2C271F"/>
          <w:w w:val="107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diagra</w:t>
      </w:r>
      <w:r w:rsidR="00AF12C9">
        <w:rPr>
          <w:color w:val="2C271F"/>
          <w:w w:val="108"/>
        </w:rPr>
        <w:t>m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w w:val="112"/>
        </w:rPr>
        <w:t>a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3"/>
        </w:rPr>
        <w:t>ba</w:t>
      </w:r>
      <w:r w:rsidR="00AF12C9">
        <w:rPr>
          <w:color w:val="2C271F"/>
          <w:w w:val="113"/>
        </w:rPr>
        <w:t>r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chart</w:t>
      </w:r>
      <w:r w:rsidR="00AF12C9">
        <w:rPr>
          <w:color w:val="2C271F"/>
          <w:w w:val="111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981" style="position:absolute;margin-left:302.55pt;margin-top:9.6pt;width:0;height:0;z-index:-32563;mso-position-horizontal-relative:page" coordorigin="6051,192" coordsize="0,0">
            <v:shape id="_x0000_s1982" style="position:absolute;left:6051;top:192;width:0;height:0" coordorigin="6051,192" coordsize="0,0" path="m6051,192r,e" filled="f" strokecolor="#2c271f" strokeweight=".5pt">
              <v:path arrowok="t"/>
            </v:shape>
            <w10:wrap anchorx="page"/>
          </v:group>
        </w:pict>
      </w:r>
      <w:r>
        <w:pict>
          <v:group id="_x0000_s1979" style="position:absolute;margin-left:507.15pt;margin-top:9.6pt;width:0;height:0;z-index:-32562;mso-position-horizontal-relative:page" coordorigin="10143,192" coordsize="0,0">
            <v:shape id="_x0000_s1980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2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9"/>
        </w:rPr>
        <w:t>I</w:t>
      </w:r>
      <w:r w:rsidR="00AF12C9">
        <w:rPr>
          <w:color w:val="2C271F"/>
          <w:w w:val="109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compare</w:t>
      </w:r>
      <w:r w:rsidR="00AF12C9">
        <w:rPr>
          <w:color w:val="2C271F"/>
          <w:w w:val="107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oi</w:t>
      </w:r>
      <w:r w:rsidR="00AF12C9">
        <w:rPr>
          <w:color w:val="2C271F"/>
          <w:w w:val="105"/>
        </w:rPr>
        <w:t>l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0"/>
        </w:rPr>
        <w:t>productio</w:t>
      </w:r>
      <w:r w:rsidR="00AF12C9">
        <w:rPr>
          <w:color w:val="2C271F"/>
          <w:w w:val="110"/>
        </w:rPr>
        <w:t>n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i</w:t>
      </w:r>
      <w:r w:rsidR="00AF12C9">
        <w:rPr>
          <w:color w:val="2C271F"/>
          <w:w w:val="107"/>
        </w:rPr>
        <w:t>n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tw</w:t>
      </w:r>
      <w:r w:rsidR="00AF12C9">
        <w:rPr>
          <w:color w:val="2C271F"/>
          <w:w w:val="111"/>
        </w:rPr>
        <w:t>o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countries</w:t>
      </w:r>
      <w:r w:rsidR="00AF12C9">
        <w:rPr>
          <w:color w:val="2C271F"/>
          <w:w w:val="107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977" style="position:absolute;margin-left:291.9pt;margin-top:9.6pt;width:0;height:0;z-index:-32561;mso-position-horizontal-relative:page" coordorigin="5838,192" coordsize="0,0">
            <v:shape id="_x0000_s1978" style="position:absolute;left:5838;top:192;width:0;height:0" coordorigin="5838,192" coordsize="0,0" path="m5838,192r,e" filled="f" strokecolor="#2c271f" strokeweight=".5pt">
              <v:path arrowok="t"/>
            </v:shape>
            <w10:wrap anchorx="page"/>
          </v:group>
        </w:pict>
      </w:r>
      <w:r>
        <w:pict>
          <v:group id="_x0000_s1975" style="position:absolute;margin-left:507.15pt;margin-top:9.6pt;width:0;height:0;z-index:-32560;mso-position-horizontal-relative:page" coordorigin="10143,192" coordsize="0,0">
            <v:shape id="_x0000_s1976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3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9"/>
        </w:rPr>
        <w:t>Diamon</w:t>
      </w:r>
      <w:r w:rsidR="00AF12C9">
        <w:rPr>
          <w:color w:val="2C271F"/>
          <w:w w:val="109"/>
        </w:rPr>
        <w:t>d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0"/>
        </w:rPr>
        <w:t>productio</w:t>
      </w:r>
      <w:r w:rsidR="00AF12C9">
        <w:rPr>
          <w:color w:val="2C271F"/>
          <w:w w:val="110"/>
        </w:rPr>
        <w:t>n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measure</w:t>
      </w:r>
      <w:r w:rsidR="00AF12C9">
        <w:rPr>
          <w:color w:val="2C271F"/>
          <w:w w:val="107"/>
        </w:rPr>
        <w:t>d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i</w:t>
      </w:r>
      <w:r w:rsidR="00AF12C9">
        <w:rPr>
          <w:color w:val="2C271F"/>
          <w:w w:val="107"/>
        </w:rPr>
        <w:t>n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0"/>
        </w:rPr>
        <w:t>tons</w:t>
      </w:r>
      <w:r w:rsidR="00AF12C9">
        <w:rPr>
          <w:color w:val="2C271F"/>
          <w:w w:val="110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 w:line="250" w:lineRule="auto"/>
        <w:ind w:left="198" w:right="309" w:hanging="198"/>
      </w:pPr>
      <w:r>
        <w:pict>
          <v:group id="_x0000_s1973" style="position:absolute;left:0;text-align:left;margin-left:168.3pt;margin-top:21.6pt;width:0;height:0;z-index:-32559;mso-position-horizontal-relative:page" coordorigin="3366,432" coordsize="0,0">
            <v:shape id="_x0000_s1974" style="position:absolute;left:3366;top:432;width:0;height:0" coordorigin="3366,432" coordsize="0,0" path="m3366,432r,e" filled="f" strokecolor="#2c271f" strokeweight=".5pt">
              <v:path arrowok="t"/>
            </v:shape>
            <w10:wrap anchorx="page"/>
          </v:group>
        </w:pict>
      </w:r>
      <w:r>
        <w:pict>
          <v:group id="_x0000_s1971" style="position:absolute;left:0;text-align:left;margin-left:507.15pt;margin-top:21.6pt;width:0;height:0;z-index:-32558;mso-position-horizontal-relative:page" coordorigin="10143,432" coordsize="0,0">
            <v:shape id="_x0000_s1972" style="position:absolute;left:10143;top:432;width:0;height:0" coordorigin="10143,432" coordsize="0,0" path="m10143,432r,e" filled="f" strokecolor="#2c271f" strokeweight=".5pt">
              <v:path arrowok="t"/>
            </v:shape>
            <w10:wrap anchorx="page"/>
          </v:group>
        </w:pict>
      </w:r>
      <w:r>
        <w:pict>
          <v:group id="_x0000_s1969" style="position:absolute;left:0;text-align:left;margin-left:507.15pt;margin-top:45.6pt;width:0;height:0;z-index:-32555;mso-position-horizontal-relative:page" coordorigin="10143,912" coordsize="0,0">
            <v:shape id="_x0000_s1970" style="position:absolute;left:10143;top:912;width:0;height:0" coordorigin="10143,912" coordsize="0,0" path="m10143,912r,e" filled="f" strokecolor="#2c271f" strokeweight=".5pt">
              <v:path arrowok="t"/>
            </v:shape>
            <w10:wrap anchorx="page"/>
          </v:group>
        </w:pict>
      </w:r>
      <w:r>
        <w:pict>
          <v:group id="_x0000_s1967" style="position:absolute;left:0;text-align:left;margin-left:507.15pt;margin-top:69.6pt;width:0;height:0;z-index:-32552;mso-position-horizontal-relative:page" coordorigin="10143,1392" coordsize="0,0">
            <v:shape id="_x0000_s1968" style="position:absolute;left:10143;top:1392;width:0;height:0" coordorigin="10143,1392" coordsize="0,0" path="m10143,13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  <w:w w:val="109"/>
        </w:rPr>
        <w:t>Diamon</w:t>
      </w:r>
      <w:r w:rsidR="00AF12C9">
        <w:rPr>
          <w:color w:val="2C271F"/>
          <w:w w:val="109"/>
        </w:rPr>
        <w:t>d</w:t>
      </w:r>
      <w:r w:rsidR="00AF12C9">
        <w:rPr>
          <w:color w:val="2C271F"/>
          <w:spacing w:val="2"/>
          <w:w w:val="109"/>
        </w:rPr>
        <w:t xml:space="preserve"> </w:t>
      </w:r>
      <w:r w:rsidR="00AF12C9">
        <w:rPr>
          <w:color w:val="2C271F"/>
          <w:spacing w:val="-3"/>
          <w:w w:val="109"/>
        </w:rPr>
        <w:t>productio</w:t>
      </w:r>
      <w:r w:rsidR="00AF12C9">
        <w:rPr>
          <w:color w:val="2C271F"/>
          <w:w w:val="109"/>
        </w:rPr>
        <w:t>n</w:t>
      </w:r>
      <w:r w:rsidR="00AF12C9">
        <w:rPr>
          <w:color w:val="2C271F"/>
          <w:spacing w:val="12"/>
          <w:w w:val="109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Australi</w:t>
      </w:r>
      <w:r w:rsidR="00AF12C9">
        <w:rPr>
          <w:color w:val="2C271F"/>
        </w:rPr>
        <w:t xml:space="preserve">a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wa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highe</w:t>
      </w:r>
      <w:r w:rsidR="00AF12C9">
        <w:rPr>
          <w:color w:val="2C271F"/>
        </w:rPr>
        <w:t>r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n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Russi</w:t>
      </w:r>
      <w:r w:rsidR="00AF12C9">
        <w:rPr>
          <w:color w:val="2C271F"/>
        </w:rPr>
        <w:t>a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1</w:t>
      </w:r>
      <w:r w:rsidR="00AF12C9">
        <w:rPr>
          <w:color w:val="2C271F"/>
        </w:rPr>
        <w:t>5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year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ago</w:t>
      </w:r>
      <w:r w:rsidR="00AF12C9">
        <w:rPr>
          <w:color w:val="2C271F"/>
        </w:rPr>
        <w:t>,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toda</w:t>
      </w:r>
      <w:r w:rsidR="00AF12C9">
        <w:rPr>
          <w:color w:val="2C271F"/>
        </w:rPr>
        <w:t>y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 xml:space="preserve">is </w:t>
      </w:r>
      <w:r w:rsidR="00AF12C9">
        <w:rPr>
          <w:color w:val="2C271F"/>
          <w:spacing w:val="-3"/>
          <w:w w:val="107"/>
        </w:rPr>
        <w:t>muc</w:t>
      </w:r>
      <w:r w:rsidR="00AF12C9">
        <w:rPr>
          <w:color w:val="2C271F"/>
          <w:w w:val="107"/>
        </w:rPr>
        <w:t>h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lowe</w:t>
      </w:r>
      <w:r w:rsidR="00AF12C9">
        <w:rPr>
          <w:color w:val="2C271F"/>
          <w:spacing w:val="-25"/>
          <w:w w:val="116"/>
        </w:rPr>
        <w:t>r</w:t>
      </w:r>
      <w:r w:rsidR="00AF12C9">
        <w:rPr>
          <w:color w:val="2C271F"/>
          <w:w w:val="111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sectPr w:rsidR="00155E03">
          <w:pgSz w:w="11120" w:h="14980"/>
          <w:pgMar w:top="1200" w:right="640" w:bottom="280" w:left="1260" w:header="0" w:footer="504" w:gutter="0"/>
          <w:cols w:num="2" w:space="720" w:equalWidth="0">
            <w:col w:w="611" w:space="212"/>
            <w:col w:w="8397"/>
          </w:cols>
        </w:sectPr>
      </w:pPr>
      <w:r>
        <w:pict>
          <v:group id="_x0000_s1965" style="position:absolute;margin-left:115.85pt;margin-top:21.1pt;width:390.55pt;height:0;z-index:-32557;mso-position-horizontal-relative:page" coordorigin="2317,422" coordsize="7811,0">
            <v:shape id="_x0000_s1966" style="position:absolute;left:2317;top:422;width:7811;height:0" coordorigin="2317,422" coordsize="7811,0" path="m2317,422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963" style="position:absolute;margin-left:114.35pt;margin-top:21.1pt;width:0;height:0;z-index:-32556;mso-position-horizontal-relative:page" coordorigin="2287,422" coordsize="0,0">
            <v:shape id="_x0000_s1964" style="position:absolute;left:2287;top:422;width:0;height:0" coordorigin="2287,422" coordsize="0,0" path="m2287,42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  <w:w w:val="109"/>
        </w:rPr>
        <w:t>Australia</w:t>
      </w:r>
      <w:r w:rsidR="00AF12C9">
        <w:rPr>
          <w:color w:val="2C271F"/>
          <w:w w:val="109"/>
        </w:rPr>
        <w:t>n</w:t>
      </w:r>
      <w:r w:rsidR="00AF12C9">
        <w:rPr>
          <w:color w:val="2C271F"/>
          <w:spacing w:val="-5"/>
          <w:w w:val="109"/>
        </w:rPr>
        <w:t xml:space="preserve"> </w:t>
      </w:r>
      <w:r w:rsidR="00AF12C9">
        <w:rPr>
          <w:color w:val="2C271F"/>
          <w:spacing w:val="-3"/>
          <w:w w:val="109"/>
        </w:rPr>
        <w:t>diamon</w:t>
      </w:r>
      <w:r w:rsidR="00AF12C9">
        <w:rPr>
          <w:color w:val="2C271F"/>
          <w:w w:val="109"/>
        </w:rPr>
        <w:t>d</w:t>
      </w:r>
      <w:r w:rsidR="00AF12C9">
        <w:rPr>
          <w:color w:val="2C271F"/>
          <w:spacing w:val="2"/>
          <w:w w:val="109"/>
        </w:rPr>
        <w:t xml:space="preserve"> </w:t>
      </w:r>
      <w:r w:rsidR="00AF12C9">
        <w:rPr>
          <w:color w:val="2C271F"/>
          <w:spacing w:val="-3"/>
          <w:w w:val="109"/>
        </w:rPr>
        <w:t>productio</w:t>
      </w:r>
      <w:r w:rsidR="00AF12C9">
        <w:rPr>
          <w:color w:val="2C271F"/>
          <w:w w:val="109"/>
        </w:rPr>
        <w:t>n</w:t>
      </w:r>
      <w:r w:rsidR="00AF12C9">
        <w:rPr>
          <w:color w:val="2C271F"/>
          <w:spacing w:val="12"/>
          <w:w w:val="109"/>
        </w:rPr>
        <w:t xml:space="preserve"> </w:t>
      </w:r>
      <w:r w:rsidR="00AF12C9">
        <w:rPr>
          <w:color w:val="2C271F"/>
          <w:spacing w:val="-3"/>
        </w:rPr>
        <w:t>ha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falle</w:t>
      </w:r>
      <w:r w:rsidR="00AF12C9">
        <w:rPr>
          <w:color w:val="2C271F"/>
        </w:rPr>
        <w:t>n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steadil</w:t>
      </w:r>
      <w:r w:rsidR="00AF12C9">
        <w:rPr>
          <w:color w:val="2C271F"/>
        </w:rPr>
        <w:t>y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7"/>
        </w:rPr>
        <w:t>continuousl</w:t>
      </w:r>
      <w:r w:rsidR="00AF12C9">
        <w:rPr>
          <w:color w:val="2C271F"/>
          <w:w w:val="107"/>
        </w:rPr>
        <w:t>y</w:t>
      </w:r>
      <w:r w:rsidR="00AF12C9">
        <w:rPr>
          <w:color w:val="2C271F"/>
          <w:spacing w:val="4"/>
          <w:w w:val="107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1</w:t>
      </w:r>
      <w:r w:rsidR="00AF12C9">
        <w:rPr>
          <w:color w:val="2C271F"/>
        </w:rPr>
        <w:t>5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6"/>
        </w:rPr>
        <w:t>years.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961" style="position:absolute;left:0;text-align:left;margin-left:115.85pt;margin-top:22.45pt;width:390.55pt;height:0;z-index:-32554;mso-position-horizontal-relative:page" coordorigin="2317,449" coordsize="7811,0">
            <v:shape id="_x0000_s1962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959" style="position:absolute;left:0;text-align:left;margin-left:114.35pt;margin-top:22.45pt;width:0;height:0;z-index:-32553;mso-position-horizontal-relative:page" coordorigin="2287,449" coordsize="0,0">
            <v:shape id="_x0000_s1960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6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Russia</w:t>
      </w:r>
      <w:r w:rsidR="00AF12C9">
        <w:rPr>
          <w:color w:val="2C271F"/>
        </w:rPr>
        <w:t>n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  <w:w w:val="110"/>
        </w:rPr>
        <w:t>productio</w:t>
      </w:r>
      <w:r w:rsidR="00AF12C9">
        <w:rPr>
          <w:color w:val="2C271F"/>
          <w:w w:val="110"/>
        </w:rPr>
        <w:t>n</w:t>
      </w:r>
      <w:r w:rsidR="00AF12C9">
        <w:rPr>
          <w:color w:val="2C271F"/>
          <w:spacing w:val="3"/>
          <w:w w:val="110"/>
        </w:rPr>
        <w:t xml:space="preserve"> </w:t>
      </w:r>
      <w:r w:rsidR="00AF12C9">
        <w:rPr>
          <w:color w:val="2C271F"/>
          <w:spacing w:val="-3"/>
        </w:rPr>
        <w:t>ha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rise</w:t>
      </w:r>
      <w:r w:rsidR="00AF12C9">
        <w:rPr>
          <w:color w:val="2C271F"/>
        </w:rPr>
        <w:t>n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fas</w:t>
      </w:r>
      <w:r w:rsidR="00AF12C9">
        <w:rPr>
          <w:color w:val="2C271F"/>
        </w:rPr>
        <w:t>t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ove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whol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  <w:w w:val="109"/>
        </w:rPr>
        <w:t>period.</w:t>
      </w:r>
    </w:p>
    <w:p w:rsidR="00155E03" w:rsidRDefault="00155E03">
      <w:pPr>
        <w:spacing w:before="2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</w:p>
    <w:p w:rsidR="00155E03" w:rsidRDefault="00AF12C9">
      <w:pPr>
        <w:spacing w:before="73"/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57.2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9" w:line="240" w:lineRule="exact"/>
        <w:rPr>
          <w:sz w:val="24"/>
          <w:szCs w:val="24"/>
        </w:rPr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57.3</w:t>
      </w:r>
    </w:p>
    <w:p w:rsidR="00155E03" w:rsidRDefault="00AF12C9">
      <w:pPr>
        <w:spacing w:before="4" w:line="120" w:lineRule="exact"/>
        <w:rPr>
          <w:sz w:val="12"/>
          <w:szCs w:val="12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 xml:space="preserve">t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mistake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4"/>
        </w:rPr>
        <w:t>sentences.</w:t>
      </w:r>
    </w:p>
    <w:p w:rsidR="00155E03" w:rsidRDefault="00BD5BF3">
      <w:pPr>
        <w:tabs>
          <w:tab w:val="left" w:pos="8040"/>
        </w:tabs>
        <w:spacing w:before="95"/>
      </w:pPr>
      <w:r>
        <w:pict>
          <v:group id="_x0000_s1957" style="position:absolute;margin-left:404.1pt;margin-top:13.85pt;width:0;height:0;z-index:-32551;mso-position-horizontal-relative:page" coordorigin="8082,277" coordsize="0,0">
            <v:shape id="_x0000_s1958" style="position:absolute;left:8082;top:277;width:0;height:0" coordorigin="8082,277" coordsize="0,0" path="m8082,277r,e" filled="f" strokecolor="#2c271f" strokeweight=".5pt">
              <v:path arrowok="t"/>
            </v:shape>
            <w10:wrap anchorx="page"/>
          </v:group>
        </w:pict>
      </w:r>
      <w:r>
        <w:pict>
          <v:group id="_x0000_s1955" style="position:absolute;margin-left:507.15pt;margin-top:13.85pt;width:0;height:0;z-index:-32550;mso-position-horizontal-relative:page" coordorigin="10143,277" coordsize="0,0">
            <v:shape id="_x0000_s1956" style="position:absolute;left:10143;top:277;width:0;height:0" coordorigin="10143,277" coordsize="0,0" path="m10143,277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1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</w:rPr>
        <w:t>Sale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5"/>
        </w:rPr>
        <w:t>a</w:t>
      </w:r>
      <w:r w:rsidR="00AF12C9">
        <w:rPr>
          <w:color w:val="2C271F"/>
          <w:w w:val="115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Genera</w:t>
      </w:r>
      <w:r w:rsidR="00AF12C9">
        <w:rPr>
          <w:color w:val="2C271F"/>
          <w:w w:val="107"/>
        </w:rPr>
        <w:t>l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Motor</w:t>
      </w:r>
      <w:r w:rsidR="00AF12C9">
        <w:rPr>
          <w:color w:val="2C271F"/>
          <w:w w:val="111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las</w:t>
      </w:r>
      <w:r w:rsidR="00AF12C9">
        <w:rPr>
          <w:color w:val="2C271F"/>
          <w:w w:val="108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yea</w:t>
      </w:r>
      <w:r w:rsidR="00AF12C9">
        <w:rPr>
          <w:color w:val="2C271F"/>
          <w:w w:val="106"/>
        </w:rPr>
        <w:t>r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wer</w:t>
      </w:r>
      <w:r w:rsidR="00AF12C9">
        <w:rPr>
          <w:color w:val="2C271F"/>
          <w:w w:val="105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2"/>
        </w:rPr>
        <w:t>abou</w:t>
      </w:r>
      <w:r w:rsidR="00AF12C9">
        <w:rPr>
          <w:color w:val="2C271F"/>
          <w:w w:val="112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th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sam</w:t>
      </w:r>
      <w:r w:rsidR="00AF12C9">
        <w:rPr>
          <w:color w:val="2C271F"/>
          <w:w w:val="105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3"/>
        </w:rPr>
        <w:t>tha</w:t>
      </w:r>
      <w:r w:rsidR="00AF12C9">
        <w:rPr>
          <w:color w:val="2C271F"/>
          <w:w w:val="113"/>
        </w:rPr>
        <w:t>n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5"/>
        </w:rPr>
        <w:t>a</w:t>
      </w:r>
      <w:r w:rsidR="00AF12C9">
        <w:rPr>
          <w:color w:val="2C271F"/>
          <w:w w:val="115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Ford</w:t>
      </w:r>
      <w:r w:rsidR="00AF12C9">
        <w:rPr>
          <w:color w:val="2C271F"/>
          <w:w w:val="109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8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953" style="position:absolute;margin-left:382.25pt;margin-top:9.6pt;width:0;height:0;z-index:-32549;mso-position-horizontal-relative:page" coordorigin="7645,192" coordsize="0,0">
            <v:shape id="_x0000_s1954" style="position:absolute;left:7645;top:192;width:0;height:0" coordorigin="7645,192" coordsize="0,0" path="m7645,192r,e" filled="f" strokecolor="#2c271f" strokeweight=".5pt">
              <v:path arrowok="t"/>
            </v:shape>
            <w10:wrap anchorx="page"/>
          </v:group>
        </w:pict>
      </w:r>
      <w:r>
        <w:pict>
          <v:group id="_x0000_s1951" style="position:absolute;margin-left:507.15pt;margin-top:9.6pt;width:0;height:0;z-index:-32548;mso-position-horizontal-relative:page" coordorigin="10143,192" coordsize="0,0">
            <v:shape id="_x0000_s1952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2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</w:rPr>
        <w:t>Sale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5"/>
        </w:rPr>
        <w:t>a</w:t>
      </w:r>
      <w:r w:rsidR="00AF12C9">
        <w:rPr>
          <w:color w:val="2C271F"/>
          <w:w w:val="115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2"/>
        </w:rPr>
        <w:t>bot</w:t>
      </w:r>
      <w:r w:rsidR="00AF12C9">
        <w:rPr>
          <w:color w:val="2C271F"/>
          <w:w w:val="112"/>
        </w:rPr>
        <w:t>h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companie</w:t>
      </w:r>
      <w:r w:rsidR="00AF12C9">
        <w:rPr>
          <w:color w:val="2C271F"/>
          <w:w w:val="106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wer</w:t>
      </w:r>
      <w:r w:rsidR="00AF12C9">
        <w:rPr>
          <w:color w:val="2C271F"/>
          <w:w w:val="105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muc</w:t>
      </w:r>
      <w:r w:rsidR="00AF12C9">
        <w:rPr>
          <w:color w:val="2C271F"/>
          <w:w w:val="107"/>
        </w:rPr>
        <w:t>h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leas</w:t>
      </w:r>
      <w:r w:rsidR="00AF12C9">
        <w:rPr>
          <w:color w:val="2C271F"/>
          <w:w w:val="106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5"/>
        </w:rPr>
        <w:t>a</w:t>
      </w:r>
      <w:r w:rsidR="00AF12C9">
        <w:rPr>
          <w:color w:val="2C271F"/>
          <w:w w:val="115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th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previou</w:t>
      </w:r>
      <w:r w:rsidR="00AF12C9">
        <w:rPr>
          <w:color w:val="2C271F"/>
          <w:w w:val="106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2"/>
        </w:rPr>
        <w:t>year</w:t>
      </w:r>
      <w:r w:rsidR="00AF12C9">
        <w:rPr>
          <w:color w:val="2C271F"/>
          <w:spacing w:val="-18"/>
          <w:w w:val="102"/>
        </w:rPr>
        <w:t>’</w:t>
      </w:r>
      <w:r w:rsidR="00AF12C9">
        <w:rPr>
          <w:color w:val="2C271F"/>
          <w:spacing w:val="-3"/>
          <w:w w:val="104"/>
        </w:rPr>
        <w:t>s</w:t>
      </w:r>
      <w:r w:rsidR="00AF12C9">
        <w:rPr>
          <w:color w:val="2C271F"/>
          <w:w w:val="104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8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949" style="position:absolute;margin-left:416pt;margin-top:9.6pt;width:0;height:0;z-index:-32547;mso-position-horizontal-relative:page" coordorigin="8320,192" coordsize="0,0">
            <v:shape id="_x0000_s1950" style="position:absolute;left:8320;top:192;width:0;height:0" coordorigin="8320,192" coordsize="0,0" path="m8320,192r,e" filled="f" strokecolor="#2c271f" strokeweight=".5pt">
              <v:path arrowok="t"/>
            </v:shape>
            <w10:wrap anchorx="page"/>
          </v:group>
        </w:pict>
      </w:r>
      <w:r>
        <w:pict>
          <v:group id="_x0000_s1947" style="position:absolute;margin-left:507.15pt;margin-top:9.6pt;width:0;height:0;z-index:-32546;mso-position-horizontal-relative:page" coordorigin="10143,192" coordsize="0,0">
            <v:shape id="_x0000_s1948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3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5"/>
        </w:rPr>
        <w:t>Bot</w:t>
      </w:r>
      <w:r w:rsidR="00AF12C9">
        <w:rPr>
          <w:color w:val="2C271F"/>
          <w:w w:val="105"/>
        </w:rPr>
        <w:t>h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companie</w:t>
      </w:r>
      <w:r w:rsidR="00AF12C9">
        <w:rPr>
          <w:color w:val="2C271F"/>
          <w:w w:val="106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mad</w:t>
      </w:r>
      <w:r w:rsidR="00AF12C9">
        <w:rPr>
          <w:color w:val="2C271F"/>
          <w:w w:val="107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w w:val="112"/>
        </w:rPr>
        <w:t>a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4"/>
        </w:rPr>
        <w:t>loss</w:t>
      </w:r>
      <w:r w:rsidR="00AF12C9">
        <w:rPr>
          <w:color w:val="2C271F"/>
          <w:w w:val="104"/>
        </w:rPr>
        <w:t>,</w:t>
      </w:r>
      <w:r w:rsidR="00AF12C9">
        <w:rPr>
          <w:color w:val="2C271F"/>
          <w:spacing w:val="-2"/>
        </w:rPr>
        <w:t xml:space="preserve"> </w:t>
      </w:r>
      <w:r w:rsidR="00AF12C9">
        <w:rPr>
          <w:color w:val="2C271F"/>
          <w:spacing w:val="-3"/>
          <w:w w:val="113"/>
        </w:rPr>
        <w:t>bu</w:t>
      </w:r>
      <w:r w:rsidR="00AF12C9">
        <w:rPr>
          <w:color w:val="2C271F"/>
          <w:w w:val="113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GM</w:t>
      </w:r>
      <w:r w:rsidR="00AF12C9">
        <w:rPr>
          <w:color w:val="2C271F"/>
          <w:spacing w:val="-18"/>
          <w:w w:val="105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3"/>
        </w:rPr>
        <w:t>los</w:t>
      </w:r>
      <w:r w:rsidR="00AF12C9">
        <w:rPr>
          <w:color w:val="2C271F"/>
          <w:w w:val="103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wa</w:t>
      </w:r>
      <w:r w:rsidR="00AF12C9">
        <w:rPr>
          <w:color w:val="2C271F"/>
          <w:w w:val="107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muc</w:t>
      </w:r>
      <w:r w:rsidR="00AF12C9">
        <w:rPr>
          <w:color w:val="2C271F"/>
          <w:w w:val="107"/>
        </w:rPr>
        <w:t>h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4"/>
        </w:rPr>
        <w:t>bigge</w:t>
      </w:r>
      <w:r w:rsidR="00AF12C9">
        <w:rPr>
          <w:color w:val="2C271F"/>
          <w:w w:val="104"/>
        </w:rPr>
        <w:t>r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a</w:t>
      </w:r>
      <w:r w:rsidR="00AF12C9">
        <w:rPr>
          <w:color w:val="2C271F"/>
          <w:w w:val="106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Ford</w:t>
      </w:r>
      <w:r w:rsidR="00AF12C9">
        <w:rPr>
          <w:color w:val="2C271F"/>
          <w:spacing w:val="-18"/>
          <w:w w:val="105"/>
        </w:rPr>
        <w:t>’</w:t>
      </w:r>
      <w:r w:rsidR="00AF12C9">
        <w:rPr>
          <w:color w:val="2C271F"/>
          <w:spacing w:val="-3"/>
          <w:w w:val="104"/>
        </w:rPr>
        <w:t>s</w:t>
      </w:r>
      <w:r w:rsidR="00AF12C9">
        <w:rPr>
          <w:color w:val="2C271F"/>
          <w:w w:val="104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8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945" style="position:absolute;margin-left:365.55pt;margin-top:9.6pt;width:0;height:0;z-index:-32545;mso-position-horizontal-relative:page" coordorigin="7311,192" coordsize="0,0">
            <v:shape id="_x0000_s1946" style="position:absolute;left:7311;top:192;width:0;height:0" coordorigin="7311,192" coordsize="0,0" path="m7311,192r,e" filled="f" strokecolor="#2c271f" strokeweight=".5pt">
              <v:path arrowok="t"/>
            </v:shape>
            <w10:wrap anchorx="page"/>
          </v:group>
        </w:pict>
      </w:r>
      <w:r>
        <w:pict>
          <v:group id="_x0000_s1943" style="position:absolute;margin-left:507.15pt;margin-top:9.6pt;width:0;height:0;z-index:-32544;mso-position-horizontal-relative:page" coordorigin="10143,192" coordsize="0,0">
            <v:shape id="_x0000_s1944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4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7"/>
        </w:rPr>
        <w:t>Th</w:t>
      </w:r>
      <w:r w:rsidR="00AF12C9">
        <w:rPr>
          <w:color w:val="2C271F"/>
          <w:w w:val="107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3"/>
        </w:rPr>
        <w:t>los</w:t>
      </w:r>
      <w:r w:rsidR="00AF12C9">
        <w:rPr>
          <w:color w:val="2C271F"/>
          <w:w w:val="103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5"/>
        </w:rPr>
        <w:t>a</w:t>
      </w:r>
      <w:r w:rsidR="00AF12C9">
        <w:rPr>
          <w:color w:val="2C271F"/>
          <w:w w:val="115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For</w:t>
      </w:r>
      <w:r w:rsidR="00AF12C9">
        <w:rPr>
          <w:color w:val="2C271F"/>
          <w:w w:val="108"/>
        </w:rPr>
        <w:t>d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wa</w:t>
      </w:r>
      <w:r w:rsidR="00AF12C9">
        <w:rPr>
          <w:color w:val="2C271F"/>
          <w:w w:val="107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muc</w:t>
      </w:r>
      <w:r w:rsidR="00AF12C9">
        <w:rPr>
          <w:color w:val="2C271F"/>
          <w:w w:val="107"/>
        </w:rPr>
        <w:t>h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mor</w:t>
      </w:r>
      <w:r w:rsidR="00AF12C9">
        <w:rPr>
          <w:color w:val="2C271F"/>
          <w:w w:val="108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4"/>
        </w:rPr>
        <w:t>bi</w:t>
      </w:r>
      <w:r w:rsidR="00AF12C9">
        <w:rPr>
          <w:color w:val="2C271F"/>
          <w:w w:val="104"/>
        </w:rPr>
        <w:t>g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a</w:t>
      </w:r>
      <w:r w:rsidR="00AF12C9">
        <w:rPr>
          <w:color w:val="2C271F"/>
          <w:w w:val="106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th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previou</w:t>
      </w:r>
      <w:r w:rsidR="00AF12C9">
        <w:rPr>
          <w:color w:val="2C271F"/>
          <w:w w:val="106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2"/>
        </w:rPr>
        <w:t>year</w:t>
      </w:r>
      <w:r w:rsidR="00AF12C9">
        <w:rPr>
          <w:color w:val="2C271F"/>
          <w:spacing w:val="-18"/>
          <w:w w:val="102"/>
        </w:rPr>
        <w:t>’</w:t>
      </w:r>
      <w:r w:rsidR="00AF12C9">
        <w:rPr>
          <w:color w:val="2C271F"/>
          <w:spacing w:val="-3"/>
          <w:w w:val="104"/>
        </w:rPr>
        <w:t>s</w:t>
      </w:r>
      <w:r w:rsidR="00AF12C9">
        <w:rPr>
          <w:color w:val="2C271F"/>
          <w:w w:val="104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8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941" style="position:absolute;margin-left:347.55pt;margin-top:9.6pt;width:0;height:0;z-index:-32543;mso-position-horizontal-relative:page" coordorigin="6951,192" coordsize="0,0">
            <v:shape id="_x0000_s1942" style="position:absolute;left:6951;top:192;width:0;height:0" coordorigin="6951,192" coordsize="0,0" path="m6951,192r,e" filled="f" strokecolor="#2c271f" strokeweight=".5pt">
              <v:path arrowok="t"/>
            </v:shape>
            <w10:wrap anchorx="page"/>
          </v:group>
        </w:pict>
      </w:r>
      <w:r>
        <w:pict>
          <v:group id="_x0000_s1939" style="position:absolute;margin-left:507.15pt;margin-top:9.6pt;width:0;height:0;z-index:-32542;mso-position-horizontal-relative:page" coordorigin="10143,192" coordsize="0,0">
            <v:shape id="_x0000_s1940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5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7"/>
        </w:rPr>
        <w:t>Ther</w:t>
      </w:r>
      <w:r w:rsidR="00AF12C9">
        <w:rPr>
          <w:color w:val="2C271F"/>
          <w:w w:val="107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ar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3"/>
        </w:rPr>
        <w:t>slightl</w:t>
      </w:r>
      <w:r w:rsidR="00AF12C9">
        <w:rPr>
          <w:color w:val="2C271F"/>
          <w:w w:val="103"/>
        </w:rPr>
        <w:t>y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mor</w:t>
      </w:r>
      <w:r w:rsidR="00AF12C9">
        <w:rPr>
          <w:color w:val="2C271F"/>
          <w:w w:val="108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4"/>
        </w:rPr>
        <w:t>employee</w:t>
      </w:r>
      <w:r w:rsidR="00AF12C9">
        <w:rPr>
          <w:color w:val="2C271F"/>
          <w:w w:val="104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5"/>
        </w:rPr>
        <w:t>a</w:t>
      </w:r>
      <w:r w:rsidR="00AF12C9">
        <w:rPr>
          <w:color w:val="2C271F"/>
          <w:w w:val="115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0"/>
        </w:rPr>
        <w:t>G</w:t>
      </w:r>
      <w:r w:rsidR="00AF12C9">
        <w:rPr>
          <w:color w:val="2C271F"/>
          <w:w w:val="110"/>
        </w:rPr>
        <w:t>M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5"/>
        </w:rPr>
        <w:t>tha</w:t>
      </w:r>
      <w:r w:rsidR="00AF12C9">
        <w:rPr>
          <w:color w:val="2C271F"/>
          <w:w w:val="115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5"/>
        </w:rPr>
        <w:t>a</w:t>
      </w:r>
      <w:r w:rsidR="00AF12C9">
        <w:rPr>
          <w:color w:val="2C271F"/>
          <w:w w:val="115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Ford</w:t>
      </w:r>
      <w:r w:rsidR="00AF12C9">
        <w:rPr>
          <w:color w:val="2C271F"/>
          <w:w w:val="109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pPr>
        <w:spacing w:line="250" w:lineRule="auto"/>
        <w:ind w:right="558"/>
        <w:sectPr w:rsidR="00155E03">
          <w:type w:val="continuous"/>
          <w:pgSz w:w="11120" w:h="14980"/>
          <w:pgMar w:top="300" w:right="640" w:bottom="280" w:left="1260" w:header="720" w:footer="720" w:gutter="0"/>
          <w:cols w:num="2" w:space="720" w:equalWidth="0">
            <w:col w:w="611" w:space="212"/>
            <w:col w:w="8397"/>
          </w:cols>
        </w:sectPr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D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n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9"/>
        </w:rPr>
        <w:t>informatio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Fabco</w:t>
      </w:r>
      <w:r>
        <w:rPr>
          <w:color w:val="2C271F"/>
        </w:rPr>
        <w:t>.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(</w:t>
      </w:r>
      <w:r>
        <w:rPr>
          <w:color w:val="2C271F"/>
          <w:spacing w:val="-18"/>
        </w:rPr>
        <w:t>W</w:t>
      </w:r>
      <w:r>
        <w:rPr>
          <w:color w:val="2C271F"/>
        </w:rPr>
        <w:t>e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en</w:t>
      </w:r>
      <w:r>
        <w:rPr>
          <w:color w:val="2C271F"/>
        </w:rPr>
        <w:t>d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6"/>
        </w:rPr>
        <w:t xml:space="preserve">of </w:t>
      </w:r>
      <w:r>
        <w:rPr>
          <w:color w:val="2C271F"/>
          <w:spacing w:val="-3"/>
        </w:rPr>
        <w:t>yea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3.</w:t>
      </w:r>
      <w:r>
        <w:rPr>
          <w:color w:val="2C271F"/>
        </w:rPr>
        <w:t>)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tru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2"/>
        </w:rPr>
        <w:t>false?</w:t>
      </w:r>
    </w:p>
    <w:p w:rsidR="00155E03" w:rsidRDefault="00155E03">
      <w:pPr>
        <w:spacing w:before="2" w:line="100" w:lineRule="exact"/>
        <w:rPr>
          <w:sz w:val="11"/>
          <w:szCs w:val="11"/>
        </w:rPr>
      </w:pPr>
    </w:p>
    <w:tbl>
      <w:tblPr>
        <w:tblW w:w="0" w:type="auto"/>
        <w:tblInd w:w="8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"/>
        <w:gridCol w:w="2157"/>
        <w:gridCol w:w="1871"/>
        <w:gridCol w:w="1871"/>
        <w:gridCol w:w="1871"/>
      </w:tblGrid>
      <w:tr w:rsidR="00155E03">
        <w:trPr>
          <w:trHeight w:hRule="exact" w:val="324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  <w:shd w:val="clear" w:color="auto" w:fill="1B4B7A"/>
          </w:tcPr>
          <w:p w:rsidR="00155E03" w:rsidRDefault="00155E03"/>
        </w:tc>
        <w:tc>
          <w:tcPr>
            <w:tcW w:w="2157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155E03"/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9"/>
                <w:w w:val="84"/>
                <w:sz w:val="22"/>
                <w:szCs w:val="22"/>
              </w:rPr>
              <w:t>Y</w:t>
            </w:r>
            <w:r>
              <w:rPr>
                <w:b/>
                <w:color w:val="FFFFFF"/>
                <w:spacing w:val="-3"/>
                <w:w w:val="84"/>
                <w:sz w:val="22"/>
                <w:szCs w:val="22"/>
              </w:rPr>
              <w:t>ea</w:t>
            </w:r>
            <w:r>
              <w:rPr>
                <w:b/>
                <w:color w:val="FFFFFF"/>
                <w:w w:val="84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19"/>
                <w:w w:val="84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w w:val="107"/>
                <w:sz w:val="22"/>
                <w:szCs w:val="22"/>
              </w:rPr>
              <w:t>1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9"/>
                <w:w w:val="84"/>
                <w:sz w:val="22"/>
                <w:szCs w:val="22"/>
              </w:rPr>
              <w:t>Y</w:t>
            </w:r>
            <w:r>
              <w:rPr>
                <w:b/>
                <w:color w:val="FFFFFF"/>
                <w:spacing w:val="-3"/>
                <w:w w:val="84"/>
                <w:sz w:val="22"/>
                <w:szCs w:val="22"/>
              </w:rPr>
              <w:t>ea</w:t>
            </w:r>
            <w:r>
              <w:rPr>
                <w:b/>
                <w:color w:val="FFFFFF"/>
                <w:w w:val="84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19"/>
                <w:w w:val="84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w w:val="107"/>
                <w:sz w:val="22"/>
                <w:szCs w:val="22"/>
              </w:rPr>
              <w:t>2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9"/>
                <w:w w:val="84"/>
                <w:sz w:val="22"/>
                <w:szCs w:val="22"/>
              </w:rPr>
              <w:t>Y</w:t>
            </w:r>
            <w:r>
              <w:rPr>
                <w:b/>
                <w:color w:val="FFFFFF"/>
                <w:spacing w:val="-3"/>
                <w:w w:val="84"/>
                <w:sz w:val="22"/>
                <w:szCs w:val="22"/>
              </w:rPr>
              <w:t>ea</w:t>
            </w:r>
            <w:r>
              <w:rPr>
                <w:b/>
                <w:color w:val="FFFFFF"/>
                <w:w w:val="84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19"/>
                <w:w w:val="84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w w:val="107"/>
                <w:sz w:val="22"/>
                <w:szCs w:val="22"/>
              </w:rPr>
              <w:t>3</w:t>
            </w:r>
          </w:p>
        </w:tc>
      </w:tr>
      <w:tr w:rsidR="00155E03">
        <w:trPr>
          <w:trHeight w:hRule="exact" w:val="323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1"/>
              <w:ind w:left="80"/>
            </w:pPr>
            <w:r>
              <w:rPr>
                <w:b/>
                <w:color w:val="2C271F"/>
                <w:w w:val="107"/>
              </w:rPr>
              <w:t>1</w:t>
            </w:r>
          </w:p>
        </w:tc>
        <w:tc>
          <w:tcPr>
            <w:tcW w:w="2157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  <w:w w:val="110"/>
              </w:rPr>
              <w:t>Numbe</w:t>
            </w:r>
            <w:r>
              <w:rPr>
                <w:color w:val="2C271F"/>
                <w:w w:val="110"/>
              </w:rPr>
              <w:t>r</w:t>
            </w:r>
            <w:r>
              <w:rPr>
                <w:color w:val="2C271F"/>
                <w:spacing w:val="1"/>
                <w:w w:val="110"/>
              </w:rPr>
              <w:t xml:space="preserve"> </w:t>
            </w:r>
            <w:r>
              <w:rPr>
                <w:color w:val="2C271F"/>
                <w:spacing w:val="-3"/>
              </w:rPr>
              <w:t>o</w:t>
            </w:r>
            <w:r>
              <w:rPr>
                <w:color w:val="2C271F"/>
              </w:rPr>
              <w:t>f</w:t>
            </w:r>
            <w:r>
              <w:rPr>
                <w:color w:val="2C271F"/>
                <w:spacing w:val="15"/>
              </w:rPr>
              <w:t xml:space="preserve"> </w:t>
            </w:r>
            <w:r>
              <w:rPr>
                <w:color w:val="2C271F"/>
                <w:spacing w:val="-3"/>
                <w:w w:val="104"/>
              </w:rPr>
              <w:t>employees</w:t>
            </w:r>
          </w:p>
        </w:tc>
        <w:tc>
          <w:tcPr>
            <w:tcW w:w="1871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  <w:w w:val="111"/>
              </w:rPr>
              <w:t>48</w:t>
            </w:r>
          </w:p>
        </w:tc>
        <w:tc>
          <w:tcPr>
            <w:tcW w:w="1871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  <w:w w:val="111"/>
              </w:rPr>
              <w:t>65</w:t>
            </w:r>
          </w:p>
        </w:tc>
        <w:tc>
          <w:tcPr>
            <w:tcW w:w="1871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  <w:w w:val="111"/>
              </w:rPr>
              <w:t>130</w:t>
            </w:r>
          </w:p>
        </w:tc>
      </w:tr>
      <w:tr w:rsidR="00155E03">
        <w:trPr>
          <w:trHeight w:hRule="exact" w:val="323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1"/>
              <w:ind w:left="80"/>
            </w:pPr>
            <w:r>
              <w:rPr>
                <w:b/>
                <w:color w:val="2C271F"/>
                <w:w w:val="107"/>
              </w:rPr>
              <w:t>2</w:t>
            </w:r>
          </w:p>
        </w:tc>
        <w:tc>
          <w:tcPr>
            <w:tcW w:w="215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8"/>
              </w:rPr>
              <w:t>Production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3,01</w:t>
            </w:r>
            <w:r>
              <w:rPr>
                <w:color w:val="2C271F"/>
              </w:rPr>
              <w:t xml:space="preserve">1 </w:t>
            </w:r>
            <w:r>
              <w:rPr>
                <w:color w:val="2C271F"/>
                <w:spacing w:val="4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units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11"/>
              </w:rPr>
              <w:t>10,32</w:t>
            </w:r>
            <w:r>
              <w:rPr>
                <w:color w:val="2C271F"/>
                <w:w w:val="111"/>
              </w:rPr>
              <w:t>9</w:t>
            </w:r>
            <w:r>
              <w:rPr>
                <w:color w:val="2C271F"/>
                <w:spacing w:val="1"/>
                <w:w w:val="111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units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11"/>
              </w:rPr>
              <w:t>10,66</w:t>
            </w:r>
            <w:r>
              <w:rPr>
                <w:color w:val="2C271F"/>
                <w:w w:val="111"/>
              </w:rPr>
              <w:t>6</w:t>
            </w:r>
            <w:r>
              <w:rPr>
                <w:color w:val="2C271F"/>
                <w:spacing w:val="1"/>
                <w:w w:val="111"/>
              </w:rPr>
              <w:t xml:space="preserve"> </w:t>
            </w:r>
            <w:r>
              <w:rPr>
                <w:color w:val="2C271F"/>
                <w:spacing w:val="-3"/>
                <w:w w:val="108"/>
              </w:rPr>
              <w:t>units</w:t>
            </w:r>
          </w:p>
        </w:tc>
      </w:tr>
      <w:tr w:rsidR="00155E03">
        <w:trPr>
          <w:trHeight w:hRule="exact" w:val="323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1"/>
              <w:ind w:left="80"/>
            </w:pPr>
            <w:r>
              <w:rPr>
                <w:b/>
                <w:color w:val="2C271F"/>
                <w:w w:val="107"/>
              </w:rPr>
              <w:t>3</w:t>
            </w:r>
          </w:p>
        </w:tc>
        <w:tc>
          <w:tcPr>
            <w:tcW w:w="215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Sales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</w:rPr>
              <w:t>$49</w:t>
            </w:r>
            <w:r>
              <w:rPr>
                <w:color w:val="2C271F"/>
              </w:rPr>
              <w:t>7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million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3"/>
              </w:rPr>
              <w:t>$88</w:t>
            </w:r>
            <w:r>
              <w:rPr>
                <w:color w:val="2C271F"/>
              </w:rPr>
              <w:t>0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million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3"/>
              </w:rPr>
              <w:t>$91</w:t>
            </w:r>
            <w:r>
              <w:rPr>
                <w:color w:val="2C271F"/>
              </w:rPr>
              <w:t>2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million</w:t>
            </w:r>
          </w:p>
        </w:tc>
      </w:tr>
      <w:tr w:rsidR="00155E03">
        <w:trPr>
          <w:trHeight w:hRule="exact" w:val="323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1"/>
              <w:ind w:left="79"/>
            </w:pPr>
            <w:r>
              <w:rPr>
                <w:b/>
                <w:color w:val="2C271F"/>
                <w:w w:val="107"/>
              </w:rPr>
              <w:t>4</w:t>
            </w:r>
          </w:p>
        </w:tc>
        <w:tc>
          <w:tcPr>
            <w:tcW w:w="215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3"/>
                <w:w w:val="106"/>
              </w:rPr>
              <w:t>Profits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3"/>
              </w:rPr>
              <w:t>$8</w:t>
            </w:r>
            <w:r>
              <w:rPr>
                <w:color w:val="2C271F"/>
              </w:rPr>
              <w:t>9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million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3"/>
              </w:rPr>
              <w:t>$9</w:t>
            </w:r>
            <w:r>
              <w:rPr>
                <w:color w:val="2C271F"/>
              </w:rPr>
              <w:t>0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million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3"/>
              </w:rPr>
              <w:t>$12</w:t>
            </w:r>
            <w:r>
              <w:rPr>
                <w:color w:val="2C271F"/>
              </w:rPr>
              <w:t>2</w:t>
            </w:r>
            <w:r>
              <w:rPr>
                <w:color w:val="2C271F"/>
                <w:spacing w:val="49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million</w:t>
            </w:r>
          </w:p>
        </w:tc>
      </w:tr>
      <w:tr w:rsidR="00155E03">
        <w:trPr>
          <w:trHeight w:hRule="exact" w:val="323"/>
        </w:trPr>
        <w:tc>
          <w:tcPr>
            <w:tcW w:w="283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31"/>
              <w:ind w:left="79"/>
            </w:pPr>
            <w:r>
              <w:rPr>
                <w:b/>
                <w:color w:val="2C271F"/>
                <w:w w:val="107"/>
              </w:rPr>
              <w:t>5</w:t>
            </w:r>
          </w:p>
        </w:tc>
        <w:tc>
          <w:tcPr>
            <w:tcW w:w="2157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20"/>
              </w:rPr>
              <w:t>T</w:t>
            </w:r>
            <w:r>
              <w:rPr>
                <w:color w:val="2C271F"/>
                <w:spacing w:val="-3"/>
              </w:rPr>
              <w:t>axe</w:t>
            </w:r>
            <w:r>
              <w:rPr>
                <w:color w:val="2C271F"/>
              </w:rPr>
              <w:t>s</w:t>
            </w:r>
            <w:r>
              <w:rPr>
                <w:color w:val="2C271F"/>
                <w:spacing w:val="37"/>
              </w:rPr>
              <w:t xml:space="preserve"> </w:t>
            </w:r>
            <w:r>
              <w:rPr>
                <w:color w:val="2C271F"/>
                <w:spacing w:val="-3"/>
                <w:w w:val="109"/>
              </w:rPr>
              <w:t>paid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3"/>
              </w:rPr>
              <w:t>$1</w:t>
            </w:r>
            <w:r>
              <w:rPr>
                <w:color w:val="2C271F"/>
              </w:rPr>
              <w:t>5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million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3"/>
              </w:rPr>
              <w:t>$2</w:t>
            </w:r>
            <w:r>
              <w:rPr>
                <w:color w:val="2C271F"/>
              </w:rPr>
              <w:t>2</w:t>
            </w:r>
            <w:r>
              <w:rPr>
                <w:color w:val="2C271F"/>
                <w:spacing w:val="38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million</w:t>
            </w:r>
          </w:p>
        </w:tc>
        <w:tc>
          <w:tcPr>
            <w:tcW w:w="1871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79"/>
            </w:pPr>
            <w:r>
              <w:rPr>
                <w:color w:val="2C271F"/>
                <w:spacing w:val="-3"/>
              </w:rPr>
              <w:t>$</w:t>
            </w:r>
            <w:r>
              <w:rPr>
                <w:color w:val="2C271F"/>
              </w:rPr>
              <w:t>9</w:t>
            </w:r>
            <w:r>
              <w:rPr>
                <w:color w:val="2C271F"/>
                <w:spacing w:val="27"/>
              </w:rPr>
              <w:t xml:space="preserve"> </w:t>
            </w:r>
            <w:r>
              <w:rPr>
                <w:color w:val="2C271F"/>
                <w:spacing w:val="-3"/>
                <w:w w:val="105"/>
              </w:rPr>
              <w:t>million</w:t>
            </w:r>
          </w:p>
        </w:tc>
      </w:tr>
    </w:tbl>
    <w:p w:rsidR="00155E03" w:rsidRDefault="00155E03">
      <w:pPr>
        <w:spacing w:before="6" w:line="100" w:lineRule="exact"/>
        <w:rPr>
          <w:sz w:val="11"/>
          <w:szCs w:val="11"/>
        </w:rPr>
      </w:pPr>
    </w:p>
    <w:p w:rsidR="00155E03" w:rsidRDefault="00AF12C9">
      <w:pPr>
        <w:spacing w:before="27"/>
        <w:ind w:left="822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numbe</w:t>
      </w:r>
      <w:r>
        <w:rPr>
          <w:color w:val="2C271F"/>
        </w:rPr>
        <w:t xml:space="preserve">r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employee</w:t>
      </w:r>
      <w:r>
        <w:rPr>
          <w:color w:val="2C271F"/>
        </w:rPr>
        <w:t>s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ros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7"/>
        </w:rPr>
        <w:t>dramaticall</w:t>
      </w:r>
      <w:r>
        <w:rPr>
          <w:color w:val="2C271F"/>
          <w:w w:val="107"/>
        </w:rPr>
        <w:t>y</w:t>
      </w:r>
      <w:r>
        <w:rPr>
          <w:color w:val="2C271F"/>
          <w:spacing w:val="4"/>
          <w:w w:val="107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mor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7"/>
        </w:rPr>
        <w:t>dramaticall</w:t>
      </w:r>
      <w:r>
        <w:rPr>
          <w:color w:val="2C271F"/>
          <w:w w:val="107"/>
        </w:rPr>
        <w:t>y</w:t>
      </w:r>
      <w:r>
        <w:rPr>
          <w:color w:val="2C271F"/>
          <w:spacing w:val="4"/>
          <w:w w:val="107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n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  <w:w w:val="107"/>
        </w:rPr>
        <w:t>before.</w:t>
      </w:r>
    </w:p>
    <w:p w:rsidR="00155E03" w:rsidRDefault="00AF12C9">
      <w:pPr>
        <w:spacing w:before="10"/>
        <w:ind w:left="822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  <w:w w:val="108"/>
        </w:rPr>
        <w:t>Productio</w:t>
      </w:r>
      <w:r>
        <w:rPr>
          <w:color w:val="2C271F"/>
          <w:w w:val="108"/>
        </w:rPr>
        <w:t>n</w:t>
      </w:r>
      <w:r>
        <w:rPr>
          <w:color w:val="2C271F"/>
          <w:spacing w:val="3"/>
          <w:w w:val="108"/>
        </w:rPr>
        <w:t xml:space="preserve"> </w:t>
      </w:r>
      <w:r>
        <w:rPr>
          <w:color w:val="2C271F"/>
          <w:spacing w:val="-3"/>
        </w:rPr>
        <w:t>ros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rapidl</w:t>
      </w:r>
      <w:r>
        <w:rPr>
          <w:color w:val="2C271F"/>
        </w:rPr>
        <w:t xml:space="preserve">y 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relatio</w:t>
      </w:r>
      <w:r>
        <w:rPr>
          <w:color w:val="2C271F"/>
        </w:rPr>
        <w:t xml:space="preserve">n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las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4"/>
        </w:rPr>
        <w:t>yea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AF12C9">
      <w:pPr>
        <w:spacing w:before="10"/>
        <w:ind w:left="822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Sale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gon</w:t>
      </w:r>
      <w:r>
        <w:rPr>
          <w:color w:val="2C271F"/>
        </w:rPr>
        <w:t>e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u</w:t>
      </w:r>
      <w:r>
        <w:rPr>
          <w:color w:val="2C271F"/>
        </w:rPr>
        <w:t>p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  <w:spacing w:val="-25"/>
        </w:rPr>
        <w:t>r</w:t>
      </w:r>
      <w:r>
        <w:rPr>
          <w:color w:val="2C271F"/>
        </w:rPr>
        <w:t>,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mor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slowl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n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previou</w:t>
      </w:r>
      <w:r>
        <w:rPr>
          <w:color w:val="2C271F"/>
        </w:rPr>
        <w:t>s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4"/>
        </w:rPr>
        <w:t>yea</w:t>
      </w:r>
      <w:r>
        <w:rPr>
          <w:color w:val="2C271F"/>
          <w:spacing w:val="-25"/>
          <w:w w:val="116"/>
        </w:rPr>
        <w:t>r</w:t>
      </w:r>
      <w:r>
        <w:rPr>
          <w:color w:val="2C271F"/>
          <w:w w:val="111"/>
        </w:rPr>
        <w:t>.</w:t>
      </w:r>
    </w:p>
    <w:p w:rsidR="00155E03" w:rsidRDefault="00AF12C9">
      <w:pPr>
        <w:spacing w:before="10"/>
        <w:ind w:left="822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Profit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increase</w:t>
      </w:r>
      <w:r>
        <w:rPr>
          <w:color w:val="2C271F"/>
        </w:rPr>
        <w:t xml:space="preserve">d  </w:t>
      </w:r>
      <w:r>
        <w:rPr>
          <w:color w:val="2C271F"/>
          <w:spacing w:val="-3"/>
        </w:rPr>
        <w:t>faste</w:t>
      </w:r>
      <w:r>
        <w:rPr>
          <w:color w:val="2C271F"/>
        </w:rPr>
        <w:t>r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n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las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fac</w:t>
      </w:r>
      <w:r>
        <w:rPr>
          <w:color w:val="2C271F"/>
        </w:rPr>
        <w:t>t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onl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ros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slightl</w:t>
      </w:r>
      <w:r>
        <w:rPr>
          <w:color w:val="2C271F"/>
        </w:rPr>
        <w:t>y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betwee</w:t>
      </w:r>
      <w:r>
        <w:rPr>
          <w:color w:val="2C271F"/>
        </w:rPr>
        <w:t>n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  <w:w w:val="105"/>
        </w:rPr>
        <w:t>years</w:t>
      </w:r>
    </w:p>
    <w:p w:rsidR="00155E03" w:rsidRDefault="00AF12C9">
      <w:pPr>
        <w:spacing w:before="10"/>
        <w:ind w:left="1021"/>
      </w:pPr>
      <w:r>
        <w:rPr>
          <w:color w:val="2C271F"/>
        </w:rPr>
        <w:t>1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11"/>
        </w:rPr>
        <w:t>2.</w:t>
      </w:r>
    </w:p>
    <w:p w:rsidR="00155E03" w:rsidRDefault="00AF12C9">
      <w:pPr>
        <w:spacing w:before="10" w:line="250" w:lineRule="auto"/>
        <w:ind w:left="1021" w:right="857" w:hanging="198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Ther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wa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stee</w:t>
      </w:r>
      <w:r>
        <w:rPr>
          <w:color w:val="2C271F"/>
        </w:rPr>
        <w:t>p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increas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taxe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1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2</w:t>
      </w:r>
      <w:r>
        <w:rPr>
          <w:color w:val="2C271F"/>
        </w:rPr>
        <w:t>,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>dramati</w:t>
      </w:r>
      <w:r>
        <w:rPr>
          <w:color w:val="2C271F"/>
          <w:w w:val="109"/>
        </w:rPr>
        <w:t>c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</w:rPr>
        <w:t>fal</w:t>
      </w:r>
      <w:r>
        <w:rPr>
          <w:color w:val="2C271F"/>
        </w:rPr>
        <w:t>l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11"/>
        </w:rPr>
        <w:t xml:space="preserve">3. </w:t>
      </w:r>
      <w:r>
        <w:rPr>
          <w:color w:val="2C271F"/>
          <w:spacing w:val="-3"/>
        </w:rPr>
        <w:t>(</w:t>
      </w:r>
      <w:r>
        <w:rPr>
          <w:color w:val="2C271F"/>
          <w:spacing w:val="-18"/>
        </w:rPr>
        <w:t>W</w:t>
      </w:r>
      <w:r>
        <w:rPr>
          <w:color w:val="2C271F"/>
        </w:rPr>
        <w:t>e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change</w:t>
      </w:r>
      <w:r>
        <w:rPr>
          <w:color w:val="2C271F"/>
        </w:rPr>
        <w:t>d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8"/>
        </w:rPr>
        <w:t>accountants!)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9" w:line="260" w:lineRule="exact"/>
        <w:rPr>
          <w:sz w:val="26"/>
          <w:szCs w:val="26"/>
        </w:rPr>
      </w:pPr>
    </w:p>
    <w:p w:rsidR="00155E03" w:rsidRDefault="00BD5BF3">
      <w:pPr>
        <w:spacing w:before="24" w:line="250" w:lineRule="auto"/>
        <w:ind w:left="994" w:right="1025"/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  <w:r>
        <w:pict>
          <v:group id="_x0000_s1914" style="position:absolute;left:0;text-align:left;margin-left:104.1pt;margin-top:-31.4pt;width:403.35pt;height:67pt;z-index:-32566;mso-position-horizontal-relative:page" coordorigin="2082,-628" coordsize="8067,1340">
            <v:shape id="_x0000_s1938" style="position:absolute;left:2083;top:-129;width:8065;height:840" coordorigin="2083,-129" coordsize="8065,840" path="m2197,-129r-66,1l2085,-82r-2,65l2083,598r1,37l2098,697r61,14l10035,711r37,l10134,697r14,-61l10148,-16r,-37l10134,-115r-61,-14l2197,-129xe" fillcolor="#1b4773" stroked="f">
              <v:path arrowok="t"/>
            </v:shape>
            <v:shape id="_x0000_s1937" style="position:absolute;left:2083;top:-440;width:2532;height:617" coordorigin="2083,-440" coordsize="2532,617" path="m2197,-440r-66,2l2085,-392r-2,65l2083,64r1,37l2098,163r61,14l4502,177r37,l4601,163r14,-61l4615,-326r,-38l4601,-425r-61,-15l2197,-440xe" fillcolor="#1b4773" stroked="f">
              <v:path arrowok="t"/>
            </v:shape>
            <v:shape id="_x0000_s1936" style="position:absolute;left:2270;top:-286;width:182;height:193" coordorigin="2270,-286" coordsize="182,193" path="m2453,-201r-3,-21l2443,-244r-11,-19l2416,-278r-20,-7l2389,-286r-22,3l2346,-277r-20,10l2308,-253r-15,16l2282,-219r-8,21l2270,-177r,4l2273,-150r8,21l2294,-112r17,13l2333,-93r10,1l2365,-95r22,-6l2406,-112r16,-14l2436,-143r10,-20l2451,-184r2,-17xe" filled="f" strokecolor="white" strokeweight=".6pt">
              <v:path arrowok="t"/>
            </v:shape>
            <v:shape id="_x0000_s1935" style="position:absolute;left:2465;top:-247;width:113;height:154" coordorigin="2465,-247" coordsize="113,154" path="m2578,-233r,-8l2575,-247r-8,l2562,-247r-3,1l2556,-242r-6,7l2550,-222r-2,9l2547,-210r,3l2546,-204r-3,7l2540,-190r-3,7l2517,-138r-7,-14l2503,-173r-6,-23l2492,-216r-2,-7l2489,-227r-6,-19l2476,-246r-7,l2465,-238r,6l2467,-223r5,20l2479,-178r8,27l2495,-126r6,18l2504,-101r5,6l2511,-93r14,-14l2535,-126r6,-19l2542,-148r5,-19l2554,-186r,-2l2556,-194r4,-11l2563,-210r6,-8l2578,-221r,-12xe" filled="f" strokecolor="white" strokeweight=".6pt">
              <v:path arrowok="t"/>
            </v:shape>
            <v:shape id="_x0000_s1934" style="position:absolute;left:2590;top:-239;width:148;height:146" coordorigin="2590,-239" coordsize="148,146" path="m2738,-138r,-4l2726,-145r-6,2l2715,-134r-3,5l2698,-121r-22,8l2653,-107r-17,3l2626,-104r-17,-6l2609,-122r5,-12l2627,-146r18,-13l2664,-173r16,-17l2690,-211r2,-13l2692,-231r-3,-8l2680,-239r-20,4l2642,-225r-15,14l2619,-202r-12,16l2597,-168r-6,20l2590,-135r4,23l2608,-97r21,5l2646,-94r23,-4l2694,-105r22,-9l2731,-126r4,-9l2738,-138xe" filled="f" strokecolor="white" strokeweight=".6pt">
              <v:path arrowok="t"/>
            </v:shape>
            <v:shape id="_x0000_s1933" style="position:absolute;left:2989;top:-307;width:161;height:214" coordorigin="2989,-307" coordsize="161,214" path="m3150,-215r,-6l3148,-226r-5,-1l3142,-227r-3,-1l3139,-228r-64,15l3074,-219r-1,-5l3073,-231r3,-20l3081,-271r5,-19l3086,-298r,-7l3080,-307r-6,l3062,-292r-4,23l3058,-266r-1,12l3057,-241r-1,12l3056,-224r,6l3055,-213r-13,10l3019,-191r-11,6l2999,-181r-10,6l2989,-164r,3l2989,-159r,3l3008,-160r19,-9l3045,-180r8,-4l3055,-173r1,12l3057,-150r2,20l3061,-110r3,17l3071,-95r6,-1l3084,-96r-2,-19l3077,-136r-1,-7l3074,-153r-2,-9l3072,-172r7,-21l3097,-205r13,-2l3120,-207r10,3l3139,-201r9,-4l3150,-206r,-9xe" filled="f" strokecolor="white" strokeweight=".6pt">
              <v:path arrowok="t"/>
            </v:shape>
            <v:shape id="_x0000_s1932" style="position:absolute;left:3164;top:-226;width:142;height:134" coordorigin="3164,-226" coordsize="142,134" path="m3306,-172r-4,-24l3290,-213r-19,-9l3247,-226r-4,l3219,-223r-20,9l3183,-200r-12,18l3165,-161r-1,14l3168,-123r11,17l3197,-95r20,3l3238,-95r21,-8l3277,-115r15,-16l3302,-150r4,-22xe" filled="f" strokecolor="white" strokeweight=".6pt">
              <v:path arrowok="t"/>
            </v:shape>
            <v:shape id="_x0000_s1931" style="position:absolute;left:3441;top:-247;width:143;height:238" coordorigin="3441,-247" coordsize="143,238" path="m3584,-230r-2,l3579,-231r-3,l3563,-231r-6,13l3554,-207r-8,18l3537,-171r-12,16l3521,-151r-15,13l3489,-128r-19,8l3467,-119r,-2l3466,-124r,-2l3470,-142r9,-18l3491,-178r12,-19l3511,-217r2,-14l3513,-237r,-10l3504,-247r-2,l3498,-245r-2,1l3488,-228r-7,23l3478,-193r-8,18l3459,-156r-3,5l3447,-133r-6,19l3441,-107r,8l3444,-91r9,l3472,-97r20,-13l3511,-127r17,-15l3539,-152r3,l3544,-152r1,9l3546,-134r,10l3547,-119r,5l3547,-110r1,4l3549,-102r1,4l3552,-89r2,9l3556,-71r2,8l3559,-55r,8l3559,-38r-2,10l3546,-28r-19,-5l3507,-41r-3,-1l3504,-40r,2l3504,-36r9,20l3534,-9r5,l3561,-15r12,-17l3575,-49r,-8l3574,-65r-1,-8l3571,-93r-3,-19l3566,-126r-1,-13l3565,-152r2,-19l3572,-191r6,-21l3584,-230xe" filled="f" strokecolor="white" strokeweight=".6pt">
              <v:path arrowok="t"/>
            </v:shape>
            <v:shape id="_x0000_s1930" style="position:absolute;left:3598;top:-226;width:142;height:134" coordorigin="3598,-226" coordsize="142,134" path="m3741,-172r-5,-24l3724,-213r-18,-9l3682,-226r-5,l3654,-223r-20,9l3618,-200r-12,18l3600,-161r-2,14l3602,-123r12,17l3632,-95r19,3l3673,-95r20,-8l3712,-115r15,-16l3737,-150r4,-22xe" filled="f" strokecolor="white" strokeweight=".6pt">
              <v:path arrowok="t"/>
            </v:shape>
            <v:shape id="_x0000_s1929" style="position:absolute;left:3753;top:-230;width:135;height:140" coordorigin="3753,-230" coordsize="135,140" path="m3888,-113r-11,-7l3871,-130r,-14l3875,-164r7,-20l3885,-198r,-5l3881,-212r-6,l3862,-201r-8,24l3851,-157r,1l3850,-151r-2,5l3845,-142r-5,6l3832,-130r-6,4l3809,-115r-20,5l3784,-110r-5,l3773,-111r,-6l3777,-130r9,-17l3798,-168r11,-21l3816,-209r1,-10l3817,-224r-4,-6l3806,-230r-5,l3798,-226r-2,5l3789,-202r-7,18l3781,-180r-8,19l3764,-143r-3,4l3759,-134r-2,5l3755,-124r-1,5l3753,-115r,5l3753,-96r7,6l3773,-90r19,-3l3812,-100r19,-11l3847,-122r4,-2l3852,-116r4,21l3866,-95r11,l3883,-105r5,-8xe" filled="f" strokecolor="white" strokeweight=".6pt">
              <v:path arrowok="t"/>
            </v:shape>
            <v:shape id="_x0000_s1928" style="position:absolute;left:4170;top:-611;width:527;height:514" coordorigin="4170,-611" coordsize="527,514" path="m4433,-96r23,-1l4479,-100r23,-5l4523,-112r21,-8l4563,-130r19,-12l4600,-154r16,-15l4631,-184r14,-17l4657,-219r11,-19l4677,-257r8,-21l4690,-300r4,-22l4696,-344r,-10l4695,-376r-3,-23l4687,-420r-6,-21l4672,-462r-10,-19l4650,-499r-13,-17l4622,-532r-16,-15l4589,-560r-18,-12l4552,-583r-21,-9l4510,-599r-22,-6l4466,-609r-24,-1l4433,-611r-23,1l4387,-607r-23,5l4343,-595r-21,8l4303,-577r-19,12l4266,-553r-16,15l4235,-523r-14,17l4209,-488r-11,19l4189,-450r-8,21l4175,-407r-3,22l4170,-363r,9l4171,-331r3,23l4179,-287r6,21l4194,-245r10,19l4216,-208r13,17l4244,-175r16,15l4277,-147r18,12l4314,-124r21,9l4356,-108r22,6l4400,-98r24,1l4433,-96xe" fillcolor="#d7b61f" stroked="f">
              <v:path arrowok="t"/>
            </v:shape>
            <v:shape id="_x0000_s1927" style="position:absolute;left:4170;top:-611;width:527;height:514" coordorigin="4170,-611" coordsize="527,514" path="m4433,-96r23,-1l4479,-100r22,-5l4523,-112r21,-8l4563,-130r19,-12l4600,-154r16,-15l4631,-184r14,-17l4657,-219r11,-19l4677,-257r8,-21l4690,-300r4,-22l4696,-344r,-10l4695,-376r-3,-23l4687,-420r-7,-21l4672,-462r-10,-19l4650,-499r-13,-17l4622,-532r-16,-15l4589,-560r-18,-12l4552,-583r-21,-9l4510,-599r-22,-6l4466,-609r-24,-1l4433,-611r-24,1l4387,-607r-23,5l4343,-595r-21,8l4303,-577r-19,12l4266,-553r-16,15l4235,-523r-14,17l4209,-488r-11,19l4189,-450r-8,21l4175,-407r-3,22l4170,-363r,9l4171,-331r3,23l4179,-287r6,21l4194,-245r10,19l4216,-208r13,17l4244,-175r16,15l4277,-147r18,12l4314,-124r21,9l4356,-108r22,6l4400,-98r23,1l4433,-96xe" filled="f" strokecolor="white" strokeweight=".62217mm">
              <v:path arrowok="t"/>
            </v:shape>
            <v:shape id="_x0000_s1926" style="position:absolute;left:4273;top:-510;width:258;height:344" coordorigin="4273,-510" coordsize="258,344" path="m4286,-286r-13,63l4351,-178r101,13l4531,-198r-36,-265l4373,-510r-66,121l4286,-286xe" fillcolor="#b69117" stroked="f">
              <v:path arrowok="t"/>
            </v:shape>
            <v:shape id="_x0000_s1925" style="position:absolute;left:4273;top:-510;width:258;height:344" coordorigin="4273,-510" coordsize="258,344" path="m4286,-286r21,-103l4373,-510r122,47l4531,-198r-79,33l4351,-178r-78,-45l4286,-286xe" filled="f" strokecolor="#b69117" strokeweight=".62444mm">
              <v:path arrowok="t"/>
            </v:shape>
            <v:shape id="_x0000_s1924" style="position:absolute;left:4382;top:-168;width:320;height:194" coordorigin="4382,-168" coordsize="320,194" path="m4702,-168r-237,65l4382,26r235,-74l4702,-168xe" fillcolor="#153c58" stroked="f">
              <v:path arrowok="t"/>
            </v:shape>
            <v:shape id="_x0000_s1923" style="position:absolute;left:4145;top:-341;width:320;height:368" coordorigin="4145,-341" coordsize="320,368" path="m4465,-103l4214,-341r-69,133l4382,26r83,-129xe" fillcolor="#557f9a" stroked="f">
              <v:path arrowok="t"/>
            </v:shape>
            <v:shape id="_x0000_s1922" style="position:absolute;left:4316;top:-529;width:87;height:242" coordorigin="4316,-529" coordsize="87,242" path="m4366,-287r37,-242l4337,-409r-21,103l4366,-287xe" fillcolor="#557f9a" stroked="f">
              <v:path arrowok="t"/>
            </v:shape>
            <v:shape id="_x0000_s1921" style="position:absolute;left:4145;top:-341;width:236;height:368" coordorigin="4145,-341" coordsize="236,368" path="m4214,-341r-69,133l4381,26e" filled="f" strokecolor="#2c271f" strokeweight=".31272mm">
              <v:path arrowok="t"/>
            </v:shape>
            <v:shape id="_x0000_s1920" style="position:absolute;left:4214;top:-341;width:488;height:238" coordorigin="4214,-341" coordsize="488,238" path="m4702,-168r-237,65l4214,-341e" filled="f" strokecolor="white" strokeweight=".15444mm">
              <v:path arrowok="t"/>
            </v:shape>
            <v:shape id="_x0000_s1919" style="position:absolute;left:4381;top:-168;width:320;height:194" coordorigin="4381,-168" coordsize="320,194" path="m4381,26r236,-74l4702,-168e" filled="f" strokecolor="#2c271f" strokeweight=".30944mm">
              <v:path arrowok="t"/>
            </v:shape>
            <v:shape id="_x0000_s1918" style="position:absolute;left:4366;top:-529;width:37;height:242" coordorigin="4366,-529" coordsize="37,242" path="m4366,-287r37,-242e" filled="f" strokecolor="white" strokeweight=".15736mm">
              <v:path arrowok="t"/>
            </v:shape>
            <v:shape id="_x0000_s1917" style="position:absolute;left:4214;top:-341;width:152;height:54" coordorigin="4214,-341" coordsize="152,54" path="m4214,-341r152,54e" filled="f" strokecolor="#2c271f" strokeweight=".30828mm">
              <v:path arrowok="t"/>
            </v:shape>
            <v:shape id="_x0000_s1916" style="position:absolute;left:4316;top:-529;width:87;height:223" coordorigin="4316,-529" coordsize="87,223" path="m4403,-529r-66,120l4316,-306e" filled="f" strokecolor="#2c271f" strokeweight=".31394mm">
              <v:path arrowok="t"/>
            </v:shape>
            <v:shape id="_x0000_s1915" style="position:absolute;left:4403;top:-529;width:299;height:361" coordorigin="4403,-529" coordsize="299,361" path="m4403,-529r123,47l4561,-218r141,50e" filled="f" strokecolor="#2c271f" strokeweight=".31186mm">
              <v:path arrowok="t"/>
            </v:shape>
            <w10:wrap anchorx="page"/>
          </v:group>
        </w:pict>
      </w:r>
      <w:r w:rsidR="00AF12C9">
        <w:rPr>
          <w:b/>
          <w:color w:val="FFFFFF"/>
          <w:w w:val="88"/>
        </w:rPr>
        <w:t>Find</w:t>
      </w:r>
      <w:r w:rsidR="00AF12C9">
        <w:rPr>
          <w:b/>
          <w:color w:val="FFFFFF"/>
          <w:spacing w:val="17"/>
          <w:w w:val="88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p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ofit</w:t>
      </w:r>
      <w:r w:rsidR="00AF12C9">
        <w:rPr>
          <w:b/>
          <w:color w:val="FFFFFF"/>
          <w:spacing w:val="-15"/>
        </w:rPr>
        <w:t xml:space="preserve"> </w:t>
      </w:r>
      <w:r w:rsidR="00AF12C9">
        <w:rPr>
          <w:b/>
          <w:color w:val="FFFFFF"/>
        </w:rPr>
        <w:t>figu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es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</w:rPr>
        <w:t>for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</w:rPr>
        <w:t>two</w:t>
      </w:r>
      <w:r w:rsidR="00AF12C9">
        <w:rPr>
          <w:b/>
          <w:color w:val="FFFFFF"/>
          <w:spacing w:val="5"/>
        </w:rPr>
        <w:t xml:space="preserve"> </w:t>
      </w:r>
      <w:r w:rsidR="00AF12C9">
        <w:rPr>
          <w:b/>
          <w:color w:val="FFFFFF"/>
        </w:rPr>
        <w:t>companies</w:t>
      </w:r>
      <w:r w:rsidR="00AF12C9">
        <w:rPr>
          <w:b/>
          <w:color w:val="FFFFFF"/>
          <w:spacing w:val="-16"/>
        </w:rPr>
        <w:t xml:space="preserve"> </w:t>
      </w:r>
      <w:r w:rsidR="00AF12C9">
        <w:rPr>
          <w:b/>
          <w:color w:val="FFFFFF"/>
        </w:rPr>
        <w:t>for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past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</w:rPr>
        <w:t>five</w:t>
      </w:r>
      <w:r w:rsidR="00AF12C9">
        <w:rPr>
          <w:b/>
          <w:color w:val="FFFFFF"/>
          <w:spacing w:val="-1"/>
        </w:rPr>
        <w:t xml:space="preserve"> </w:t>
      </w:r>
      <w:r w:rsidR="00AF12C9">
        <w:rPr>
          <w:b/>
          <w:color w:val="FFFFFF"/>
          <w:w w:val="92"/>
        </w:rPr>
        <w:t>yea</w:t>
      </w:r>
      <w:r w:rsidR="00AF12C9">
        <w:rPr>
          <w:b/>
          <w:color w:val="FFFFFF"/>
          <w:spacing w:val="-4"/>
          <w:w w:val="92"/>
        </w:rPr>
        <w:t>rs</w:t>
      </w:r>
      <w:r w:rsidR="00AF12C9">
        <w:rPr>
          <w:b/>
          <w:color w:val="FFFFFF"/>
          <w:w w:val="92"/>
        </w:rPr>
        <w:t>.</w:t>
      </w:r>
      <w:r w:rsidR="00AF12C9">
        <w:rPr>
          <w:b/>
          <w:color w:val="FFFFFF"/>
          <w:spacing w:val="22"/>
          <w:w w:val="92"/>
        </w:rPr>
        <w:t xml:space="preserve"> </w: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ix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statemen</w:t>
      </w:r>
      <w:r w:rsidR="00AF12C9">
        <w:rPr>
          <w:b/>
          <w:color w:val="FFFFFF"/>
          <w:spacing w:val="-4"/>
        </w:rPr>
        <w:t>t</w:t>
      </w:r>
      <w:r w:rsidR="00AF12C9">
        <w:rPr>
          <w:b/>
          <w:color w:val="FFFFFF"/>
          <w:w w:val="104"/>
        </w:rPr>
        <w:t xml:space="preserve">s </w:t>
      </w:r>
      <w:r w:rsidR="00AF12C9">
        <w:rPr>
          <w:b/>
          <w:color w:val="FFFFFF"/>
          <w:w w:val="94"/>
        </w:rPr>
        <w:t>comparing</w:t>
      </w:r>
      <w:r w:rsidR="00AF12C9">
        <w:rPr>
          <w:b/>
          <w:color w:val="FFFFFF"/>
          <w:spacing w:val="14"/>
          <w:w w:val="94"/>
        </w:rPr>
        <w:t xml:space="preserve"> </w:t>
      </w:r>
      <w:r w:rsidR="00AF12C9">
        <w:rPr>
          <w:b/>
          <w:color w:val="FFFFFF"/>
        </w:rPr>
        <w:t>them,</w:t>
      </w:r>
      <w:r w:rsidR="00AF12C9">
        <w:rPr>
          <w:b/>
          <w:color w:val="FFFFFF"/>
          <w:spacing w:val="-3"/>
        </w:rPr>
        <w:t xml:space="preserve"> </w:t>
      </w:r>
      <w:r w:rsidR="00AF12C9">
        <w:rPr>
          <w:b/>
          <w:color w:val="FFFFFF"/>
          <w:spacing w:val="-4"/>
        </w:rPr>
        <w:t>us</w:t>
      </w:r>
      <w:r w:rsidR="00AF12C9">
        <w:rPr>
          <w:b/>
          <w:color w:val="FFFFFF"/>
        </w:rPr>
        <w:t>ing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</w:rPr>
        <w:t>language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f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om</w:t>
      </w:r>
      <w:r w:rsidR="00AF12C9">
        <w:rPr>
          <w:b/>
          <w:color w:val="FFFFFF"/>
          <w:spacing w:val="-14"/>
        </w:rPr>
        <w:t xml:space="preserve"> </w:t>
      </w:r>
      <w:r w:rsidR="00AF12C9">
        <w:rPr>
          <w:b/>
          <w:color w:val="FFFFFF"/>
        </w:rPr>
        <w:t>th</w:t>
      </w:r>
      <w:r w:rsidR="00AF12C9">
        <w:rPr>
          <w:b/>
          <w:color w:val="FFFFFF"/>
          <w:spacing w:val="-4"/>
        </w:rPr>
        <w:t>i</w:t>
      </w:r>
      <w:r w:rsidR="00AF12C9">
        <w:rPr>
          <w:b/>
          <w:color w:val="FFFFFF"/>
        </w:rPr>
        <w:t>s</w:t>
      </w:r>
      <w:r w:rsidR="00AF12C9">
        <w:rPr>
          <w:b/>
          <w:color w:val="FFFFFF"/>
          <w:spacing w:val="9"/>
        </w:rPr>
        <w:t xml:space="preserve"> </w:t>
      </w:r>
      <w:r w:rsidR="00AF12C9">
        <w:rPr>
          <w:b/>
          <w:color w:val="FFFFFF"/>
        </w:rPr>
        <w:t>unit.</w:t>
      </w:r>
    </w:p>
    <w:p w:rsidR="00155E03" w:rsidRDefault="00BD5BF3">
      <w:pPr>
        <w:spacing w:before="4" w:line="140" w:lineRule="exact"/>
        <w:rPr>
          <w:sz w:val="14"/>
          <w:szCs w:val="14"/>
        </w:rPr>
      </w:pPr>
      <w:r>
        <w:lastRenderedPageBreak/>
        <w:pict>
          <v:group id="_x0000_s1912" style="position:absolute;margin-left:-9.4pt;margin-top:495.9pt;width:86.5pt;height:16.6pt;z-index:-32538;mso-position-horizontal-relative:page;mso-position-vertical-relative:page" coordorigin="-188,9918" coordsize="1730,332">
            <v:shape id="_x0000_s1913" style="position:absolute;left:-188;top:9918;width:1730;height:332" coordorigin="-188,9918" coordsize="1730,332" path="m1493,10249r46,-24l1542,10165r,-162l1542,9967r-25,-46l1458,9918,,9918r,332l1457,10250r36,-1xe" fillcolor="#31668f" stroked="f">
              <v:path arrowok="t"/>
            </v:shape>
            <w10:wrap anchorx="page" anchory="page"/>
          </v:group>
        </w:pict>
      </w:r>
      <w:r>
        <w:pict>
          <v:group id="_x0000_s1910" style="position:absolute;margin-left:-9.4pt;margin-top:217.4pt;width:86.5pt;height:16.6pt;z-index:-32539;mso-position-horizontal-relative:page;mso-position-vertical-relative:page" coordorigin="-188,4348" coordsize="1730,332">
            <v:shape id="_x0000_s1911" style="position:absolute;left:-188;top:4348;width:1730;height:332" coordorigin="-188,4348" coordsize="1730,332" path="m1493,4680r46,-25l1542,4596r,-163l1542,4398r-25,-47l1458,4348,,4348r,332l1457,4680r36,xe" fillcolor="#31668f" stroked="f">
              <v:path arrowok="t"/>
            </v:shape>
            <w10:wrap anchorx="page" anchory="page"/>
          </v:group>
        </w:pict>
      </w:r>
      <w:r>
        <w:pict>
          <v:group id="_x0000_s1908" style="position:absolute;margin-left:-9.4pt;margin-top:84.35pt;width:86.5pt;height:16.6pt;z-index:-32540;mso-position-horizontal-relative:page;mso-position-vertical-relative:page" coordorigin="-188,1687" coordsize="1730,332">
            <v:shape id="_x0000_s1909" style="position:absolute;left:-188;top:1687;width:1730;height:332" coordorigin="-188,1687" coordsize="1730,332" path="m1493,2018r46,-24l1542,1934r,-162l1542,1736r-25,-46l1458,1687,,1687r,332l1457,2019r36,-1xe" fillcolor="#31668f" stroked="f">
              <v:path arrowok="t"/>
            </v:shape>
            <w10:wrap anchorx="page" anchory="page"/>
          </v:group>
        </w:pict>
      </w:r>
      <w:r>
        <w:pict>
          <v:group id="_x0000_s1906" style="position:absolute;margin-left:-10.05pt;margin-top:-12.2pt;width:87.15pt;height:69.85pt;z-index:-32541;mso-position-horizontal-relative:page;mso-position-vertical-relative:page" coordorigin="-201,-244" coordsize="1743,1397">
            <v:shape id="_x0000_s1907" style="position:absolute;left:-201;top:-244;width:1743;height:1397" coordorigin="-201,-244" coordsize="1743,1397" path="m1466,1153r62,-14l1542,1077,1542,,,,,1153r1429,l1466,1153xe" fillcolor="#1b4b7a" stroked="f">
              <v:path arrowok="t"/>
            </v:shape>
            <w10:wrap anchorx="page" anchory="page"/>
          </v:group>
        </w:pict>
      </w:r>
    </w:p>
    <w:p w:rsidR="00155E03" w:rsidRDefault="00AF12C9">
      <w:pPr>
        <w:spacing w:line="800" w:lineRule="exact"/>
        <w:ind w:left="105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58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w w:val="96"/>
          <w:position w:val="-4"/>
          <w:sz w:val="52"/>
          <w:szCs w:val="52"/>
        </w:rPr>
        <w:t>P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r</w:t>
      </w:r>
      <w:r>
        <w:rPr>
          <w:b/>
          <w:color w:val="1B4B7A"/>
          <w:w w:val="96"/>
          <w:position w:val="-4"/>
          <w:sz w:val="52"/>
          <w:szCs w:val="52"/>
        </w:rPr>
        <w:t>esentatio</w:t>
      </w:r>
      <w:r>
        <w:rPr>
          <w:b/>
          <w:color w:val="1B4B7A"/>
          <w:spacing w:val="-10"/>
          <w:w w:val="96"/>
          <w:position w:val="-4"/>
          <w:sz w:val="52"/>
          <w:szCs w:val="52"/>
        </w:rPr>
        <w:t>n</w:t>
      </w:r>
      <w:r>
        <w:rPr>
          <w:b/>
          <w:color w:val="1B4B7A"/>
          <w:w w:val="96"/>
          <w:position w:val="-4"/>
          <w:sz w:val="52"/>
          <w:szCs w:val="52"/>
        </w:rPr>
        <w:t>s</w:t>
      </w:r>
      <w:r>
        <w:rPr>
          <w:b/>
          <w:color w:val="1B4B7A"/>
          <w:spacing w:val="57"/>
          <w:w w:val="9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5: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spacing w:val="-10"/>
          <w:position w:val="-4"/>
          <w:sz w:val="52"/>
          <w:szCs w:val="52"/>
        </w:rPr>
        <w:t>s</w:t>
      </w:r>
      <w:r>
        <w:rPr>
          <w:b/>
          <w:color w:val="1B4B7A"/>
          <w:position w:val="-4"/>
          <w:sz w:val="52"/>
          <w:szCs w:val="52"/>
        </w:rPr>
        <w:t>ite</w:t>
      </w:r>
      <w:r>
        <w:rPr>
          <w:b/>
          <w:color w:val="1B4B7A"/>
          <w:spacing w:val="43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tou</w:t>
      </w:r>
      <w:r>
        <w:rPr>
          <w:b/>
          <w:color w:val="1B4B7A"/>
          <w:spacing w:val="-10"/>
          <w:position w:val="-4"/>
          <w:sz w:val="52"/>
          <w:szCs w:val="52"/>
        </w:rPr>
        <w:t>r</w:t>
      </w:r>
      <w:r>
        <w:rPr>
          <w:b/>
          <w:color w:val="1B4B7A"/>
          <w:position w:val="-4"/>
          <w:sz w:val="52"/>
          <w:szCs w:val="52"/>
        </w:rPr>
        <w:t>s</w:t>
      </w:r>
    </w:p>
    <w:p w:rsidR="00155E03" w:rsidRDefault="00AF12C9">
      <w:pPr>
        <w:spacing w:before="57"/>
        <w:ind w:left="756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F"/>
          <w:w w:val="91"/>
          <w:sz w:val="26"/>
          <w:szCs w:val="26"/>
        </w:rPr>
        <w:t>Company</w:t>
      </w:r>
      <w:r>
        <w:rPr>
          <w:b/>
          <w:color w:val="31668F"/>
          <w:spacing w:val="21"/>
          <w:w w:val="91"/>
          <w:sz w:val="26"/>
          <w:szCs w:val="26"/>
        </w:rPr>
        <w:t xml:space="preserve"> </w:t>
      </w:r>
      <w:r>
        <w:rPr>
          <w:b/>
          <w:color w:val="31668F"/>
          <w:spacing w:val="-5"/>
          <w:w w:val="104"/>
          <w:sz w:val="26"/>
          <w:szCs w:val="26"/>
        </w:rPr>
        <w:t>s</w:t>
      </w:r>
      <w:r>
        <w:rPr>
          <w:b/>
          <w:color w:val="31668F"/>
          <w:w w:val="102"/>
          <w:sz w:val="26"/>
          <w:szCs w:val="26"/>
        </w:rPr>
        <w:t>ites</w:t>
      </w:r>
    </w:p>
    <w:p w:rsidR="00155E03" w:rsidRDefault="00AF12C9">
      <w:pPr>
        <w:spacing w:before="53"/>
        <w:ind w:left="1257"/>
      </w:pP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Ruby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b/>
          <w:color w:val="2C271F"/>
          <w:spacing w:val="-3"/>
        </w:rPr>
        <w:t>mai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mos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11"/>
        </w:rPr>
        <w:t>importan</w:t>
      </w:r>
      <w:r>
        <w:rPr>
          <w:color w:val="2C271F"/>
          <w:w w:val="111"/>
        </w:rPr>
        <w:t>t</w:t>
      </w:r>
      <w:r>
        <w:rPr>
          <w:color w:val="2C271F"/>
          <w:spacing w:val="2"/>
          <w:w w:val="111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sit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6"/>
        </w:rPr>
        <w:t>find:</w:t>
      </w:r>
    </w:p>
    <w:p w:rsidR="00155E03" w:rsidRDefault="00BD5BF3">
      <w:pPr>
        <w:spacing w:before="95"/>
        <w:ind w:left="1824"/>
      </w:pPr>
      <w:r>
        <w:pict>
          <v:group id="_x0000_s1904" style="position:absolute;left:0;text-align:left;margin-left:99.2pt;margin-top:8.35pt;width:8.15pt;height:5.75pt;z-index:-32537;mso-position-horizontal-relative:page" coordorigin="1984,167" coordsize="163,115">
            <v:shape id="_x0000_s1905" style="position:absolute;left:1984;top:167;width:163;height:115" coordorigin="1984,167" coordsize="163,115" path="m2013,167r-25,4l1984,195r,58l1988,278r24,4l2119,282r24,-4l2147,254r,-59l2143,171r-24,-4l2013,16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receptio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are</w:t>
      </w:r>
      <w:r w:rsidR="00AF12C9">
        <w:rPr>
          <w:b/>
          <w:color w:val="2C271F"/>
        </w:rPr>
        <w:t>a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wher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visitor</w:t>
      </w:r>
      <w:r w:rsidR="00AF12C9">
        <w:rPr>
          <w:color w:val="2C271F"/>
        </w:rPr>
        <w:t>s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  <w:w w:val="107"/>
        </w:rPr>
        <w:t>arrive</w:t>
      </w:r>
    </w:p>
    <w:p w:rsidR="00155E03" w:rsidRDefault="00BD5BF3">
      <w:pPr>
        <w:spacing w:before="95" w:line="339" w:lineRule="auto"/>
        <w:ind w:left="1824" w:right="2433"/>
      </w:pPr>
      <w:r>
        <w:pict>
          <v:group id="_x0000_s1902" style="position:absolute;left:0;text-align:left;margin-left:99.2pt;margin-top:8.35pt;width:8.15pt;height:5.75pt;z-index:-32536;mso-position-horizontal-relative:page" coordorigin="1984,167" coordsize="163,115">
            <v:shape id="_x0000_s1903" style="position:absolute;left:1984;top:167;width:163;height:115" coordorigin="1984,167" coordsize="163,115" path="m2013,167r-25,4l1984,195r,58l1988,278r24,4l2119,282r24,-4l2147,254r,-59l2143,171r-24,-4l2013,167xe" fillcolor="#1b4b7a" stroked="f">
              <v:path arrowok="t"/>
            </v:shape>
            <w10:wrap anchorx="page"/>
          </v:group>
        </w:pict>
      </w:r>
      <w:r>
        <w:pict>
          <v:group id="_x0000_s1900" style="position:absolute;left:0;text-align:left;margin-left:99.2pt;margin-top:24.6pt;width:8.15pt;height:5.75pt;z-index:-32535;mso-position-horizontal-relative:page" coordorigin="1984,492" coordsize="163,115">
            <v:shape id="_x0000_s1901" style="position:absolute;left:1984;top:492;width:163;height:115" coordorigin="1984,492" coordsize="163,115" path="m2013,492r-25,4l1984,520r,58l1988,603r24,4l2119,607r24,-4l2147,579r,-59l2143,496r-24,-4l2013,492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office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wher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peopl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wor</w:t>
      </w:r>
      <w:r w:rsidR="00AF12C9">
        <w:rPr>
          <w:color w:val="2C271F"/>
        </w:rPr>
        <w:t>k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managing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</w:rPr>
        <w:t>planning</w:t>
      </w:r>
      <w:r w:rsidR="00AF12C9">
        <w:rPr>
          <w:color w:val="2C271F"/>
        </w:rPr>
        <w:t xml:space="preserve">,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  <w:w w:val="106"/>
        </w:rPr>
        <w:t xml:space="preserve">etc. </w:t>
      </w:r>
      <w:r w:rsidR="00AF12C9">
        <w:rPr>
          <w:color w:val="2C271F"/>
          <w:spacing w:val="-3"/>
          <w:w w:val="109"/>
        </w:rPr>
        <w:t>th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1"/>
          <w:w w:val="109"/>
        </w:rPr>
        <w:t xml:space="preserve"> </w:t>
      </w:r>
      <w:r w:rsidR="00AF12C9">
        <w:rPr>
          <w:b/>
          <w:color w:val="2C271F"/>
          <w:spacing w:val="-3"/>
        </w:rPr>
        <w:t>factor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manufacturin</w:t>
      </w:r>
      <w:r w:rsidR="00AF12C9">
        <w:rPr>
          <w:b/>
          <w:color w:val="2C271F"/>
        </w:rPr>
        <w:t>g</w:t>
      </w:r>
      <w:r w:rsidR="00AF12C9">
        <w:rPr>
          <w:b/>
          <w:color w:val="2C271F"/>
          <w:spacing w:val="-8"/>
        </w:rPr>
        <w:t xml:space="preserve"> </w:t>
      </w:r>
      <w:r w:rsidR="00AF12C9">
        <w:rPr>
          <w:b/>
          <w:color w:val="2C271F"/>
          <w:spacing w:val="-3"/>
        </w:rPr>
        <w:t>plan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wher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  <w:w w:val="109"/>
        </w:rPr>
        <w:t>product</w:t>
      </w:r>
      <w:r w:rsidR="00AF12C9">
        <w:rPr>
          <w:color w:val="2C271F"/>
          <w:w w:val="109"/>
        </w:rPr>
        <w:t>s</w:t>
      </w:r>
      <w:r w:rsidR="00AF12C9">
        <w:rPr>
          <w:color w:val="2C271F"/>
          <w:spacing w:val="2"/>
          <w:w w:val="109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7"/>
        </w:rPr>
        <w:t>made</w:t>
      </w:r>
    </w:p>
    <w:p w:rsidR="00155E03" w:rsidRDefault="00BD5BF3">
      <w:pPr>
        <w:spacing w:before="3" w:line="250" w:lineRule="auto"/>
        <w:ind w:left="1824" w:right="484"/>
      </w:pPr>
      <w:r>
        <w:pict>
          <v:group id="_x0000_s1898" style="position:absolute;left:0;text-align:left;margin-left:99.2pt;margin-top:3.75pt;width:8.15pt;height:5.75pt;z-index:-32534;mso-position-horizontal-relative:page" coordorigin="1984,75" coordsize="163,115">
            <v:shape id="_x0000_s1899" style="position:absolute;left:1984;top:75;width:163;height:115" coordorigin="1984,75" coordsize="163,115" path="m2013,75r-25,4l1984,103r,58l1988,186r24,4l2119,190r24,-4l2147,162r,-59l2143,79r-24,-4l2013,75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R&amp;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37"/>
        </w:rPr>
        <w:t xml:space="preserve"> </w:t>
      </w:r>
      <w:r w:rsidR="00AF12C9">
        <w:rPr>
          <w:b/>
          <w:color w:val="2C271F"/>
          <w:spacing w:val="-3"/>
          <w:w w:val="96"/>
        </w:rPr>
        <w:t>(resear</w:t>
      </w:r>
      <w:r w:rsidR="00AF12C9">
        <w:rPr>
          <w:b/>
          <w:color w:val="2C271F"/>
          <w:spacing w:val="-5"/>
          <w:w w:val="96"/>
        </w:rPr>
        <w:t>c</w:t>
      </w:r>
      <w:r w:rsidR="00AF12C9">
        <w:rPr>
          <w:b/>
          <w:color w:val="2C271F"/>
          <w:w w:val="96"/>
        </w:rPr>
        <w:t>h</w:t>
      </w:r>
      <w:r w:rsidR="00AF12C9">
        <w:rPr>
          <w:b/>
          <w:color w:val="2C271F"/>
          <w:spacing w:val="10"/>
          <w:w w:val="96"/>
        </w:rPr>
        <w:t xml:space="preserve"> </w:t>
      </w:r>
      <w:r w:rsidR="00AF12C9">
        <w:rPr>
          <w:b/>
          <w:color w:val="2C271F"/>
          <w:spacing w:val="-3"/>
        </w:rPr>
        <w:t>an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d</w:t>
      </w:r>
      <w:r w:rsidR="00AF12C9">
        <w:rPr>
          <w:b/>
          <w:color w:val="2C271F"/>
          <w:spacing w:val="-7"/>
        </w:rPr>
        <w:t>e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elopment</w:t>
      </w:r>
      <w:r w:rsidR="00AF12C9">
        <w:rPr>
          <w:b/>
          <w:color w:val="2C271F"/>
        </w:rPr>
        <w:t>)</w:t>
      </w:r>
      <w:r w:rsidR="00AF12C9">
        <w:rPr>
          <w:b/>
          <w:color w:val="2C271F"/>
          <w:spacing w:val="14"/>
        </w:rPr>
        <w:t xml:space="preserve"> </w:t>
      </w:r>
      <w:r w:rsidR="00AF12C9">
        <w:rPr>
          <w:b/>
          <w:color w:val="2C271F"/>
          <w:spacing w:val="-3"/>
        </w:rPr>
        <w:t>departmen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-1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wher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peopl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wor</w:t>
      </w:r>
      <w:r w:rsidR="00AF12C9">
        <w:rPr>
          <w:color w:val="2C271F"/>
        </w:rPr>
        <w:t>k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ne</w:t>
      </w:r>
      <w:r w:rsidR="00AF12C9">
        <w:rPr>
          <w:color w:val="2C271F"/>
        </w:rPr>
        <w:t>w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6"/>
        </w:rPr>
        <w:t xml:space="preserve">ideas, </w:t>
      </w:r>
      <w:r w:rsidR="00AF12C9">
        <w:rPr>
          <w:color w:val="2C271F"/>
          <w:spacing w:val="-3"/>
          <w:w w:val="109"/>
        </w:rPr>
        <w:t>products</w:t>
      </w:r>
      <w:r w:rsidR="00AF12C9">
        <w:rPr>
          <w:color w:val="2C271F"/>
          <w:w w:val="109"/>
        </w:rPr>
        <w:t>,</w:t>
      </w:r>
      <w:r w:rsidR="00AF12C9">
        <w:rPr>
          <w:color w:val="2C271F"/>
          <w:spacing w:val="-4"/>
          <w:w w:val="109"/>
        </w:rPr>
        <w:t xml:space="preserve"> </w:t>
      </w:r>
      <w:r w:rsidR="00AF12C9">
        <w:rPr>
          <w:color w:val="2C271F"/>
          <w:spacing w:val="-3"/>
          <w:w w:val="106"/>
        </w:rPr>
        <w:t>etc.</w:t>
      </w:r>
    </w:p>
    <w:p w:rsidR="00155E03" w:rsidRDefault="00BD5BF3">
      <w:pPr>
        <w:spacing w:before="85"/>
        <w:ind w:left="1824"/>
      </w:pPr>
      <w:r>
        <w:pict>
          <v:group id="_x0000_s1896" style="position:absolute;left:0;text-align:left;margin-left:99.2pt;margin-top:7.85pt;width:8.15pt;height:5.75pt;z-index:-32533;mso-position-horizontal-relative:page" coordorigin="1984,157" coordsize="163,115">
            <v:shape id="_x0000_s1897" style="position:absolute;left:1984;top:157;width:163;height:115" coordorigin="1984,157" coordsize="163,115" path="m2013,157r-25,4l1984,185r,58l1988,268r24,4l2119,272r24,-4l2147,244r,-59l2143,161r-24,-4l2013,157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  <w:spacing w:val="-9"/>
        </w:rPr>
        <w:t>r</w:t>
      </w:r>
      <w:r w:rsidR="00AF12C9">
        <w:rPr>
          <w:b/>
          <w:color w:val="2C271F"/>
          <w:spacing w:val="-3"/>
        </w:rPr>
        <w:t>ainin</w:t>
      </w:r>
      <w:r w:rsidR="00AF12C9">
        <w:rPr>
          <w:b/>
          <w:color w:val="2C271F"/>
        </w:rPr>
        <w:t>g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departmen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-1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wher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employee</w:t>
      </w:r>
      <w:r w:rsidR="00AF12C9">
        <w:rPr>
          <w:color w:val="2C271F"/>
        </w:rPr>
        <w:t>s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lear</w:t>
      </w:r>
      <w:r w:rsidR="00AF12C9">
        <w:rPr>
          <w:color w:val="2C271F"/>
        </w:rPr>
        <w:t>n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ho</w:t>
      </w:r>
      <w:r w:rsidR="00AF12C9">
        <w:rPr>
          <w:color w:val="2C271F"/>
        </w:rPr>
        <w:t>w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d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thei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10"/>
        </w:rPr>
        <w:t>work</w:t>
      </w:r>
    </w:p>
    <w:p w:rsidR="00155E03" w:rsidRDefault="00155E03">
      <w:pPr>
        <w:spacing w:before="16" w:line="200" w:lineRule="exact"/>
      </w:pPr>
    </w:p>
    <w:p w:rsidR="00155E03" w:rsidRDefault="00BD5BF3">
      <w:pPr>
        <w:ind w:left="765"/>
        <w:rPr>
          <w:sz w:val="26"/>
          <w:szCs w:val="26"/>
        </w:rPr>
      </w:pPr>
      <w:r>
        <w:pict>
          <v:shape id="_x0000_s1895" type="#_x0000_t75" style="position:absolute;left:0;text-align:left;margin-left:300.85pt;margin-top:2.95pt;width:196.65pt;height:275.85pt;z-index:-32532;mso-position-horizontal-relative:page">
            <v:imagedata r:id="rId89" o:title=""/>
            <w10:wrap anchorx="page"/>
          </v:shape>
        </w:pict>
      </w:r>
      <w:r w:rsidR="00AF12C9">
        <w:rPr>
          <w:b/>
          <w:color w:val="FFFFFF"/>
          <w:position w:val="1"/>
          <w:sz w:val="24"/>
          <w:szCs w:val="24"/>
        </w:rPr>
        <w:t xml:space="preserve">B    </w:t>
      </w:r>
      <w:r w:rsidR="00AF12C9">
        <w:rPr>
          <w:b/>
          <w:color w:val="FFFFFF"/>
          <w:spacing w:val="32"/>
          <w:position w:val="1"/>
          <w:sz w:val="24"/>
          <w:szCs w:val="24"/>
        </w:rPr>
        <w:t xml:space="preserve"> </w:t>
      </w:r>
      <w:r w:rsidR="00AF12C9">
        <w:rPr>
          <w:b/>
          <w:color w:val="31668F"/>
          <w:w w:val="94"/>
          <w:sz w:val="26"/>
          <w:szCs w:val="26"/>
        </w:rPr>
        <w:t>Int</w:t>
      </w:r>
      <w:r w:rsidR="00AF12C9">
        <w:rPr>
          <w:b/>
          <w:color w:val="31668F"/>
          <w:spacing w:val="-5"/>
          <w:w w:val="94"/>
          <w:sz w:val="26"/>
          <w:szCs w:val="26"/>
        </w:rPr>
        <w:t>r</w:t>
      </w:r>
      <w:r w:rsidR="00AF12C9">
        <w:rPr>
          <w:b/>
          <w:color w:val="31668F"/>
          <w:w w:val="94"/>
          <w:sz w:val="26"/>
          <w:szCs w:val="26"/>
        </w:rPr>
        <w:t>oduction</w:t>
      </w:r>
      <w:r w:rsidR="00AF12C9">
        <w:rPr>
          <w:b/>
          <w:color w:val="31668F"/>
          <w:spacing w:val="21"/>
          <w:w w:val="94"/>
          <w:sz w:val="26"/>
          <w:szCs w:val="26"/>
        </w:rPr>
        <w:t xml:space="preserve"> </w:t>
      </w:r>
      <w:r w:rsidR="00AF12C9">
        <w:rPr>
          <w:b/>
          <w:color w:val="31668F"/>
          <w:sz w:val="26"/>
          <w:szCs w:val="26"/>
        </w:rPr>
        <w:t>to</w:t>
      </w:r>
      <w:r w:rsidR="00AF12C9">
        <w:rPr>
          <w:b/>
          <w:color w:val="31668F"/>
          <w:spacing w:val="19"/>
          <w:sz w:val="26"/>
          <w:szCs w:val="26"/>
        </w:rPr>
        <w:t xml:space="preserve"> </w:t>
      </w:r>
      <w:r w:rsidR="00AF12C9">
        <w:rPr>
          <w:b/>
          <w:color w:val="31668F"/>
          <w:sz w:val="26"/>
          <w:szCs w:val="26"/>
        </w:rPr>
        <w:t>the</w:t>
      </w:r>
      <w:r w:rsidR="00AF12C9">
        <w:rPr>
          <w:b/>
          <w:color w:val="31668F"/>
          <w:spacing w:val="18"/>
          <w:sz w:val="26"/>
          <w:szCs w:val="26"/>
        </w:rPr>
        <w:t xml:space="preserve"> </w:t>
      </w:r>
      <w:r w:rsidR="00AF12C9">
        <w:rPr>
          <w:b/>
          <w:color w:val="31668F"/>
          <w:sz w:val="26"/>
          <w:szCs w:val="26"/>
        </w:rPr>
        <w:t>tour</w:t>
      </w:r>
    </w:p>
    <w:p w:rsidR="00155E03" w:rsidRDefault="00AF12C9">
      <w:pPr>
        <w:tabs>
          <w:tab w:val="left" w:pos="2460"/>
        </w:tabs>
        <w:spacing w:before="53" w:line="250" w:lineRule="auto"/>
        <w:ind w:left="2477" w:right="4173" w:hanging="1220"/>
      </w:pPr>
      <w:r>
        <w:rPr>
          <w:color w:val="2C271F"/>
          <w:spacing w:val="-3"/>
        </w:rPr>
        <w:t>Guide</w:t>
      </w:r>
      <w:r>
        <w:rPr>
          <w:color w:val="2C271F"/>
        </w:rPr>
        <w:t>:</w:t>
      </w:r>
      <w:r>
        <w:rPr>
          <w:color w:val="2C271F"/>
          <w:spacing w:val="-17"/>
        </w:rPr>
        <w:t xml:space="preserve"> </w:t>
      </w:r>
      <w:r>
        <w:rPr>
          <w:color w:val="2C271F"/>
        </w:rPr>
        <w:tab/>
      </w:r>
      <w:r>
        <w:rPr>
          <w:color w:val="2C271F"/>
          <w:spacing w:val="-3"/>
        </w:rPr>
        <w:t>Goo</w:t>
      </w:r>
      <w:r>
        <w:rPr>
          <w:color w:val="2C271F"/>
        </w:rPr>
        <w:t>d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morning</w:t>
      </w:r>
      <w:r>
        <w:rPr>
          <w:color w:val="2C271F"/>
        </w:rPr>
        <w:t xml:space="preserve">,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ladie</w:t>
      </w:r>
      <w:r>
        <w:rPr>
          <w:color w:val="2C271F"/>
        </w:rPr>
        <w:t>s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  <w:w w:val="111"/>
        </w:rPr>
        <w:t xml:space="preserve">and </w:t>
      </w:r>
      <w:r>
        <w:rPr>
          <w:color w:val="2C271F"/>
          <w:spacing w:val="-3"/>
        </w:rPr>
        <w:t>gentlemen</w:t>
      </w:r>
      <w:r>
        <w:rPr>
          <w:color w:val="2C271F"/>
        </w:rPr>
        <w:t>,</w:t>
      </w:r>
      <w:r>
        <w:rPr>
          <w:color w:val="2C271F"/>
          <w:spacing w:val="42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8"/>
        </w:rPr>
        <w:t>w</w:t>
      </w:r>
      <w:r>
        <w:rPr>
          <w:b/>
          <w:color w:val="2C271F"/>
          <w:spacing w:val="-3"/>
        </w:rPr>
        <w:t>elcom</w:t>
      </w:r>
      <w:r>
        <w:rPr>
          <w:b/>
          <w:color w:val="2C271F"/>
        </w:rPr>
        <w:t>e</w:t>
      </w:r>
      <w:r>
        <w:rPr>
          <w:b/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  <w:w w:val="107"/>
        </w:rPr>
        <w:t>Rub</w:t>
      </w:r>
      <w:r>
        <w:rPr>
          <w:color w:val="2C271F"/>
          <w:spacing w:val="-21"/>
          <w:w w:val="107"/>
        </w:rPr>
        <w:t>y</w:t>
      </w:r>
      <w:r>
        <w:rPr>
          <w:color w:val="2C271F"/>
          <w:w w:val="111"/>
        </w:rPr>
        <w:t xml:space="preserve">. </w:t>
      </w:r>
      <w:r>
        <w:rPr>
          <w:color w:val="2C271F"/>
          <w:spacing w:val="-23"/>
        </w:rPr>
        <w:t>T</w:t>
      </w:r>
      <w:r>
        <w:rPr>
          <w:color w:val="2C271F"/>
          <w:spacing w:val="-3"/>
        </w:rPr>
        <w:t>oda</w:t>
      </w:r>
      <w:r>
        <w:rPr>
          <w:color w:val="2C271F"/>
          <w:spacing w:val="-21"/>
        </w:rPr>
        <w:t>y</w:t>
      </w:r>
      <w:r>
        <w:rPr>
          <w:color w:val="2C271F"/>
        </w:rPr>
        <w:t>,</w:t>
      </w:r>
      <w:r>
        <w:rPr>
          <w:color w:val="2C271F"/>
          <w:spacing w:val="46"/>
        </w:rPr>
        <w:t xml:space="preserve"> </w:t>
      </w:r>
      <w:r>
        <w:rPr>
          <w:b/>
          <w:color w:val="2C271F"/>
          <w:spacing w:val="-8"/>
          <w:w w:val="96"/>
        </w:rPr>
        <w:t>w</w:t>
      </w:r>
      <w:r>
        <w:rPr>
          <w:b/>
          <w:color w:val="2C271F"/>
          <w:spacing w:val="-3"/>
          <w:w w:val="96"/>
        </w:rPr>
        <w:t>e</w:t>
      </w:r>
      <w:r>
        <w:rPr>
          <w:b/>
          <w:color w:val="2C271F"/>
          <w:spacing w:val="-13"/>
          <w:w w:val="96"/>
        </w:rPr>
        <w:t>’</w:t>
      </w:r>
      <w:r>
        <w:rPr>
          <w:b/>
          <w:color w:val="2C271F"/>
          <w:spacing w:val="-3"/>
          <w:w w:val="96"/>
        </w:rPr>
        <w:t>r</w:t>
      </w:r>
      <w:r>
        <w:rPr>
          <w:b/>
          <w:color w:val="2C271F"/>
          <w:w w:val="96"/>
        </w:rPr>
        <w:t>e</w:t>
      </w:r>
      <w:r>
        <w:rPr>
          <w:b/>
          <w:color w:val="2C271F"/>
          <w:spacing w:val="11"/>
          <w:w w:val="96"/>
        </w:rPr>
        <w:t xml:space="preserve"> </w:t>
      </w:r>
      <w:r>
        <w:rPr>
          <w:b/>
          <w:color w:val="2C271F"/>
          <w:spacing w:val="-3"/>
        </w:rPr>
        <w:t>goin</w:t>
      </w:r>
      <w:r>
        <w:rPr>
          <w:b/>
          <w:color w:val="2C271F"/>
        </w:rPr>
        <w:t>g</w:t>
      </w:r>
      <w:r>
        <w:rPr>
          <w:b/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se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6"/>
        </w:rPr>
        <w:t xml:space="preserve">of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department</w:t>
      </w:r>
      <w:r>
        <w:rPr>
          <w:color w:val="2C271F"/>
          <w:w w:val="109"/>
        </w:rPr>
        <w:t>s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site</w:t>
      </w:r>
      <w:r>
        <w:rPr>
          <w:color w:val="2C271F"/>
        </w:rPr>
        <w:t>.</w:t>
      </w:r>
      <w:r>
        <w:rPr>
          <w:color w:val="2C271F"/>
          <w:spacing w:val="14"/>
        </w:rPr>
        <w:t xml:space="preserve"> </w:t>
      </w:r>
      <w:r>
        <w:rPr>
          <w:b/>
          <w:color w:val="2C271F"/>
          <w:spacing w:val="-18"/>
        </w:rPr>
        <w:t>W</w:t>
      </w:r>
      <w:r>
        <w:rPr>
          <w:b/>
          <w:color w:val="2C271F"/>
          <w:spacing w:val="-3"/>
        </w:rPr>
        <w:t>e’ll star</w:t>
      </w:r>
      <w:r>
        <w:rPr>
          <w:b/>
          <w:color w:val="2C271F"/>
        </w:rPr>
        <w:t>t</w:t>
      </w:r>
      <w:r>
        <w:rPr>
          <w:b/>
          <w:color w:val="2C271F"/>
          <w:spacing w:val="-7"/>
        </w:rPr>
        <w:t xml:space="preserve"> </w:t>
      </w: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receptio</w:t>
      </w:r>
      <w:r>
        <w:rPr>
          <w:color w:val="2C271F"/>
        </w:rPr>
        <w:t xml:space="preserve">n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  <w:w w:val="110"/>
        </w:rPr>
        <w:t xml:space="preserve">area, </w:t>
      </w:r>
      <w:r>
        <w:rPr>
          <w:b/>
          <w:color w:val="2C271F"/>
          <w:spacing w:val="-3"/>
        </w:rPr>
        <w:t>the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I’l</w:t>
      </w:r>
      <w:r>
        <w:rPr>
          <w:b/>
          <w:color w:val="2C271F"/>
        </w:rPr>
        <w:t>l</w:t>
      </w:r>
      <w:r>
        <w:rPr>
          <w:b/>
          <w:color w:val="2C271F"/>
          <w:spacing w:val="-18"/>
        </w:rPr>
        <w:t xml:space="preserve"> </w:t>
      </w:r>
      <w:r>
        <w:rPr>
          <w:b/>
          <w:color w:val="2C271F"/>
          <w:spacing w:val="-3"/>
        </w:rPr>
        <w:t>sh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24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 xml:space="preserve">main </w:t>
      </w:r>
      <w:r>
        <w:rPr>
          <w:color w:val="2C271F"/>
          <w:spacing w:val="-3"/>
          <w:w w:val="109"/>
        </w:rPr>
        <w:t>department</w:t>
      </w:r>
      <w:r>
        <w:rPr>
          <w:color w:val="2C271F"/>
          <w:w w:val="109"/>
        </w:rPr>
        <w:t>s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final</w:t>
      </w:r>
      <w:r>
        <w:rPr>
          <w:b/>
          <w:color w:val="2C271F"/>
          <w:spacing w:val="-7"/>
        </w:rPr>
        <w:t>l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8"/>
        </w:rPr>
        <w:t>w</w:t>
      </w:r>
      <w:r>
        <w:rPr>
          <w:b/>
          <w:color w:val="2C271F"/>
          <w:spacing w:val="-3"/>
        </w:rPr>
        <w:t>e’l</w:t>
      </w:r>
      <w:r>
        <w:rPr>
          <w:b/>
          <w:color w:val="2C271F"/>
        </w:rPr>
        <w:t>l</w:t>
      </w:r>
      <w:r>
        <w:rPr>
          <w:b/>
          <w:color w:val="2C271F"/>
          <w:spacing w:val="4"/>
        </w:rPr>
        <w:t xml:space="preserve"> </w:t>
      </w:r>
      <w:r>
        <w:rPr>
          <w:b/>
          <w:color w:val="2C271F"/>
          <w:spacing w:val="-3"/>
          <w:w w:val="106"/>
        </w:rPr>
        <w:t xml:space="preserve">look </w:t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0"/>
        </w:rPr>
        <w:t>productio</w:t>
      </w:r>
      <w:r>
        <w:rPr>
          <w:color w:val="2C271F"/>
          <w:w w:val="110"/>
        </w:rPr>
        <w:t>n</w:t>
      </w:r>
      <w:r>
        <w:rPr>
          <w:color w:val="2C271F"/>
          <w:spacing w:val="3"/>
          <w:w w:val="110"/>
        </w:rPr>
        <w:t xml:space="preserve"> </w:t>
      </w:r>
      <w:r>
        <w:rPr>
          <w:color w:val="2C271F"/>
          <w:spacing w:val="-3"/>
        </w:rPr>
        <w:t>area</w:t>
      </w:r>
      <w:r>
        <w:rPr>
          <w:color w:val="2C271F"/>
        </w:rPr>
        <w:t>.</w:t>
      </w:r>
      <w:r>
        <w:rPr>
          <w:color w:val="2C271F"/>
          <w:spacing w:val="43"/>
        </w:rPr>
        <w:t xml:space="preserve"> </w:t>
      </w: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af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3"/>
        </w:rPr>
        <w:t xml:space="preserve">aid </w:t>
      </w:r>
      <w:r>
        <w:rPr>
          <w:b/>
          <w:color w:val="2C271F"/>
          <w:spacing w:val="-8"/>
        </w:rPr>
        <w:t>w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don</w:t>
      </w:r>
      <w:r>
        <w:rPr>
          <w:b/>
          <w:color w:val="2C271F"/>
          <w:spacing w:val="-18"/>
        </w:rPr>
        <w:t>’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all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24"/>
        </w:rPr>
        <w:t xml:space="preserve"> </w:t>
      </w:r>
      <w:r>
        <w:rPr>
          <w:b/>
          <w:color w:val="2C271F"/>
          <w:spacing w:val="-3"/>
          <w:w w:val="101"/>
        </w:rPr>
        <w:t>photog</w:t>
      </w:r>
      <w:r>
        <w:rPr>
          <w:b/>
          <w:color w:val="2C271F"/>
          <w:spacing w:val="-9"/>
          <w:w w:val="101"/>
        </w:rPr>
        <w:t>r</w:t>
      </w:r>
      <w:r>
        <w:rPr>
          <w:b/>
          <w:color w:val="2C271F"/>
          <w:spacing w:val="-3"/>
        </w:rPr>
        <w:t>ap</w:t>
      </w:r>
      <w:r>
        <w:rPr>
          <w:b/>
          <w:color w:val="2C271F"/>
          <w:spacing w:val="-9"/>
        </w:rPr>
        <w:t>h</w:t>
      </w:r>
      <w:r>
        <w:rPr>
          <w:b/>
          <w:color w:val="2C271F"/>
        </w:rPr>
        <w:t xml:space="preserve">y </w:t>
      </w:r>
      <w:r>
        <w:rPr>
          <w:b/>
          <w:color w:val="2C271F"/>
          <w:spacing w:val="-3"/>
        </w:rPr>
        <w:t>durin</w:t>
      </w:r>
      <w:r>
        <w:rPr>
          <w:b/>
          <w:color w:val="2C271F"/>
        </w:rPr>
        <w:t>g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tou</w:t>
      </w:r>
      <w:r>
        <w:rPr>
          <w:b/>
          <w:color w:val="2C271F"/>
          <w:spacing w:val="-18"/>
        </w:rPr>
        <w:t>r</w:t>
      </w:r>
      <w:r>
        <w:rPr>
          <w:b/>
          <w:color w:val="2C271F"/>
          <w:w w:val="111"/>
        </w:rPr>
        <w:t>.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0" w:line="200" w:lineRule="exact"/>
      </w:pPr>
    </w:p>
    <w:p w:rsidR="00155E03" w:rsidRDefault="00AF12C9">
      <w:pPr>
        <w:ind w:left="765"/>
        <w:rPr>
          <w:sz w:val="26"/>
          <w:szCs w:val="26"/>
        </w:rPr>
      </w:pPr>
      <w:r>
        <w:rPr>
          <w:b/>
          <w:color w:val="FFFFFF"/>
          <w:w w:val="85"/>
          <w:sz w:val="24"/>
          <w:szCs w:val="24"/>
        </w:rPr>
        <w:t xml:space="preserve">C     </w:t>
      </w:r>
      <w:r>
        <w:rPr>
          <w:b/>
          <w:color w:val="FFFFFF"/>
          <w:spacing w:val="38"/>
          <w:w w:val="85"/>
          <w:sz w:val="24"/>
          <w:szCs w:val="24"/>
        </w:rPr>
        <w:t xml:space="preserve"> </w:t>
      </w:r>
      <w:r>
        <w:rPr>
          <w:b/>
          <w:color w:val="31668F"/>
          <w:w w:val="85"/>
          <w:sz w:val="26"/>
          <w:szCs w:val="26"/>
        </w:rPr>
        <w:t xml:space="preserve">Guided </w:t>
      </w:r>
      <w:r>
        <w:rPr>
          <w:b/>
          <w:color w:val="31668F"/>
          <w:spacing w:val="19"/>
          <w:w w:val="85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tour</w:t>
      </w:r>
    </w:p>
    <w:p w:rsidR="00155E03" w:rsidRDefault="00AF12C9">
      <w:pPr>
        <w:tabs>
          <w:tab w:val="left" w:pos="2420"/>
        </w:tabs>
        <w:spacing w:before="53" w:line="250" w:lineRule="auto"/>
        <w:ind w:left="2438" w:right="576" w:hanging="1180"/>
      </w:pPr>
      <w:r>
        <w:rPr>
          <w:color w:val="2C271F"/>
          <w:spacing w:val="-3"/>
        </w:rPr>
        <w:t>Guide</w:t>
      </w:r>
      <w:r>
        <w:rPr>
          <w:color w:val="2C271F"/>
        </w:rPr>
        <w:t>:</w:t>
      </w:r>
      <w:r>
        <w:rPr>
          <w:color w:val="2C271F"/>
          <w:spacing w:val="-17"/>
        </w:rPr>
        <w:t xml:space="preserve"> </w:t>
      </w:r>
      <w:r>
        <w:rPr>
          <w:color w:val="2C271F"/>
        </w:rPr>
        <w:tab/>
      </w:r>
      <w:r>
        <w:rPr>
          <w:b/>
          <w:color w:val="2C271F"/>
          <w:spacing w:val="-3"/>
        </w:rPr>
        <w:t>Let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n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le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receptio</w:t>
      </w:r>
      <w:r>
        <w:rPr>
          <w:color w:val="2C271F"/>
        </w:rPr>
        <w:t xml:space="preserve">n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are</w:t>
      </w:r>
      <w:r>
        <w:rPr>
          <w:color w:val="2C271F"/>
        </w:rPr>
        <w:t>a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m</w:t>
      </w:r>
      <w:r>
        <w:rPr>
          <w:b/>
          <w:color w:val="2C271F"/>
          <w:spacing w:val="-9"/>
        </w:rPr>
        <w:t>o</w:t>
      </w:r>
      <w:r>
        <w:rPr>
          <w:b/>
          <w:color w:val="2C271F"/>
          <w:spacing w:val="-8"/>
        </w:rPr>
        <w:t>v</w:t>
      </w:r>
      <w:r>
        <w:rPr>
          <w:b/>
          <w:color w:val="2C271F"/>
        </w:rPr>
        <w:t>e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n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offices</w:t>
      </w:r>
      <w:r>
        <w:rPr>
          <w:color w:val="2C271F"/>
        </w:rPr>
        <w:t>.</w:t>
      </w:r>
      <w:r>
        <w:rPr>
          <w:color w:val="2C271F"/>
          <w:spacing w:val="10"/>
        </w:rPr>
        <w:t xml:space="preserve"> </w:t>
      </w:r>
      <w:r>
        <w:rPr>
          <w:b/>
          <w:color w:val="2C271F"/>
          <w:spacing w:val="-3"/>
        </w:rPr>
        <w:t>Com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  <w:w w:val="107"/>
        </w:rPr>
        <w:t>w</w:t>
      </w:r>
      <w:r>
        <w:rPr>
          <w:b/>
          <w:color w:val="2C271F"/>
          <w:spacing w:val="-8"/>
        </w:rPr>
        <w:t>a</w:t>
      </w:r>
      <w:r>
        <w:rPr>
          <w:b/>
          <w:color w:val="2C271F"/>
          <w:spacing w:val="-21"/>
        </w:rPr>
        <w:t>y</w:t>
      </w:r>
      <w:r>
        <w:rPr>
          <w:b/>
          <w:color w:val="2C271F"/>
          <w:w w:val="111"/>
        </w:rPr>
        <w:t xml:space="preserve">, </w:t>
      </w:r>
      <w:r>
        <w:rPr>
          <w:b/>
          <w:color w:val="2C271F"/>
          <w:spacing w:val="-3"/>
          <w:w w:val="101"/>
        </w:rPr>
        <w:t>please.</w:t>
      </w:r>
    </w:p>
    <w:p w:rsidR="00155E03" w:rsidRDefault="00AF12C9">
      <w:pPr>
        <w:spacing w:before="85" w:line="250" w:lineRule="auto"/>
        <w:ind w:left="2437" w:right="718"/>
      </w:pP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n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lef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ca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se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marketin</w:t>
      </w:r>
      <w:r>
        <w:rPr>
          <w:color w:val="2C271F"/>
          <w:w w:val="109"/>
        </w:rPr>
        <w:t>g</w:t>
      </w:r>
      <w:r>
        <w:rPr>
          <w:color w:val="2C271F"/>
          <w:spacing w:val="-5"/>
          <w:w w:val="109"/>
        </w:rPr>
        <w:t xml:space="preserve"> </w:t>
      </w:r>
      <w:r>
        <w:rPr>
          <w:color w:val="2C271F"/>
          <w:spacing w:val="-3"/>
          <w:w w:val="109"/>
        </w:rPr>
        <w:t>departmen</w:t>
      </w:r>
      <w:r>
        <w:rPr>
          <w:color w:val="2C271F"/>
          <w:w w:val="109"/>
        </w:rPr>
        <w:t>t</w:t>
      </w:r>
      <w:r>
        <w:rPr>
          <w:color w:val="2C271F"/>
          <w:spacing w:val="12"/>
          <w:w w:val="109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n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right</w:t>
      </w:r>
      <w:r>
        <w:rPr>
          <w:color w:val="2C271F"/>
        </w:rPr>
        <w:t>,</w:t>
      </w:r>
      <w:r>
        <w:rPr>
          <w:color w:val="2C271F"/>
          <w:spacing w:val="-9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</w:rPr>
        <w:t>financ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  <w:w w:val="110"/>
        </w:rPr>
        <w:t>department</w:t>
      </w:r>
      <w:r>
        <w:rPr>
          <w:color w:val="2C271F"/>
          <w:w w:val="110"/>
        </w:rPr>
        <w:t>.</w:t>
      </w:r>
      <w:r>
        <w:rPr>
          <w:color w:val="2C271F"/>
          <w:spacing w:val="-4"/>
          <w:w w:val="110"/>
        </w:rPr>
        <w:t xml:space="preserve"> </w:t>
      </w: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financ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  <w:w w:val="109"/>
        </w:rPr>
        <w:t>directo</w:t>
      </w:r>
      <w:r>
        <w:rPr>
          <w:color w:val="2C271F"/>
          <w:spacing w:val="-27"/>
          <w:w w:val="109"/>
        </w:rPr>
        <w:t>r</w:t>
      </w:r>
      <w:r>
        <w:rPr>
          <w:color w:val="2C271F"/>
          <w:w w:val="109"/>
        </w:rPr>
        <w:t>,</w:t>
      </w:r>
      <w:r>
        <w:rPr>
          <w:color w:val="2C271F"/>
          <w:spacing w:val="-2"/>
          <w:w w:val="109"/>
        </w:rPr>
        <w:t xml:space="preserve"> </w:t>
      </w:r>
      <w:r>
        <w:rPr>
          <w:color w:val="2C271F"/>
          <w:spacing w:val="-3"/>
        </w:rPr>
        <w:t>Car</w:t>
      </w:r>
      <w:r>
        <w:rPr>
          <w:color w:val="2C271F"/>
        </w:rPr>
        <w:t>a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5"/>
        </w:rPr>
        <w:t>Long.</w:t>
      </w:r>
    </w:p>
    <w:p w:rsidR="00155E03" w:rsidRDefault="00AF12C9">
      <w:pPr>
        <w:spacing w:before="85"/>
        <w:ind w:left="1257"/>
      </w:pPr>
      <w:r>
        <w:rPr>
          <w:color w:val="2C271F"/>
          <w:spacing w:val="-3"/>
        </w:rPr>
        <w:t>Car</w:t>
      </w:r>
      <w:r>
        <w:rPr>
          <w:color w:val="2C271F"/>
        </w:rPr>
        <w:t>a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Long</w:t>
      </w:r>
      <w:r>
        <w:rPr>
          <w:color w:val="2C271F"/>
        </w:rPr>
        <w:t xml:space="preserve">:   </w:t>
      </w:r>
      <w:r>
        <w:rPr>
          <w:color w:val="2C271F"/>
          <w:spacing w:val="42"/>
        </w:rPr>
        <w:t xml:space="preserve"> </w:t>
      </w:r>
      <w:r>
        <w:rPr>
          <w:color w:val="2C271F"/>
          <w:spacing w:val="-3"/>
        </w:rPr>
        <w:t>Hello</w:t>
      </w:r>
      <w:r>
        <w:rPr>
          <w:color w:val="2C271F"/>
        </w:rPr>
        <w:t>,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5"/>
        </w:rPr>
        <w:t>everyone.</w:t>
      </w:r>
    </w:p>
    <w:p w:rsidR="00155E03" w:rsidRDefault="00AF12C9">
      <w:pPr>
        <w:tabs>
          <w:tab w:val="left" w:pos="2420"/>
        </w:tabs>
        <w:spacing w:before="95" w:line="250" w:lineRule="auto"/>
        <w:ind w:left="2437" w:right="324" w:hanging="1180"/>
      </w:pPr>
      <w:r>
        <w:rPr>
          <w:color w:val="2C271F"/>
          <w:spacing w:val="-3"/>
        </w:rPr>
        <w:t>Guide</w:t>
      </w:r>
      <w:r>
        <w:rPr>
          <w:color w:val="2C271F"/>
        </w:rPr>
        <w:t>:</w:t>
      </w:r>
      <w:r>
        <w:rPr>
          <w:color w:val="2C271F"/>
          <w:spacing w:val="-17"/>
        </w:rPr>
        <w:t xml:space="preserve"> </w:t>
      </w:r>
      <w:r>
        <w:rPr>
          <w:color w:val="2C271F"/>
        </w:rPr>
        <w:tab/>
      </w:r>
      <w:r>
        <w:rPr>
          <w:b/>
          <w:color w:val="2C271F"/>
          <w:spacing w:val="-7"/>
        </w:rPr>
        <w:t>F</w:t>
      </w:r>
      <w:r>
        <w:rPr>
          <w:b/>
          <w:color w:val="2C271F"/>
          <w:spacing w:val="-3"/>
        </w:rPr>
        <w:t>oll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m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let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g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int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manufacturin</w:t>
      </w:r>
      <w:r>
        <w:rPr>
          <w:color w:val="2C271F"/>
          <w:w w:val="108"/>
        </w:rPr>
        <w:t>g</w:t>
      </w:r>
      <w:r>
        <w:rPr>
          <w:color w:val="2C271F"/>
          <w:spacing w:val="4"/>
          <w:w w:val="108"/>
        </w:rPr>
        <w:t xml:space="preserve"> </w:t>
      </w:r>
      <w:r>
        <w:rPr>
          <w:color w:val="2C271F"/>
          <w:spacing w:val="-3"/>
        </w:rPr>
        <w:t>plant</w:t>
      </w:r>
      <w:r>
        <w:rPr>
          <w:color w:val="2C271F"/>
        </w:rPr>
        <w:t>.</w:t>
      </w:r>
      <w:r>
        <w:rPr>
          <w:color w:val="2C271F"/>
          <w:spacing w:val="47"/>
        </w:rPr>
        <w:t xml:space="preserve"> </w:t>
      </w: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wher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w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mak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12"/>
        </w:rPr>
        <w:t xml:space="preserve">our </w:t>
      </w:r>
      <w:r>
        <w:rPr>
          <w:color w:val="2C271F"/>
          <w:spacing w:val="-3"/>
        </w:rPr>
        <w:t>mobil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phones</w:t>
      </w:r>
      <w:r>
        <w:rPr>
          <w:color w:val="2C271F"/>
        </w:rPr>
        <w:t>.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18"/>
        </w:rPr>
        <w:t>W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mak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millio</w:t>
      </w:r>
      <w:r>
        <w:rPr>
          <w:color w:val="2C271F"/>
        </w:rPr>
        <w:t>n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phone</w:t>
      </w:r>
      <w:r>
        <w:rPr>
          <w:color w:val="2C271F"/>
        </w:rPr>
        <w:t>s</w:t>
      </w:r>
      <w:r>
        <w:rPr>
          <w:color w:val="2C271F"/>
          <w:spacing w:val="4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yea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11"/>
        </w:rPr>
        <w:t>plant.</w:t>
      </w:r>
    </w:p>
    <w:p w:rsidR="00155E03" w:rsidRDefault="00AF12C9">
      <w:pPr>
        <w:spacing w:before="85" w:line="250" w:lineRule="auto"/>
        <w:ind w:left="2437" w:right="264"/>
      </w:pPr>
      <w:r>
        <w:rPr>
          <w:b/>
          <w:color w:val="2C271F"/>
          <w:spacing w:val="-3"/>
        </w:rPr>
        <w:t>Right</w:t>
      </w:r>
      <w:r>
        <w:rPr>
          <w:b/>
          <w:color w:val="2C271F"/>
        </w:rPr>
        <w:t>,</w:t>
      </w:r>
      <w:r>
        <w:rPr>
          <w:b/>
          <w:color w:val="2C271F"/>
          <w:spacing w:val="3"/>
        </w:rPr>
        <w:t xml:space="preserve"> </w:t>
      </w:r>
      <w:r>
        <w:rPr>
          <w:b/>
          <w:color w:val="2C271F"/>
          <w:spacing w:val="-3"/>
        </w:rPr>
        <w:t>let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continu</w:t>
      </w:r>
      <w:r>
        <w:rPr>
          <w:b/>
          <w:color w:val="2C271F"/>
        </w:rPr>
        <w:t>e</w:t>
      </w:r>
      <w:r>
        <w:rPr>
          <w:b/>
          <w:color w:val="2C271F"/>
          <w:spacing w:val="12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w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researc</w:t>
      </w:r>
      <w:r>
        <w:rPr>
          <w:color w:val="2C271F"/>
        </w:rPr>
        <w:t>h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8"/>
        </w:rPr>
        <w:t>developmen</w:t>
      </w:r>
      <w:r>
        <w:rPr>
          <w:color w:val="2C271F"/>
          <w:w w:val="108"/>
        </w:rPr>
        <w:t>t</w:t>
      </w:r>
      <w:r>
        <w:rPr>
          <w:color w:val="2C271F"/>
          <w:spacing w:val="-17"/>
          <w:w w:val="108"/>
        </w:rPr>
        <w:t xml:space="preserve"> </w:t>
      </w:r>
      <w:r>
        <w:rPr>
          <w:color w:val="2C271F"/>
          <w:spacing w:val="-3"/>
          <w:w w:val="108"/>
        </w:rPr>
        <w:t>department</w:t>
      </w:r>
      <w:r>
        <w:rPr>
          <w:color w:val="2C271F"/>
          <w:w w:val="108"/>
        </w:rPr>
        <w:t>.</w:t>
      </w:r>
      <w:r>
        <w:rPr>
          <w:color w:val="2C271F"/>
          <w:spacing w:val="14"/>
          <w:w w:val="108"/>
        </w:rPr>
        <w:t xml:space="preserve"> </w:t>
      </w:r>
      <w:r>
        <w:rPr>
          <w:b/>
          <w:color w:val="2C271F"/>
          <w:spacing w:val="-3"/>
        </w:rPr>
        <w:t>I’</w:t>
      </w:r>
      <w:r>
        <w:rPr>
          <w:b/>
          <w:color w:val="2C271F"/>
        </w:rPr>
        <w:t>m</w:t>
      </w:r>
      <w:r>
        <w:rPr>
          <w:b/>
          <w:color w:val="2C271F"/>
          <w:spacing w:val="-20"/>
        </w:rPr>
        <w:t xml:space="preserve"> </w:t>
      </w:r>
      <w:r>
        <w:rPr>
          <w:b/>
          <w:color w:val="2C271F"/>
          <w:spacing w:val="-3"/>
        </w:rPr>
        <w:t>af</w:t>
      </w:r>
      <w:r>
        <w:rPr>
          <w:b/>
          <w:color w:val="2C271F"/>
          <w:spacing w:val="-9"/>
        </w:rPr>
        <w:t>r</w:t>
      </w:r>
      <w:r>
        <w:rPr>
          <w:b/>
          <w:color w:val="2C271F"/>
          <w:spacing w:val="-3"/>
        </w:rPr>
        <w:t>aid thi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are</w:t>
      </w:r>
      <w:r>
        <w:rPr>
          <w:b/>
          <w:color w:val="2C271F"/>
        </w:rPr>
        <w:t>a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restricte</w:t>
      </w:r>
      <w:r>
        <w:rPr>
          <w:b/>
          <w:color w:val="2C271F"/>
        </w:rPr>
        <w:t>d</w:t>
      </w:r>
      <w:r>
        <w:rPr>
          <w:b/>
          <w:color w:val="2C271F"/>
          <w:spacing w:val="-20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close</w:t>
      </w:r>
      <w:r>
        <w:rPr>
          <w:color w:val="2C271F"/>
        </w:rPr>
        <w:t>d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public</w:t>
      </w:r>
      <w:r>
        <w:rPr>
          <w:color w:val="2C271F"/>
        </w:rPr>
        <w:t>.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14"/>
        </w:rPr>
        <w:t xml:space="preserve"> </w:t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ca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se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  <w:w w:val="110"/>
        </w:rPr>
        <w:t>throug</w:t>
      </w:r>
      <w:r>
        <w:rPr>
          <w:color w:val="2C271F"/>
          <w:w w:val="110"/>
        </w:rPr>
        <w:t>h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</w:rPr>
        <w:t>windo</w:t>
      </w:r>
      <w:r>
        <w:rPr>
          <w:color w:val="2C271F"/>
          <w:spacing w:val="-21"/>
        </w:rPr>
        <w:t>w</w:t>
      </w:r>
      <w:r>
        <w:rPr>
          <w:color w:val="2C271F"/>
        </w:rPr>
        <w:t xml:space="preserve">, 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we’r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testin</w:t>
      </w:r>
      <w:r>
        <w:rPr>
          <w:color w:val="2C271F"/>
        </w:rPr>
        <w:t>g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ne</w:t>
      </w:r>
      <w:r>
        <w:rPr>
          <w:color w:val="2C271F"/>
        </w:rPr>
        <w:t>w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design</w:t>
      </w:r>
      <w:r>
        <w:rPr>
          <w:color w:val="2C271F"/>
        </w:rPr>
        <w:t>s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8"/>
        </w:rPr>
        <w:t>phones.</w:t>
      </w:r>
    </w:p>
    <w:p w:rsidR="00155E03" w:rsidRDefault="00AF12C9">
      <w:pPr>
        <w:spacing w:before="85"/>
        <w:ind w:left="2437"/>
      </w:pPr>
      <w:r>
        <w:rPr>
          <w:color w:val="2C271F"/>
          <w:spacing w:val="-3"/>
        </w:rPr>
        <w:t>No</w:t>
      </w:r>
      <w:r>
        <w:rPr>
          <w:color w:val="2C271F"/>
          <w:spacing w:val="-21"/>
        </w:rPr>
        <w:t>w</w:t>
      </w:r>
      <w:r>
        <w:rPr>
          <w:color w:val="2C271F"/>
        </w:rPr>
        <w:t>,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finall</w:t>
      </w:r>
      <w:r>
        <w:rPr>
          <w:color w:val="2C271F"/>
          <w:spacing w:val="-21"/>
        </w:rPr>
        <w:t>y</w:t>
      </w:r>
      <w:r>
        <w:rPr>
          <w:color w:val="2C271F"/>
        </w:rPr>
        <w:t>,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w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a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loo</w:t>
      </w:r>
      <w:r>
        <w:rPr>
          <w:b/>
          <w:color w:val="2C271F"/>
        </w:rPr>
        <w:t>k</w:t>
      </w:r>
      <w:r>
        <w:rPr>
          <w:b/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trainin</w:t>
      </w:r>
      <w:r>
        <w:rPr>
          <w:color w:val="2C271F"/>
        </w:rPr>
        <w:t xml:space="preserve">g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  <w:w w:val="110"/>
        </w:rPr>
        <w:t>department</w:t>
      </w:r>
      <w:r>
        <w:rPr>
          <w:color w:val="2C271F"/>
          <w:w w:val="110"/>
        </w:rPr>
        <w:t>.</w:t>
      </w:r>
      <w:r>
        <w:rPr>
          <w:color w:val="2C271F"/>
          <w:spacing w:val="-12"/>
          <w:w w:val="110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w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  <w:w w:val="111"/>
        </w:rPr>
        <w:t>do</w:t>
      </w:r>
    </w:p>
    <w:p w:rsidR="00155E03" w:rsidRDefault="00AF12C9">
      <w:pPr>
        <w:spacing w:before="10" w:line="250" w:lineRule="auto"/>
        <w:ind w:left="2437" w:right="104"/>
        <w:sectPr w:rsidR="00155E03">
          <w:footerReference w:type="default" r:id="rId90"/>
          <w:pgSz w:w="11120" w:h="14980"/>
          <w:pgMar w:top="240" w:right="1060" w:bottom="280" w:left="500" w:header="0" w:footer="504" w:gutter="0"/>
          <w:pgNumType w:start="132"/>
          <w:cols w:space="720"/>
        </w:sectPr>
      </w:pPr>
      <w:r>
        <w:rPr>
          <w:color w:val="2C271F"/>
          <w:spacing w:val="-3"/>
        </w:rPr>
        <w:t>al</w:t>
      </w:r>
      <w:r>
        <w:rPr>
          <w:color w:val="2C271F"/>
        </w:rPr>
        <w:t>l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compan</w:t>
      </w:r>
      <w:r>
        <w:rPr>
          <w:color w:val="2C271F"/>
        </w:rPr>
        <w:t xml:space="preserve">y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  <w:w w:val="109"/>
        </w:rPr>
        <w:t>training</w:t>
      </w:r>
      <w:r>
        <w:rPr>
          <w:color w:val="2C271F"/>
          <w:w w:val="109"/>
        </w:rPr>
        <w:t>.</w:t>
      </w:r>
      <w:r>
        <w:rPr>
          <w:color w:val="2C271F"/>
          <w:spacing w:val="-4"/>
          <w:w w:val="109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n</w:t>
      </w:r>
      <w:r>
        <w:rPr>
          <w:b/>
          <w:color w:val="2C271F"/>
          <w:spacing w:val="-6"/>
        </w:rPr>
        <w:t xml:space="preserve"> </w:t>
      </w: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room</w:t>
      </w:r>
      <w:r>
        <w:rPr>
          <w:color w:val="2C271F"/>
        </w:rPr>
        <w:t>,</w:t>
      </w:r>
      <w:r>
        <w:rPr>
          <w:color w:val="2C271F"/>
          <w:spacing w:val="13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ca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se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manager</w:t>
      </w:r>
      <w:r>
        <w:rPr>
          <w:color w:val="2C271F"/>
        </w:rPr>
        <w:t xml:space="preserve">s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</w:rPr>
        <w:t>financ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  <w:w w:val="110"/>
        </w:rPr>
        <w:t>departmen</w:t>
      </w:r>
      <w:r>
        <w:rPr>
          <w:color w:val="2C271F"/>
          <w:w w:val="110"/>
        </w:rPr>
        <w:t>t</w:t>
      </w:r>
      <w:r>
        <w:rPr>
          <w:color w:val="2C271F"/>
          <w:spacing w:val="3"/>
          <w:w w:val="110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cours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advance</w:t>
      </w:r>
      <w:r>
        <w:rPr>
          <w:color w:val="2C271F"/>
        </w:rPr>
        <w:t xml:space="preserve">d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finance</w:t>
      </w:r>
      <w:r>
        <w:rPr>
          <w:color w:val="2C271F"/>
        </w:rPr>
        <w:t>.</w:t>
      </w:r>
      <w:r>
        <w:rPr>
          <w:color w:val="2C271F"/>
          <w:spacing w:val="35"/>
        </w:rPr>
        <w:t xml:space="preserve"> </w:t>
      </w:r>
      <w:r>
        <w:rPr>
          <w:b/>
          <w:color w:val="2C271F"/>
          <w:spacing w:val="-3"/>
        </w:rPr>
        <w:t>Ca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as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</w:t>
      </w:r>
      <w:r>
        <w:rPr>
          <w:b/>
          <w:color w:val="2C271F"/>
        </w:rPr>
        <w:t>o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8"/>
        </w:rPr>
        <w:t>k</w:t>
      </w:r>
      <w:r>
        <w:rPr>
          <w:b/>
          <w:color w:val="2C271F"/>
          <w:spacing w:val="-3"/>
        </w:rPr>
        <w:t>ee</w:t>
      </w:r>
      <w:r>
        <w:rPr>
          <w:b/>
          <w:color w:val="2C271F"/>
        </w:rPr>
        <w:t>p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 xml:space="preserve">our </w:t>
      </w:r>
      <w:r>
        <w:rPr>
          <w:b/>
          <w:color w:val="2C271F"/>
          <w:spacing w:val="-9"/>
        </w:rPr>
        <w:t>v</w:t>
      </w:r>
      <w:r>
        <w:rPr>
          <w:b/>
          <w:color w:val="2C271F"/>
          <w:spacing w:val="-3"/>
        </w:rPr>
        <w:t>oice</w:t>
      </w:r>
      <w:r>
        <w:rPr>
          <w:b/>
          <w:color w:val="2C271F"/>
        </w:rPr>
        <w:t>s</w:t>
      </w:r>
      <w:r>
        <w:rPr>
          <w:b/>
          <w:color w:val="2C271F"/>
          <w:spacing w:val="13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  <w:spacing w:val="-8"/>
        </w:rPr>
        <w:t>o</w:t>
      </w:r>
      <w:r>
        <w:rPr>
          <w:b/>
          <w:color w:val="2C271F"/>
          <w:spacing w:val="-3"/>
        </w:rPr>
        <w:t>w</w:t>
      </w:r>
      <w:r>
        <w:rPr>
          <w:b/>
          <w:color w:val="2C271F"/>
        </w:rPr>
        <w:t>n</w:t>
      </w:r>
      <w:r>
        <w:rPr>
          <w:b/>
          <w:color w:val="2C271F"/>
          <w:spacing w:val="26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spea</w:t>
      </w:r>
      <w:r>
        <w:rPr>
          <w:color w:val="2C271F"/>
        </w:rPr>
        <w:t>k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quietl</w:t>
      </w:r>
      <w:r>
        <w:rPr>
          <w:color w:val="2C271F"/>
        </w:rPr>
        <w:t>y</w:t>
      </w:r>
      <w:r>
        <w:rPr>
          <w:color w:val="2C271F"/>
          <w:spacing w:val="38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thi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area</w:t>
      </w:r>
      <w:r>
        <w:rPr>
          <w:color w:val="2C271F"/>
        </w:rPr>
        <w:t>?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58.1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spacing w:line="250" w:lineRule="auto"/>
        <w:ind w:right="551"/>
        <w:sectPr w:rsidR="00155E03">
          <w:pgSz w:w="11120" w:h="14980"/>
          <w:pgMar w:top="1200" w:right="640" w:bottom="280" w:left="1260" w:header="0" w:footer="504" w:gutter="0"/>
          <w:cols w:num="2" w:space="720" w:equalWidth="0">
            <w:col w:w="611" w:space="212"/>
            <w:col w:w="8397"/>
          </w:cols>
        </w:sectPr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Matc</w:t>
      </w:r>
      <w:r>
        <w:rPr>
          <w:color w:val="2C271F"/>
        </w:rPr>
        <w:t xml:space="preserve">h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place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(1–5</w:t>
      </w:r>
      <w:r>
        <w:rPr>
          <w:color w:val="2C271F"/>
        </w:rPr>
        <w:t>)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guid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say</w:t>
      </w:r>
      <w:r>
        <w:rPr>
          <w:color w:val="2C271F"/>
        </w:rPr>
        <w:t>s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(a–e</w:t>
      </w:r>
      <w:r>
        <w:rPr>
          <w:color w:val="2C271F"/>
        </w:rPr>
        <w:t>)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durin</w:t>
      </w:r>
      <w:r>
        <w:rPr>
          <w:color w:val="2C271F"/>
        </w:rPr>
        <w:t>g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6"/>
        </w:rPr>
        <w:t xml:space="preserve">guided </w:t>
      </w:r>
      <w:r>
        <w:rPr>
          <w:color w:val="2C271F"/>
          <w:spacing w:val="-3"/>
        </w:rPr>
        <w:t>tou</w:t>
      </w:r>
      <w:r>
        <w:rPr>
          <w:color w:val="2C271F"/>
        </w:rPr>
        <w:t>r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7"/>
        </w:rPr>
        <w:t>compan</w:t>
      </w:r>
      <w:r>
        <w:rPr>
          <w:color w:val="2C271F"/>
          <w:spacing w:val="-21"/>
          <w:w w:val="107"/>
        </w:rPr>
        <w:t>y</w:t>
      </w:r>
      <w:r>
        <w:rPr>
          <w:color w:val="2C271F"/>
          <w:w w:val="111"/>
        </w:rPr>
        <w:t>.</w:t>
      </w:r>
    </w:p>
    <w:p w:rsidR="00155E03" w:rsidRDefault="00AF12C9">
      <w:pPr>
        <w:spacing w:before="78"/>
        <w:ind w:left="823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7"/>
        </w:rPr>
        <w:t>factory</w:t>
      </w:r>
    </w:p>
    <w:p w:rsidR="00155E03" w:rsidRDefault="00AF12C9">
      <w:pPr>
        <w:spacing w:before="10"/>
        <w:ind w:left="823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offices</w:t>
      </w:r>
    </w:p>
    <w:p w:rsidR="00155E03" w:rsidRDefault="00AF12C9">
      <w:pPr>
        <w:spacing w:before="10"/>
        <w:ind w:left="823" w:right="-50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trainin</w:t>
      </w:r>
      <w:r>
        <w:rPr>
          <w:color w:val="2C271F"/>
        </w:rPr>
        <w:t xml:space="preserve">g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  <w:w w:val="110"/>
        </w:rPr>
        <w:t>department</w:t>
      </w:r>
    </w:p>
    <w:p w:rsidR="00155E03" w:rsidRDefault="00AF12C9">
      <w:pPr>
        <w:spacing w:before="10"/>
        <w:ind w:left="823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receptio</w:t>
      </w:r>
      <w:r>
        <w:rPr>
          <w:color w:val="2C271F"/>
        </w:rPr>
        <w:t xml:space="preserve">n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  <w:w w:val="110"/>
        </w:rPr>
        <w:t>area</w:t>
      </w:r>
    </w:p>
    <w:p w:rsidR="00155E03" w:rsidRDefault="00AF12C9">
      <w:pPr>
        <w:spacing w:before="10"/>
        <w:ind w:left="823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R&amp;</w:t>
      </w:r>
      <w:r>
        <w:rPr>
          <w:color w:val="2C271F"/>
        </w:rPr>
        <w:t xml:space="preserve">D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  <w:w w:val="110"/>
        </w:rPr>
        <w:t>department</w:t>
      </w:r>
    </w:p>
    <w:p w:rsidR="00155E03" w:rsidRDefault="00AF12C9">
      <w:pPr>
        <w:spacing w:before="78"/>
      </w:pPr>
      <w:r>
        <w:br w:type="column"/>
      </w: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18"/>
        </w:rPr>
        <w:t>W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ne</w:t>
      </w:r>
      <w:r>
        <w:rPr>
          <w:color w:val="2C271F"/>
        </w:rPr>
        <w:t>w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idea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9"/>
        </w:rPr>
        <w:t>product</w:t>
      </w:r>
      <w:r>
        <w:rPr>
          <w:color w:val="2C271F"/>
          <w:w w:val="109"/>
        </w:rPr>
        <w:t>s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  <w:w w:val="107"/>
        </w:rPr>
        <w:t>here.</w:t>
      </w:r>
    </w:p>
    <w:p w:rsidR="00155E03" w:rsidRDefault="00AF12C9">
      <w:pPr>
        <w:spacing w:before="10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lear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ho</w:t>
      </w:r>
      <w:r>
        <w:rPr>
          <w:color w:val="2C271F"/>
        </w:rPr>
        <w:t>w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thei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9"/>
        </w:rPr>
        <w:t>job.</w:t>
      </w:r>
    </w:p>
    <w:p w:rsidR="00155E03" w:rsidRDefault="00AF12C9">
      <w:pPr>
        <w:spacing w:before="10"/>
      </w:pPr>
      <w:r>
        <w:rPr>
          <w:b/>
          <w:color w:val="2C271F"/>
        </w:rPr>
        <w:t xml:space="preserve">c </w:t>
      </w:r>
      <w:r>
        <w:rPr>
          <w:b/>
          <w:color w:val="2C271F"/>
          <w:spacing w:val="9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w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mak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products.</w:t>
      </w:r>
    </w:p>
    <w:p w:rsidR="00155E03" w:rsidRDefault="00AF12C9">
      <w:pPr>
        <w:spacing w:before="10"/>
      </w:pPr>
      <w:r>
        <w:rPr>
          <w:b/>
          <w:color w:val="2C271F"/>
        </w:rPr>
        <w:t>d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manager</w:t>
      </w:r>
      <w:r>
        <w:rPr>
          <w:color w:val="2C271F"/>
        </w:rPr>
        <w:t xml:space="preserve">s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  <w:w w:val="110"/>
        </w:rPr>
        <w:t>work.</w:t>
      </w:r>
    </w:p>
    <w:p w:rsidR="00155E03" w:rsidRDefault="00AF12C9">
      <w:pPr>
        <w:spacing w:before="10"/>
        <w:sectPr w:rsidR="00155E03">
          <w:type w:val="continuous"/>
          <w:pgSz w:w="11120" w:h="14980"/>
          <w:pgMar w:top="300" w:right="640" w:bottom="280" w:left="1260" w:header="720" w:footer="720" w:gutter="0"/>
          <w:cols w:num="2" w:space="720" w:equalWidth="0">
            <w:col w:w="3009" w:space="1130"/>
            <w:col w:w="5081"/>
          </w:cols>
        </w:sectPr>
      </w:pPr>
      <w:r>
        <w:rPr>
          <w:b/>
          <w:color w:val="2C271F"/>
        </w:rPr>
        <w:t xml:space="preserve">e </w:t>
      </w:r>
      <w:r>
        <w:rPr>
          <w:b/>
          <w:color w:val="2C271F"/>
          <w:spacing w:val="10"/>
        </w:rPr>
        <w:t xml:space="preserve"> </w:t>
      </w:r>
      <w:r>
        <w:rPr>
          <w:color w:val="2C271F"/>
          <w:spacing w:val="-18"/>
        </w:rPr>
        <w:t>W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welcom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compan</w:t>
      </w:r>
      <w:r>
        <w:rPr>
          <w:color w:val="2C271F"/>
        </w:rPr>
        <w:t xml:space="preserve">y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visitor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  <w:w w:val="107"/>
        </w:rPr>
        <w:t>here.</w:t>
      </w:r>
    </w:p>
    <w:p w:rsidR="00155E03" w:rsidRDefault="00155E03">
      <w:pPr>
        <w:spacing w:before="10" w:line="160" w:lineRule="exact"/>
        <w:rPr>
          <w:sz w:val="17"/>
          <w:szCs w:val="17"/>
        </w:rPr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58.2</w:t>
      </w:r>
    </w:p>
    <w:p w:rsidR="00155E03" w:rsidRDefault="00AF12C9">
      <w:pPr>
        <w:spacing w:before="17" w:line="220" w:lineRule="exact"/>
        <w:rPr>
          <w:sz w:val="22"/>
          <w:szCs w:val="22"/>
        </w:rPr>
      </w:pPr>
      <w:r>
        <w:br w:type="column"/>
      </w:r>
    </w:p>
    <w:p w:rsidR="00155E03" w:rsidRDefault="00BD5BF3">
      <w:pPr>
        <w:spacing w:line="250" w:lineRule="auto"/>
        <w:ind w:right="385"/>
      </w:pPr>
      <w:r>
        <w:pict>
          <v:group id="_x0000_s1893" style="position:absolute;margin-left:507.15pt;margin-top:49.35pt;width:0;height:0;z-index:-32528;mso-position-horizontal-relative:page" coordorigin="10143,987" coordsize="0,0">
            <v:shape id="_x0000_s1894" style="position:absolute;left:10143;top:987;width:0;height:0" coordorigin="10143,987" coordsize="0,0" path="m10143,987r,e" filled="f" strokecolor="#2c271f" strokeweight=".5pt">
              <v:path arrowok="t"/>
            </v:shape>
            <w10:wrap anchorx="page"/>
          </v:group>
        </w:pict>
      </w:r>
      <w:r>
        <w:pict>
          <v:group id="_x0000_s1891" style="position:absolute;margin-left:507.15pt;margin-top:73.35pt;width:0;height:0;z-index:-32525;mso-position-horizontal-relative:page" coordorigin="10143,1467" coordsize="0,0">
            <v:shape id="_x0000_s1892" style="position:absolute;left:10143;top:1467;width:0;height:0" coordorigin="10143,1467" coordsize="0,0" path="m10143,1467r,e" filled="f" strokecolor="#2c271f" strokeweight=".5pt">
              <v:path arrowok="t"/>
            </v:shape>
            <w10:wrap anchorx="page"/>
          </v:group>
        </w:pict>
      </w:r>
      <w:r>
        <w:pict>
          <v:group id="_x0000_s1889" style="position:absolute;margin-left:507.15pt;margin-top:97.35pt;width:0;height:0;z-index:-32522;mso-position-horizontal-relative:page" coordorigin="10143,1947" coordsize="0,0">
            <v:shape id="_x0000_s1890" style="position:absolute;left:10143;top:1947;width:0;height:0" coordorigin="10143,1947" coordsize="0,0" path="m10143,1947r,e" filled="f" strokecolor="#2c271f" strokeweight=".5pt">
              <v:path arrowok="t"/>
            </v:shape>
            <w10:wrap anchorx="page"/>
          </v:group>
        </w:pict>
      </w:r>
      <w:r>
        <w:pict>
          <v:group id="_x0000_s1887" style="position:absolute;margin-left:507.15pt;margin-top:121.35pt;width:0;height:0;z-index:-32519;mso-position-horizontal-relative:page" coordorigin="10143,2427" coordsize="0,0">
            <v:shape id="_x0000_s1888" style="position:absolute;left:10143;top:2427;width:0;height:0" coordorigin="10143,2427" coordsize="0,0" path="m10143,2427r,e" filled="f" strokecolor="#2c271f" strokeweight=".5pt">
              <v:path arrowok="t"/>
            </v:shape>
            <w10:wrap anchorx="page"/>
          </v:group>
        </w:pict>
      </w:r>
      <w:r>
        <w:pict>
          <v:group id="_x0000_s1885" style="position:absolute;margin-left:507.15pt;margin-top:145.35pt;width:0;height:0;z-index:-32516;mso-position-horizontal-relative:page" coordorigin="10143,2907" coordsize="0,0">
            <v:shape id="_x0000_s1886" style="position:absolute;left:10143;top:2907;width:0;height:0" coordorigin="10143,2907" coordsize="0,0" path="m10143,2907r,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Loo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B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C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opposite</w:t>
      </w:r>
      <w:r w:rsidR="00AF12C9">
        <w:rPr>
          <w:color w:val="2C271F"/>
        </w:rPr>
        <w:t>.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u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guid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compan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sit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tou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.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Wha</w:t>
      </w:r>
      <w:r w:rsidR="00AF12C9">
        <w:rPr>
          <w:color w:val="2C271F"/>
        </w:rPr>
        <w:t>t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d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5"/>
        </w:rPr>
        <w:t xml:space="preserve">these </w:t>
      </w:r>
      <w:r w:rsidR="00AF12C9">
        <w:rPr>
          <w:color w:val="2C271F"/>
          <w:spacing w:val="-3"/>
          <w:w w:val="107"/>
        </w:rPr>
        <w:t>situations?</w:t>
      </w:r>
    </w:p>
    <w:p w:rsidR="00155E03" w:rsidRDefault="00BD5BF3">
      <w:pPr>
        <w:spacing w:before="85"/>
        <w:sectPr w:rsidR="00155E03">
          <w:type w:val="continuous"/>
          <w:pgSz w:w="11120" w:h="14980"/>
          <w:pgMar w:top="300" w:right="640" w:bottom="280" w:left="1260" w:header="720" w:footer="720" w:gutter="0"/>
          <w:cols w:num="2" w:space="720" w:equalWidth="0">
            <w:col w:w="611" w:space="212"/>
            <w:col w:w="8397"/>
          </w:cols>
        </w:sectPr>
      </w:pPr>
      <w:r>
        <w:pict>
          <v:group id="_x0000_s1883" style="position:absolute;margin-left:115.85pt;margin-top:25.35pt;width:390.55pt;height:0;z-index:-32530;mso-position-horizontal-relative:page" coordorigin="2317,507" coordsize="7811,0">
            <v:shape id="_x0000_s1884" style="position:absolute;left:2317;top:507;width:7811;height:0" coordorigin="2317,507" coordsize="7811,0" path="m2317,507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881" style="position:absolute;margin-left:114.35pt;margin-top:25.35pt;width:0;height:0;z-index:-32529;mso-position-horizontal-relative:page" coordorigin="2287,507" coordsize="0,0">
            <v:shape id="_x0000_s1882" style="position:absolute;left:2287;top:507;width:0;height:0" coordorigin="2287,507" coordsize="0,0" path="m2287,507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As</w:t>
      </w:r>
      <w:r w:rsidR="00AF12C9">
        <w:rPr>
          <w:color w:val="2C271F"/>
        </w:rPr>
        <w:t>k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visitor</w:t>
      </w:r>
      <w:r w:rsidR="00AF12C9">
        <w:rPr>
          <w:color w:val="2C271F"/>
        </w:rPr>
        <w:t>s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spea</w:t>
      </w:r>
      <w:r w:rsidR="00AF12C9">
        <w:rPr>
          <w:color w:val="2C271F"/>
        </w:rPr>
        <w:t>k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mor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6"/>
        </w:rPr>
        <w:t>quietl</w:t>
      </w:r>
      <w:r w:rsidR="00AF12C9">
        <w:rPr>
          <w:color w:val="2C271F"/>
          <w:spacing w:val="-21"/>
          <w:w w:val="106"/>
        </w:rPr>
        <w:t>y</w:t>
      </w:r>
      <w:r w:rsidR="00AF12C9">
        <w:rPr>
          <w:color w:val="2C271F"/>
          <w:w w:val="111"/>
        </w:rPr>
        <w:t>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879" style="position:absolute;left:0;text-align:left;margin-left:115.85pt;margin-top:22.45pt;width:390.55pt;height:0;z-index:-32527;mso-position-horizontal-relative:page" coordorigin="2317,449" coordsize="7811,0">
            <v:shape id="_x0000_s1880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877" style="position:absolute;left:0;text-align:left;margin-left:114.35pt;margin-top:22.45pt;width:0;height:0;z-index:-32526;mso-position-horizontal-relative:page" coordorigin="2287,449" coordsize="0,0">
            <v:shape id="_x0000_s1878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T</w:t>
      </w:r>
      <w:r w:rsidR="00AF12C9">
        <w:rPr>
          <w:color w:val="2C271F"/>
          <w:spacing w:val="-3"/>
        </w:rPr>
        <w:t>el</w:t>
      </w:r>
      <w:r w:rsidR="00AF12C9">
        <w:rPr>
          <w:color w:val="2C271F"/>
        </w:rPr>
        <w:t>l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m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follo</w:t>
      </w:r>
      <w:r w:rsidR="00AF12C9">
        <w:rPr>
          <w:color w:val="2C271F"/>
        </w:rPr>
        <w:t>w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int</w:t>
      </w:r>
      <w:r w:rsidR="00AF12C9">
        <w:rPr>
          <w:color w:val="2C271F"/>
        </w:rPr>
        <w:t>o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financ</w:t>
      </w:r>
      <w:r w:rsidR="00AF12C9">
        <w:rPr>
          <w:color w:val="2C271F"/>
        </w:rPr>
        <w:t>e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  <w:w w:val="110"/>
        </w:rPr>
        <w:t>department.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875" style="position:absolute;left:0;text-align:left;margin-left:115.85pt;margin-top:22.45pt;width:390.55pt;height:0;z-index:-32524;mso-position-horizontal-relative:page" coordorigin="2317,449" coordsize="7811,0">
            <v:shape id="_x0000_s1876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873" style="position:absolute;left:0;text-align:left;margin-left:114.35pt;margin-top:22.45pt;width:0;height:0;z-index:-32523;mso-position-horizontal-relative:page" coordorigin="2287,449" coordsize="0,0">
            <v:shape id="_x0000_s1874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canno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tak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10"/>
        </w:rPr>
        <w:t>photos.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871" style="position:absolute;left:0;text-align:left;margin-left:115.85pt;margin-top:22.45pt;width:390.55pt;height:0;z-index:-32521;mso-position-horizontal-relative:page" coordorigin="2317,449" coordsize="7811,0">
            <v:shape id="_x0000_s1872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869" style="position:absolute;left:0;text-align:left;margin-left:114.35pt;margin-top:22.45pt;width:0;height:0;z-index:-32520;mso-position-horizontal-relative:page" coordorigin="2287,449" coordsize="0,0">
            <v:shape id="_x0000_s1870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T</w:t>
      </w:r>
      <w:r w:rsidR="00AF12C9">
        <w:rPr>
          <w:color w:val="2C271F"/>
          <w:spacing w:val="-3"/>
        </w:rPr>
        <w:t>el</w:t>
      </w:r>
      <w:r w:rsidR="00AF12C9">
        <w:rPr>
          <w:color w:val="2C271F"/>
        </w:rPr>
        <w:t>l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m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som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company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</w:rPr>
        <w:t>machine</w:t>
      </w:r>
      <w:r w:rsidR="00AF12C9">
        <w:rPr>
          <w:color w:val="2C271F"/>
        </w:rPr>
        <w:t xml:space="preserve">s 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5"/>
        </w:rPr>
        <w:t>left.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867" style="position:absolute;left:0;text-align:left;margin-left:115.85pt;margin-top:22.45pt;width:390.55pt;height:0;z-index:-32518;mso-position-horizontal-relative:page" coordorigin="2317,449" coordsize="7811,0">
            <v:shape id="_x0000_s1868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865" style="position:absolute;left:0;text-align:left;margin-left:114.35pt;margin-top:22.45pt;width:0;height:0;z-index:-32517;mso-position-horizontal-relative:page" coordorigin="2287,449" coordsize="0,0">
            <v:shape id="_x0000_s1866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Explai</w:t>
      </w:r>
      <w:r w:rsidR="00AF12C9">
        <w:rPr>
          <w:color w:val="2C271F"/>
        </w:rPr>
        <w:t>n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canno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g</w:t>
      </w:r>
      <w:r w:rsidR="00AF12C9">
        <w:rPr>
          <w:color w:val="2C271F"/>
        </w:rPr>
        <w:t>o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int</w:t>
      </w:r>
      <w:r w:rsidR="00AF12C9">
        <w:rPr>
          <w:color w:val="2C271F"/>
        </w:rPr>
        <w:t>o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roo</w:t>
      </w:r>
      <w:r w:rsidR="00AF12C9">
        <w:rPr>
          <w:color w:val="2C271F"/>
        </w:rPr>
        <w:t>m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  <w:w w:val="111"/>
        </w:rPr>
        <w:t>101.</w:t>
      </w:r>
    </w:p>
    <w:p w:rsidR="00155E03" w:rsidRDefault="00155E03">
      <w:pPr>
        <w:spacing w:before="9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</w:p>
    <w:p w:rsidR="00155E03" w:rsidRDefault="00AF12C9">
      <w:pPr>
        <w:spacing w:before="73"/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58.3</w:t>
      </w:r>
    </w:p>
    <w:p w:rsidR="00155E03" w:rsidRDefault="00AF12C9">
      <w:pPr>
        <w:spacing w:before="8" w:line="120" w:lineRule="exact"/>
        <w:rPr>
          <w:sz w:val="12"/>
          <w:szCs w:val="12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pla</w:t>
      </w:r>
      <w:r>
        <w:rPr>
          <w:color w:val="2C271F"/>
        </w:rPr>
        <w:t>n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belo</w:t>
      </w:r>
      <w:r>
        <w:rPr>
          <w:color w:val="2C271F"/>
          <w:spacing w:val="-21"/>
        </w:rPr>
        <w:t>w</w:t>
      </w:r>
      <w:r>
        <w:rPr>
          <w:color w:val="2C271F"/>
        </w:rPr>
        <w:t>.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sit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tou</w:t>
      </w:r>
      <w:r>
        <w:rPr>
          <w:color w:val="2C271F"/>
        </w:rPr>
        <w:t>r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  <w:w w:val="107"/>
        </w:rPr>
        <w:t>commentar</w:t>
      </w:r>
      <w:r>
        <w:rPr>
          <w:color w:val="2C271F"/>
          <w:spacing w:val="-21"/>
          <w:w w:val="107"/>
        </w:rPr>
        <w:t>y</w:t>
      </w:r>
      <w:r>
        <w:rPr>
          <w:color w:val="2C271F"/>
          <w:w w:val="111"/>
        </w:rPr>
        <w:t>.</w:t>
      </w:r>
    </w:p>
    <w:p w:rsidR="00155E03" w:rsidRDefault="00BD5BF3">
      <w:pPr>
        <w:spacing w:before="95" w:line="250" w:lineRule="auto"/>
        <w:ind w:right="292"/>
      </w:pPr>
      <w:r>
        <w:pict>
          <v:group id="_x0000_s1863" style="position:absolute;margin-left:422.15pt;margin-top:13.85pt;width:0;height:0;z-index:-32515;mso-position-horizontal-relative:page" coordorigin="8443,277" coordsize="0,0">
            <v:shape id="_x0000_s1864" style="position:absolute;left:8443;top:277;width:0;height:0" coordorigin="8443,277" coordsize="0,0" path="m8443,277r,e" filled="f" strokecolor="#2c271f" strokeweight=".5pt">
              <v:path arrowok="t"/>
            </v:shape>
            <w10:wrap anchorx="page"/>
          </v:group>
        </w:pict>
      </w:r>
      <w:r>
        <w:pict>
          <v:group id="_x0000_s1861" style="position:absolute;margin-left:478.35pt;margin-top:13.85pt;width:0;height:0;z-index:-32514;mso-position-horizontal-relative:page" coordorigin="9567,277" coordsize="0,0">
            <v:shape id="_x0000_s1862" style="position:absolute;left:9567;top:277;width:0;height:0" coordorigin="9567,277" coordsize="0,0" path="m9567,277r,e" filled="f" strokecolor="#2c271f" strokeweight=".5pt">
              <v:path arrowok="t"/>
            </v:shape>
            <w10:wrap anchorx="page"/>
          </v:group>
        </w:pict>
      </w:r>
      <w:r>
        <w:pict>
          <v:group id="_x0000_s1859" style="position:absolute;margin-left:307.2pt;margin-top:25.85pt;width:0;height:0;z-index:-32513;mso-position-horizontal-relative:page" coordorigin="6144,517" coordsize="0,0">
            <v:shape id="_x0000_s1860" style="position:absolute;left:6144;top:517;width:0;height:0" coordorigin="6144,517" coordsize="0,0" path="m6144,517r,e" filled="f" strokecolor="#2c271f" strokeweight=".5pt">
              <v:path arrowok="t"/>
            </v:shape>
            <w10:wrap anchorx="page"/>
          </v:group>
        </w:pict>
      </w:r>
      <w:r>
        <w:pict>
          <v:group id="_x0000_s1857" style="position:absolute;margin-left:363.4pt;margin-top:25.85pt;width:0;height:0;z-index:-32512;mso-position-horizontal-relative:page" coordorigin="7268,517" coordsize="0,0">
            <v:shape id="_x0000_s1858" style="position:absolute;left:7268;top:517;width:0;height:0" coordorigin="7268,517" coordsize="0,0" path="m7268,517r,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18"/>
        </w:rPr>
        <w:t>W</w:t>
      </w:r>
      <w:r w:rsidR="00AF12C9">
        <w:rPr>
          <w:color w:val="2C271F"/>
          <w:spacing w:val="-3"/>
        </w:rPr>
        <w:t>e’l</w:t>
      </w:r>
      <w:r w:rsidR="00AF12C9">
        <w:rPr>
          <w:color w:val="2C271F"/>
        </w:rPr>
        <w:t>l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star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her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receptio</w:t>
      </w:r>
      <w:r w:rsidR="00AF12C9">
        <w:rPr>
          <w:color w:val="2C271F"/>
        </w:rPr>
        <w:t xml:space="preserve">n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</w:rPr>
        <w:t>area</w:t>
      </w:r>
      <w:r w:rsidR="00AF12C9">
        <w:rPr>
          <w:color w:val="2C271F"/>
        </w:rPr>
        <w:t>.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as</w:t>
      </w:r>
      <w:r w:rsidR="00AF12C9">
        <w:rPr>
          <w:color w:val="2C271F"/>
        </w:rPr>
        <w:t>k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kee</w:t>
      </w:r>
      <w:r w:rsidR="00AF12C9">
        <w:rPr>
          <w:color w:val="2C271F"/>
        </w:rPr>
        <w:t>p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voice</w:t>
      </w:r>
      <w:r w:rsidR="00AF12C9">
        <w:rPr>
          <w:color w:val="2C271F"/>
        </w:rPr>
        <w:t>s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(1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7"/>
        </w:rPr>
        <w:t xml:space="preserve">this </w:t>
      </w:r>
      <w:r w:rsidR="00AF12C9">
        <w:rPr>
          <w:color w:val="2C271F"/>
          <w:spacing w:val="-3"/>
        </w:rPr>
        <w:t>area</w:t>
      </w:r>
      <w:r w:rsidR="00AF12C9">
        <w:rPr>
          <w:color w:val="2C271F"/>
        </w:rPr>
        <w:t>?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Let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no</w:t>
      </w:r>
      <w:r w:rsidR="00AF12C9">
        <w:rPr>
          <w:color w:val="2C271F"/>
        </w:rPr>
        <w:t>w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leav</w:t>
      </w:r>
      <w:r w:rsidR="00AF12C9">
        <w:rPr>
          <w:color w:val="2C271F"/>
        </w:rPr>
        <w:t>e</w:t>
      </w:r>
      <w:r w:rsidR="00AF12C9">
        <w:rPr>
          <w:color w:val="2C271F"/>
          <w:spacing w:val="13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receptio</w:t>
      </w:r>
      <w:r w:rsidR="00AF12C9">
        <w:rPr>
          <w:color w:val="2C271F"/>
        </w:rPr>
        <w:t xml:space="preserve">n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</w:rPr>
        <w:t>are</w:t>
      </w:r>
      <w:r w:rsidR="00AF12C9">
        <w:rPr>
          <w:color w:val="2C271F"/>
        </w:rPr>
        <w:t>a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b/>
          <w:color w:val="2C271F"/>
          <w:spacing w:val="-3"/>
        </w:rPr>
        <w:t>(2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offices</w:t>
      </w:r>
      <w:r w:rsidR="00AF12C9">
        <w:rPr>
          <w:color w:val="2C271F"/>
        </w:rPr>
        <w:t>.</w:t>
      </w:r>
      <w:r w:rsidR="00AF12C9">
        <w:rPr>
          <w:color w:val="2C271F"/>
          <w:spacing w:val="10"/>
        </w:rPr>
        <w:t xml:space="preserve"> </w:t>
      </w:r>
      <w:r w:rsidR="00AF12C9">
        <w:rPr>
          <w:color w:val="2C271F"/>
          <w:spacing w:val="-3"/>
        </w:rPr>
        <w:t>Com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7"/>
        </w:rPr>
        <w:t>this</w:t>
      </w:r>
    </w:p>
    <w:p w:rsidR="00155E03" w:rsidRDefault="00BD5BF3">
      <w:pPr>
        <w:spacing w:line="250" w:lineRule="auto"/>
        <w:ind w:right="423"/>
      </w:pPr>
      <w:r>
        <w:pict>
          <v:group id="_x0000_s1855" style="position:absolute;margin-left:118.55pt;margin-top:9.1pt;width:0;height:0;z-index:-32511;mso-position-horizontal-relative:page" coordorigin="2371,182" coordsize="0,0">
            <v:shape id="_x0000_s1856" style="position:absolute;left:2371;top:182;width:0;height:0" coordorigin="2371,182" coordsize="0,0" path="m2371,182r,e" filled="f" strokecolor="#2c271f" strokeweight=".5pt">
              <v:path arrowok="t"/>
            </v:shape>
            <w10:wrap anchorx="page"/>
          </v:group>
        </w:pict>
      </w:r>
      <w:r>
        <w:pict>
          <v:group id="_x0000_s1853" style="position:absolute;margin-left:174.75pt;margin-top:9.1pt;width:0;height:0;z-index:-32510;mso-position-horizontal-relative:page" coordorigin="3495,182" coordsize="0,0">
            <v:shape id="_x0000_s1854" style="position:absolute;left:3495;top:182;width:0;height:0" coordorigin="3495,182" coordsize="0,0" path="m3495,182r,e" filled="f" strokecolor="#2c271f" strokeweight=".5pt">
              <v:path arrowok="t"/>
            </v:shape>
            <w10:wrap anchorx="page"/>
          </v:group>
        </w:pict>
      </w:r>
      <w:r>
        <w:pict>
          <v:group id="_x0000_s1851" style="position:absolute;margin-left:280.6pt;margin-top:9.1pt;width:0;height:0;z-index:-32509;mso-position-horizontal-relative:page" coordorigin="5612,182" coordsize="0,0">
            <v:shape id="_x0000_s1852" style="position:absolute;left:5612;top:182;width:0;height:0" coordorigin="5612,182" coordsize="0,0" path="m5612,182r,e" filled="f" strokecolor="#2c271f" strokeweight=".5pt">
              <v:path arrowok="t"/>
            </v:shape>
            <w10:wrap anchorx="page"/>
          </v:group>
        </w:pict>
      </w:r>
      <w:r>
        <w:pict>
          <v:group id="_x0000_s1849" style="position:absolute;margin-left:336.8pt;margin-top:9.1pt;width:0;height:0;z-index:-32508;mso-position-horizontal-relative:page" coordorigin="6736,182" coordsize="0,0">
            <v:shape id="_x0000_s1850" style="position:absolute;left:6736;top:182;width:0;height:0" coordorigin="6736,182" coordsize="0,0" path="m6736,182r,e" filled="f" strokecolor="#2c271f" strokeweight=".5pt">
              <v:path arrowok="t"/>
            </v:shape>
            <w10:wrap anchorx="page"/>
          </v:group>
        </w:pict>
      </w:r>
      <w:r>
        <w:pict>
          <v:group id="_x0000_s1847" style="position:absolute;margin-left:148.05pt;margin-top:21.1pt;width:0;height:0;z-index:-32507;mso-position-horizontal-relative:page" coordorigin="2961,422" coordsize="0,0">
            <v:shape id="_x0000_s1848" style="position:absolute;left:2961;top:422;width:0;height:0" coordorigin="2961,422" coordsize="0,0" path="m2961,422r,e" filled="f" strokecolor="#2c271f" strokeweight=".5pt">
              <v:path arrowok="t"/>
            </v:shape>
            <w10:wrap anchorx="page"/>
          </v:group>
        </w:pict>
      </w:r>
      <w:r>
        <w:pict>
          <v:group id="_x0000_s1845" style="position:absolute;margin-left:204.25pt;margin-top:21.1pt;width:0;height:0;z-index:-32506;mso-position-horizontal-relative:page" coordorigin="4085,422" coordsize="0,0">
            <v:shape id="_x0000_s1846" style="position:absolute;left:4085;top:422;width:0;height:0" coordorigin="4085,422" coordsize="0,0" path="m4085,42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(3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9"/>
        </w:rPr>
        <w:t xml:space="preserve"> </w:t>
      </w:r>
      <w:r w:rsidR="00AF12C9">
        <w:rPr>
          <w:color w:val="2C271F"/>
        </w:rPr>
        <w:t>,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please</w:t>
      </w:r>
      <w:r w:rsidR="00AF12C9">
        <w:rPr>
          <w:color w:val="2C271F"/>
        </w:rPr>
        <w:t>.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Her</w:t>
      </w:r>
      <w:r w:rsidR="00AF12C9">
        <w:rPr>
          <w:color w:val="2C271F"/>
        </w:rPr>
        <w:t>e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(4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8"/>
        </w:rPr>
        <w:t xml:space="preserve"> </w:t>
      </w:r>
      <w:r w:rsidR="00AF12C9">
        <w:rPr>
          <w:color w:val="2C271F"/>
        </w:rPr>
        <w:t>,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se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sale</w:t>
      </w:r>
      <w:r w:rsidR="00AF12C9">
        <w:rPr>
          <w:color w:val="2C271F"/>
        </w:rPr>
        <w:t>s</w:t>
      </w:r>
      <w:r w:rsidR="00AF12C9">
        <w:rPr>
          <w:color w:val="2C271F"/>
          <w:spacing w:val="17"/>
        </w:rPr>
        <w:t xml:space="preserve"> </w:t>
      </w:r>
      <w:r w:rsidR="00AF12C9">
        <w:rPr>
          <w:color w:val="2C271F"/>
          <w:spacing w:val="-3"/>
          <w:w w:val="110"/>
        </w:rPr>
        <w:t>departmen</w:t>
      </w:r>
      <w:r w:rsidR="00AF12C9">
        <w:rPr>
          <w:color w:val="2C271F"/>
          <w:w w:val="110"/>
        </w:rPr>
        <w:t>t</w:t>
      </w:r>
      <w:r w:rsidR="00AF12C9">
        <w:rPr>
          <w:color w:val="2C271F"/>
          <w:spacing w:val="3"/>
          <w:w w:val="110"/>
        </w:rPr>
        <w:t xml:space="preserve"> </w:t>
      </w:r>
      <w:r w:rsidR="00AF12C9">
        <w:rPr>
          <w:color w:val="2C271F"/>
          <w:spacing w:val="-3"/>
          <w:w w:val="111"/>
        </w:rPr>
        <w:t xml:space="preserve">and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(5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8"/>
        </w:rPr>
        <w:t xml:space="preserve"> </w:t>
      </w:r>
      <w:r w:rsidR="00AF12C9">
        <w:rPr>
          <w:color w:val="2C271F"/>
        </w:rPr>
        <w:t>,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huma</w:t>
      </w:r>
      <w:r w:rsidR="00AF12C9">
        <w:rPr>
          <w:color w:val="2C271F"/>
        </w:rPr>
        <w:t xml:space="preserve">n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resource</w:t>
      </w:r>
      <w:r w:rsidR="00AF12C9">
        <w:rPr>
          <w:color w:val="2C271F"/>
        </w:rPr>
        <w:t xml:space="preserve">s  </w:t>
      </w:r>
      <w:r w:rsidR="00AF12C9">
        <w:rPr>
          <w:color w:val="2C271F"/>
          <w:spacing w:val="-3"/>
          <w:w w:val="110"/>
        </w:rPr>
        <w:t>department.</w:t>
      </w:r>
    </w:p>
    <w:p w:rsidR="00155E03" w:rsidRDefault="00BD5BF3">
      <w:pPr>
        <w:spacing w:before="85" w:line="250" w:lineRule="auto"/>
        <w:ind w:right="491"/>
      </w:pPr>
      <w:r>
        <w:pict>
          <v:group id="_x0000_s1843" style="position:absolute;margin-left:140.5pt;margin-top:13.35pt;width:0;height:0;z-index:-32505;mso-position-horizontal-relative:page" coordorigin="2810,267" coordsize="0,0">
            <v:shape id="_x0000_s1844" style="position:absolute;left:2810;top:267;width:0;height:0" coordorigin="2810,267" coordsize="0,0" path="m2810,267r,e" filled="f" strokecolor="#2c271f" strokeweight=".5pt">
              <v:path arrowok="t"/>
            </v:shape>
            <w10:wrap anchorx="page"/>
          </v:group>
        </w:pict>
      </w:r>
      <w:r>
        <w:pict>
          <v:group id="_x0000_s1841" style="position:absolute;margin-left:196.7pt;margin-top:13.35pt;width:0;height:0;z-index:-32504;mso-position-horizontal-relative:page" coordorigin="3934,267" coordsize="0,0">
            <v:shape id="_x0000_s1842" style="position:absolute;left:3934;top:267;width:0;height:0" coordorigin="3934,267" coordsize="0,0" path="m3934,267r,e" filled="f" strokecolor="#2c271f" strokeweight=".5pt">
              <v:path arrowok="t"/>
            </v:shape>
            <w10:wrap anchorx="page"/>
          </v:group>
        </w:pict>
      </w:r>
      <w:r>
        <w:pict>
          <v:group id="_x0000_s1839" style="position:absolute;margin-left:203.75pt;margin-top:25.35pt;width:0;height:0;z-index:-32503;mso-position-horizontal-relative:page" coordorigin="4075,507" coordsize="0,0">
            <v:shape id="_x0000_s1840" style="position:absolute;left:4075;top:507;width:0;height:0" coordorigin="4075,507" coordsize="0,0" path="m4075,507r,e" filled="f" strokecolor="#2c271f" strokeweight=".5pt">
              <v:path arrowok="t"/>
            </v:shape>
            <w10:wrap anchorx="page"/>
          </v:group>
        </w:pict>
      </w:r>
      <w:r>
        <w:pict>
          <v:group id="_x0000_s1837" style="position:absolute;margin-left:259.95pt;margin-top:25.35pt;width:0;height:0;z-index:-32502;mso-position-horizontal-relative:page" coordorigin="5199,507" coordsize="0,0">
            <v:shape id="_x0000_s1838" style="position:absolute;left:5199;top:507;width:0;height:0" coordorigin="5199,507" coordsize="0,0" path="m5199,507r,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Let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(6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no</w:t>
      </w:r>
      <w:r w:rsidR="00AF12C9">
        <w:rPr>
          <w:color w:val="2C271F"/>
        </w:rPr>
        <w:t>w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R&amp;</w:t>
      </w:r>
      <w:r w:rsidR="00AF12C9">
        <w:rPr>
          <w:color w:val="2C271F"/>
        </w:rPr>
        <w:t xml:space="preserve">D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  <w:w w:val="110"/>
        </w:rPr>
        <w:t>department</w:t>
      </w:r>
      <w:r w:rsidR="00AF12C9">
        <w:rPr>
          <w:color w:val="2C271F"/>
          <w:w w:val="110"/>
        </w:rPr>
        <w:t>.</w:t>
      </w:r>
      <w:r w:rsidR="00AF12C9">
        <w:rPr>
          <w:color w:val="2C271F"/>
          <w:spacing w:val="-12"/>
          <w:w w:val="110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wher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w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desig</w:t>
      </w:r>
      <w:r w:rsidR="00AF12C9">
        <w:rPr>
          <w:color w:val="2C271F"/>
        </w:rPr>
        <w:t>n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ne</w:t>
      </w:r>
      <w:r w:rsidR="00AF12C9">
        <w:rPr>
          <w:color w:val="2C271F"/>
        </w:rPr>
        <w:t>w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8"/>
        </w:rPr>
        <w:t xml:space="preserve">computers. </w:t>
      </w:r>
      <w:r w:rsidR="00AF12C9">
        <w:rPr>
          <w:color w:val="2C271F"/>
          <w:spacing w:val="-18"/>
        </w:rPr>
        <w:t>W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no</w:t>
      </w:r>
      <w:r w:rsidR="00AF12C9">
        <w:rPr>
          <w:color w:val="2C271F"/>
        </w:rPr>
        <w:t>w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hav</w:t>
      </w:r>
      <w:r w:rsidR="00AF12C9">
        <w:rPr>
          <w:color w:val="2C271F"/>
        </w:rPr>
        <w:t>e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(7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trainin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  <w:w w:val="110"/>
        </w:rPr>
        <w:t>department</w:t>
      </w:r>
      <w:r w:rsidR="00AF12C9">
        <w:rPr>
          <w:color w:val="2C271F"/>
          <w:w w:val="110"/>
        </w:rPr>
        <w:t>.</w:t>
      </w:r>
      <w:r w:rsidR="00AF12C9">
        <w:rPr>
          <w:color w:val="2C271F"/>
          <w:spacing w:val="-12"/>
          <w:w w:val="110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wher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w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d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al</w:t>
      </w:r>
      <w:r w:rsidR="00AF12C9">
        <w:rPr>
          <w:color w:val="2C271F"/>
        </w:rPr>
        <w:t>l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09"/>
        </w:rPr>
        <w:t xml:space="preserve">the </w:t>
      </w:r>
      <w:r w:rsidR="00AF12C9">
        <w:rPr>
          <w:color w:val="2C271F"/>
          <w:spacing w:val="-3"/>
        </w:rPr>
        <w:t>compan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  <w:w w:val="109"/>
        </w:rPr>
        <w:t>training</w:t>
      </w:r>
      <w:r w:rsidR="00AF12C9">
        <w:rPr>
          <w:color w:val="2C271F"/>
          <w:w w:val="109"/>
        </w:rPr>
        <w:t>,</w:t>
      </w:r>
      <w:r w:rsidR="00AF12C9">
        <w:rPr>
          <w:color w:val="2C271F"/>
          <w:spacing w:val="-4"/>
          <w:w w:val="109"/>
        </w:rPr>
        <w:t xml:space="preserve"> </w:t>
      </w:r>
      <w:r w:rsidR="00AF12C9">
        <w:rPr>
          <w:color w:val="2C271F"/>
          <w:spacing w:val="-3"/>
        </w:rPr>
        <w:t>includin</w:t>
      </w:r>
      <w:r w:rsidR="00AF12C9">
        <w:rPr>
          <w:color w:val="2C271F"/>
        </w:rPr>
        <w:t xml:space="preserve">g  </w:t>
      </w:r>
      <w:r w:rsidR="00AF12C9">
        <w:rPr>
          <w:color w:val="2C271F"/>
          <w:spacing w:val="-3"/>
        </w:rPr>
        <w:t>Englis</w:t>
      </w:r>
      <w:r w:rsidR="00AF12C9">
        <w:rPr>
          <w:color w:val="2C271F"/>
        </w:rPr>
        <w:t>h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classe</w:t>
      </w:r>
      <w:r w:rsidR="00AF12C9">
        <w:rPr>
          <w:color w:val="2C271F"/>
        </w:rPr>
        <w:t>s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ou</w:t>
      </w:r>
      <w:r w:rsidR="00AF12C9">
        <w:rPr>
          <w:color w:val="2C271F"/>
        </w:rPr>
        <w:t>r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4"/>
        </w:rPr>
        <w:t>employees.</w:t>
      </w:r>
    </w:p>
    <w:p w:rsidR="00155E03" w:rsidRDefault="00BD5BF3">
      <w:pPr>
        <w:spacing w:before="85" w:line="250" w:lineRule="auto"/>
        <w:ind w:right="418"/>
        <w:sectPr w:rsidR="00155E03">
          <w:type w:val="continuous"/>
          <w:pgSz w:w="11120" w:h="14980"/>
          <w:pgMar w:top="300" w:right="640" w:bottom="280" w:left="1260" w:header="720" w:footer="720" w:gutter="0"/>
          <w:cols w:num="2" w:space="720" w:equalWidth="0">
            <w:col w:w="611" w:space="212"/>
            <w:col w:w="8397"/>
          </w:cols>
        </w:sectPr>
      </w:pPr>
      <w:r>
        <w:pict>
          <v:group id="_x0000_s1835" style="position:absolute;margin-left:370.1pt;margin-top:13.35pt;width:0;height:0;z-index:-32501;mso-position-horizontal-relative:page" coordorigin="7402,267" coordsize="0,0">
            <v:shape id="_x0000_s1836" style="position:absolute;left:7402;top:267;width:0;height:0" coordorigin="7402,267" coordsize="0,0" path="m7402,267r,e" filled="f" strokecolor="#2c271f" strokeweight=".5pt">
              <v:path arrowok="t"/>
            </v:shape>
            <w10:wrap anchorx="page"/>
          </v:group>
        </w:pict>
      </w:r>
      <w:r>
        <w:pict>
          <v:group id="_x0000_s1833" style="position:absolute;margin-left:426.3pt;margin-top:13.35pt;width:0;height:0;z-index:-32500;mso-position-horizontal-relative:page" coordorigin="8526,267" coordsize="0,0">
            <v:shape id="_x0000_s1834" style="position:absolute;left:8526;top:267;width:0;height:0" coordorigin="8526,267" coordsize="0,0" path="m8526,267r,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I’</w:t>
      </w:r>
      <w:r w:rsidR="00AF12C9">
        <w:rPr>
          <w:color w:val="2C271F"/>
        </w:rPr>
        <w:t>m</w:t>
      </w:r>
      <w:r w:rsidR="00AF12C9">
        <w:rPr>
          <w:color w:val="2C271F"/>
          <w:spacing w:val="2"/>
        </w:rPr>
        <w:t xml:space="preserve"> </w:t>
      </w:r>
      <w:r w:rsidR="00AF12C9">
        <w:rPr>
          <w:color w:val="2C271F"/>
          <w:spacing w:val="-3"/>
        </w:rPr>
        <w:t>sorr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w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can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g</w:t>
      </w:r>
      <w:r w:rsidR="00AF12C9">
        <w:rPr>
          <w:color w:val="2C271F"/>
        </w:rPr>
        <w:t>o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int</w:t>
      </w:r>
      <w:r w:rsidR="00AF12C9">
        <w:rPr>
          <w:color w:val="2C271F"/>
        </w:rPr>
        <w:t>o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manufacturin</w:t>
      </w:r>
      <w:r w:rsidR="00AF12C9">
        <w:rPr>
          <w:color w:val="2C271F"/>
          <w:w w:val="108"/>
        </w:rPr>
        <w:t>g</w:t>
      </w:r>
      <w:r w:rsidR="00AF12C9">
        <w:rPr>
          <w:color w:val="2C271F"/>
          <w:spacing w:val="4"/>
          <w:w w:val="108"/>
        </w:rPr>
        <w:t xml:space="preserve"> </w:t>
      </w:r>
      <w:r w:rsidR="00AF12C9">
        <w:rPr>
          <w:color w:val="2C271F"/>
          <w:spacing w:val="-3"/>
        </w:rPr>
        <w:t>plant</w:t>
      </w:r>
      <w:r w:rsidR="00AF12C9">
        <w:rPr>
          <w:color w:val="2C271F"/>
        </w:rPr>
        <w:t>.</w:t>
      </w:r>
      <w:r w:rsidR="00AF12C9">
        <w:rPr>
          <w:color w:val="2C271F"/>
          <w:spacing w:val="47"/>
        </w:rPr>
        <w:t xml:space="preserve"> </w:t>
      </w:r>
      <w:r w:rsidR="00AF12C9">
        <w:rPr>
          <w:color w:val="2C271F"/>
          <w:spacing w:val="-3"/>
        </w:rPr>
        <w:t>It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(8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close</w:t>
      </w:r>
      <w:r w:rsidR="00AF12C9">
        <w:rPr>
          <w:color w:val="2C271F"/>
        </w:rPr>
        <w:t>d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 xml:space="preserve">the </w:t>
      </w:r>
      <w:r w:rsidR="00AF12C9">
        <w:rPr>
          <w:color w:val="2C271F"/>
          <w:spacing w:val="-3"/>
        </w:rPr>
        <w:t>public</w:t>
      </w:r>
      <w:r w:rsidR="00AF12C9">
        <w:rPr>
          <w:color w:val="2C271F"/>
        </w:rPr>
        <w:t>.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ther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y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06"/>
        </w:rPr>
        <w:t>questions?</w:t>
      </w:r>
    </w:p>
    <w:p w:rsidR="00155E03" w:rsidRDefault="00155E03">
      <w:pPr>
        <w:spacing w:line="200" w:lineRule="exact"/>
      </w:pPr>
    </w:p>
    <w:p w:rsidR="00155E03" w:rsidRDefault="00155E03">
      <w:pPr>
        <w:spacing w:before="6" w:line="260" w:lineRule="exact"/>
        <w:rPr>
          <w:sz w:val="26"/>
          <w:szCs w:val="26"/>
        </w:rPr>
      </w:pPr>
    </w:p>
    <w:p w:rsidR="00155E03" w:rsidRDefault="00BD5BF3">
      <w:pPr>
        <w:spacing w:before="27" w:line="250" w:lineRule="auto"/>
        <w:ind w:left="2582" w:right="5209" w:firstLine="409"/>
      </w:pPr>
      <w:r>
        <w:pict>
          <v:group id="_x0000_s1823" style="position:absolute;left:0;text-align:left;margin-left:103.9pt;margin-top:-16.1pt;width:403.75pt;height:139.4pt;z-index:-32499;mso-position-horizontal-relative:page" coordorigin="2078,-322" coordsize="8075,2788">
            <v:shape id="_x0000_s1832" style="position:absolute;left:2083;top:-317;width:8065;height:2778" coordorigin="2083,-317" coordsize="8065,2778" path="m10148,-317r-6447,l3701,411r-1618,l2083,1714r1618,l3701,2461r6447,l10148,-317xe" fillcolor="#dfd580" stroked="f">
              <v:path arrowok="t"/>
            </v:shape>
            <v:shape id="_x0000_s1831" style="position:absolute;left:3701;top:-317;width:6447;height:2778" coordorigin="3701,-317" coordsize="6447,2778" path="m4366,1289r-665,l3701,2461r6447,l10148,-317r-6447,l3701,836r665,e" filled="f" strokecolor="#7a6512" strokeweight=".5pt">
              <v:path arrowok="t"/>
            </v:shape>
            <v:shape id="_x0000_s1830" style="position:absolute;left:4715;top:-317;width:666;height:1153" coordorigin="4715,-317" coordsize="666,1153" path="m4715,836r666,l5381,-317e" filled="f" strokecolor="#7a6512" strokeweight=".5pt">
              <v:path arrowok="t"/>
            </v:shape>
            <v:shape id="_x0000_s1829" style="position:absolute;left:4715;top:1289;width:666;height:1172" coordorigin="4715,1289" coordsize="666,1172" path="m4715,1289r666,l5381,2461e" filled="f" strokecolor="#7a6512" strokeweight=".5pt">
              <v:path arrowok="t"/>
            </v:shape>
            <v:shape id="_x0000_s1828" style="position:absolute;left:2083;top:411;width:1617;height:1304" coordorigin="2083,411" coordsize="1617,1304" path="m3701,1714r-1618,l2083,411r1618,e" filled="f" strokecolor="#7a6512" strokeweight=".5pt">
              <v:path arrowok="t"/>
            </v:shape>
            <v:shape id="_x0000_s1827" style="position:absolute;left:6821;top:-317;width:0;height:1153" coordorigin="6821,-317" coordsize="0,1153" path="m6821,-317r,1153e" filled="f" strokecolor="#7a6512" strokeweight=".5pt">
              <v:path arrowok="t"/>
            </v:shape>
            <v:shape id="_x0000_s1826" style="position:absolute;left:8268;top:-317;width:0;height:1153" coordorigin="8268,-317" coordsize="0,1153" path="m8268,-317r,1153e" filled="f" strokecolor="#7a6512" strokeweight=".5pt">
              <v:path arrowok="t"/>
            </v:shape>
            <v:shape id="_x0000_s1825" style="position:absolute;left:6821;top:1308;width:0;height:1153" coordorigin="6821,1308" coordsize="0,1153" path="m6821,1308r,1153e" filled="f" strokecolor="#7a6512" strokeweight=".5pt">
              <v:path arrowok="t"/>
            </v:shape>
            <v:shape id="_x0000_s1824" style="position:absolute;left:8268;top:1308;width:0;height:1153" coordorigin="8268,1308" coordsize="0,1153" path="m8268,1308r,1153e" filled="f" strokecolor="#7a6512" strokeweight=".5pt">
              <v:path arrowok="t"/>
            </v:shape>
            <w10:wrap anchorx="page"/>
          </v:group>
        </w:pict>
      </w:r>
      <w:r>
        <w:pict>
          <v:shape id="_x0000_s1822" type="#_x0000_t202" style="position:absolute;left:0;text-align:left;margin-left:292.35pt;margin-top:18.05pt;width:24pt;height:71.3pt;z-index:-32498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438" w:right="438"/>
                    <w:jc w:val="center"/>
                  </w:pPr>
                  <w:r>
                    <w:rPr>
                      <w:color w:val="2C271F"/>
                      <w:spacing w:val="-3"/>
                      <w:w w:val="112"/>
                    </w:rPr>
                    <w:t>R&amp;D</w:t>
                  </w:r>
                </w:p>
                <w:p w:rsidR="00BD5BF3" w:rsidRDefault="00BD5BF3">
                  <w:pPr>
                    <w:spacing w:before="10"/>
                    <w:ind w:left="-15" w:right="-15"/>
                    <w:jc w:val="center"/>
                  </w:pPr>
                  <w:r>
                    <w:rPr>
                      <w:color w:val="2C271F"/>
                      <w:spacing w:val="-3"/>
                      <w:w w:val="103"/>
                    </w:rPr>
                    <w:t>DE</w:t>
                  </w:r>
                  <w:r>
                    <w:rPr>
                      <w:color w:val="2C271F"/>
                      <w:spacing w:val="-14"/>
                      <w:w w:val="103"/>
                    </w:rPr>
                    <w:t>P</w:t>
                  </w:r>
                  <w:r>
                    <w:rPr>
                      <w:color w:val="2C271F"/>
                      <w:spacing w:val="-3"/>
                      <w:w w:val="103"/>
                    </w:rPr>
                    <w:t>A</w:t>
                  </w:r>
                  <w:r>
                    <w:rPr>
                      <w:color w:val="2C271F"/>
                      <w:spacing w:val="-9"/>
                      <w:w w:val="103"/>
                    </w:rPr>
                    <w:t>R</w:t>
                  </w:r>
                  <w:r>
                    <w:rPr>
                      <w:color w:val="2C271F"/>
                      <w:spacing w:val="-3"/>
                      <w:w w:val="109"/>
                    </w:rPr>
                    <w:t>TMENT</w:t>
                  </w:r>
                </w:p>
              </w:txbxContent>
            </v:textbox>
            <w10:wrap anchorx="page"/>
          </v:shape>
        </w:pict>
      </w:r>
      <w:r>
        <w:pict>
          <v:shape id="_x0000_s1821" type="#_x0000_t202" style="position:absolute;left:0;text-align:left;margin-left:364.2pt;margin-top:18.05pt;width:24pt;height:71.3pt;z-index:-32497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168" w:right="168"/>
                    <w:jc w:val="center"/>
                  </w:pPr>
                  <w:r>
                    <w:rPr>
                      <w:color w:val="2C271F"/>
                      <w:spacing w:val="-3"/>
                      <w:w w:val="108"/>
                    </w:rPr>
                    <w:t>TRAINING</w:t>
                  </w:r>
                </w:p>
                <w:p w:rsidR="00BD5BF3" w:rsidRDefault="00BD5BF3">
                  <w:pPr>
                    <w:spacing w:before="10"/>
                    <w:ind w:left="-15" w:right="-15"/>
                    <w:jc w:val="center"/>
                  </w:pPr>
                  <w:r>
                    <w:rPr>
                      <w:color w:val="2C271F"/>
                      <w:spacing w:val="-3"/>
                      <w:w w:val="103"/>
                    </w:rPr>
                    <w:t>DE</w:t>
                  </w:r>
                  <w:r>
                    <w:rPr>
                      <w:color w:val="2C271F"/>
                      <w:spacing w:val="-14"/>
                      <w:w w:val="103"/>
                    </w:rPr>
                    <w:t>P</w:t>
                  </w:r>
                  <w:r>
                    <w:rPr>
                      <w:color w:val="2C271F"/>
                      <w:spacing w:val="-3"/>
                      <w:w w:val="103"/>
                    </w:rPr>
                    <w:t>A</w:t>
                  </w:r>
                  <w:r>
                    <w:rPr>
                      <w:color w:val="2C271F"/>
                      <w:spacing w:val="-9"/>
                      <w:w w:val="103"/>
                    </w:rPr>
                    <w:t>R</w:t>
                  </w:r>
                  <w:r>
                    <w:rPr>
                      <w:color w:val="2C271F"/>
                      <w:spacing w:val="-3"/>
                      <w:w w:val="109"/>
                    </w:rPr>
                    <w:t>TMENT</w:t>
                  </w:r>
                </w:p>
              </w:txbxContent>
            </v:textbox>
            <w10:wrap anchorx="page"/>
          </v:shape>
        </w:pict>
      </w:r>
      <w:r>
        <w:pict>
          <v:shape id="_x0000_s1820" type="#_x0000_t202" style="position:absolute;left:0;text-align:left;margin-left:450.15pt;margin-top:491.5pt;width:24pt;height:92.4pt;z-index:-32496;mso-position-horizontal-relative:page;mso-position-vertic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-15" w:right="-15"/>
                    <w:jc w:val="center"/>
                  </w:pPr>
                  <w:r>
                    <w:rPr>
                      <w:color w:val="2C271F"/>
                      <w:spacing w:val="-3"/>
                      <w:w w:val="106"/>
                    </w:rPr>
                    <w:t>MANU</w:t>
                  </w:r>
                  <w:r>
                    <w:rPr>
                      <w:color w:val="2C271F"/>
                      <w:spacing w:val="-14"/>
                      <w:w w:val="106"/>
                    </w:rPr>
                    <w:t>F</w:t>
                  </w:r>
                  <w:r>
                    <w:rPr>
                      <w:color w:val="2C271F"/>
                      <w:spacing w:val="-10"/>
                      <w:w w:val="99"/>
                    </w:rPr>
                    <w:t>A</w:t>
                  </w:r>
                  <w:r>
                    <w:rPr>
                      <w:color w:val="2C271F"/>
                      <w:spacing w:val="-3"/>
                      <w:w w:val="107"/>
                    </w:rPr>
                    <w:t>CTURING</w:t>
                  </w:r>
                </w:p>
                <w:p w:rsidR="00BD5BF3" w:rsidRDefault="00BD5BF3">
                  <w:pPr>
                    <w:spacing w:before="10"/>
                    <w:ind w:left="558" w:right="558"/>
                    <w:jc w:val="center"/>
                  </w:pPr>
                  <w:r>
                    <w:rPr>
                      <w:color w:val="2C271F"/>
                      <w:spacing w:val="-3"/>
                      <w:w w:val="105"/>
                    </w:rPr>
                    <w:t>PLANT</w:t>
                  </w:r>
                </w:p>
              </w:txbxContent>
            </v:textbox>
            <w10:wrap anchorx="page" anchory="page"/>
          </v:shape>
        </w:pict>
      </w:r>
      <w:r w:rsidR="00AF12C9">
        <w:rPr>
          <w:color w:val="2C271F"/>
          <w:spacing w:val="-9"/>
        </w:rPr>
        <w:t>S</w:t>
      </w:r>
      <w:r w:rsidR="00AF12C9">
        <w:rPr>
          <w:color w:val="2C271F"/>
          <w:spacing w:val="-3"/>
        </w:rPr>
        <w:t xml:space="preserve">ALES </w:t>
      </w:r>
      <w:r w:rsidR="00AF12C9">
        <w:rPr>
          <w:color w:val="2C271F"/>
          <w:spacing w:val="-3"/>
          <w:w w:val="103"/>
        </w:rPr>
        <w:t>DE</w:t>
      </w:r>
      <w:r w:rsidR="00AF12C9">
        <w:rPr>
          <w:color w:val="2C271F"/>
          <w:spacing w:val="-14"/>
          <w:w w:val="103"/>
        </w:rPr>
        <w:t>P</w:t>
      </w:r>
      <w:r w:rsidR="00AF12C9">
        <w:rPr>
          <w:color w:val="2C271F"/>
          <w:spacing w:val="-3"/>
          <w:w w:val="103"/>
        </w:rPr>
        <w:t>A</w:t>
      </w:r>
      <w:r w:rsidR="00AF12C9">
        <w:rPr>
          <w:color w:val="2C271F"/>
          <w:spacing w:val="-9"/>
          <w:w w:val="103"/>
        </w:rPr>
        <w:t>R</w:t>
      </w:r>
      <w:r w:rsidR="00AF12C9">
        <w:rPr>
          <w:color w:val="2C271F"/>
          <w:spacing w:val="-3"/>
          <w:w w:val="109"/>
        </w:rPr>
        <w:t>TMENT</w:t>
      </w:r>
    </w:p>
    <w:p w:rsidR="00155E03" w:rsidRDefault="00155E03">
      <w:pPr>
        <w:spacing w:before="4" w:line="120" w:lineRule="exact"/>
        <w:rPr>
          <w:sz w:val="13"/>
          <w:szCs w:val="13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before="27" w:line="250" w:lineRule="auto"/>
        <w:ind w:left="1359" w:right="6971" w:hanging="304"/>
      </w:pPr>
      <w:r>
        <w:rPr>
          <w:color w:val="2C271F"/>
          <w:spacing w:val="-3"/>
          <w:w w:val="107"/>
        </w:rPr>
        <w:t xml:space="preserve">RECEPTION </w:t>
      </w:r>
      <w:r>
        <w:rPr>
          <w:color w:val="2C271F"/>
          <w:spacing w:val="-3"/>
          <w:w w:val="102"/>
        </w:rPr>
        <w:t>AREA</w:t>
      </w:r>
    </w:p>
    <w:p w:rsidR="00155E03" w:rsidRDefault="00155E03">
      <w:pPr>
        <w:spacing w:before="7" w:line="140" w:lineRule="exact"/>
        <w:rPr>
          <w:sz w:val="15"/>
          <w:szCs w:val="15"/>
        </w:rPr>
      </w:pPr>
    </w:p>
    <w:p w:rsidR="00155E03" w:rsidRDefault="00AF12C9">
      <w:pPr>
        <w:spacing w:before="27" w:line="250" w:lineRule="auto"/>
        <w:ind w:left="2565" w:right="5226"/>
        <w:jc w:val="center"/>
      </w:pPr>
      <w:r>
        <w:rPr>
          <w:color w:val="2C271F"/>
          <w:spacing w:val="-3"/>
          <w:w w:val="108"/>
        </w:rPr>
        <w:t xml:space="preserve">HUMAN </w:t>
      </w:r>
      <w:r>
        <w:rPr>
          <w:color w:val="2C271F"/>
          <w:spacing w:val="-3"/>
          <w:w w:val="104"/>
        </w:rPr>
        <w:t>RESOU</w:t>
      </w:r>
      <w:r>
        <w:rPr>
          <w:color w:val="2C271F"/>
          <w:spacing w:val="-18"/>
          <w:w w:val="104"/>
        </w:rPr>
        <w:t>R</w:t>
      </w:r>
      <w:r>
        <w:rPr>
          <w:color w:val="2C271F"/>
          <w:spacing w:val="-3"/>
        </w:rPr>
        <w:t xml:space="preserve">CES </w:t>
      </w:r>
      <w:r>
        <w:rPr>
          <w:color w:val="2C271F"/>
          <w:spacing w:val="-3"/>
          <w:w w:val="103"/>
        </w:rPr>
        <w:t>DE</w:t>
      </w:r>
      <w:r>
        <w:rPr>
          <w:color w:val="2C271F"/>
          <w:spacing w:val="-14"/>
          <w:w w:val="103"/>
        </w:rPr>
        <w:t>P</w:t>
      </w:r>
      <w:r>
        <w:rPr>
          <w:color w:val="2C271F"/>
          <w:spacing w:val="-3"/>
          <w:w w:val="103"/>
        </w:rPr>
        <w:t>A</w:t>
      </w:r>
      <w:r>
        <w:rPr>
          <w:color w:val="2C271F"/>
          <w:spacing w:val="-9"/>
          <w:w w:val="103"/>
        </w:rPr>
        <w:t>R</w:t>
      </w:r>
      <w:r>
        <w:rPr>
          <w:color w:val="2C271F"/>
          <w:spacing w:val="-3"/>
          <w:w w:val="109"/>
        </w:rPr>
        <w:t>TMENT</w:t>
      </w:r>
    </w:p>
    <w:p w:rsidR="00155E03" w:rsidRDefault="00155E03">
      <w:pPr>
        <w:spacing w:before="1" w:line="140" w:lineRule="exact"/>
        <w:rPr>
          <w:sz w:val="14"/>
          <w:szCs w:val="14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4" w:line="250" w:lineRule="auto"/>
        <w:ind w:left="994" w:right="523"/>
        <w:jc w:val="both"/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  <w:r>
        <w:pict>
          <v:group id="_x0000_s1795" style="position:absolute;left:0;text-align:left;margin-left:104.1pt;margin-top:-31.4pt;width:403.35pt;height:77.75pt;z-index:-32531;mso-position-horizontal-relative:page" coordorigin="2082,-628" coordsize="8067,1555">
            <v:shape id="_x0000_s1819" style="position:absolute;left:2083;top:-129;width:8065;height:1055" coordorigin="2083,-129" coordsize="8065,1055" path="m2197,-129r-66,1l2085,-82r-2,65l2083,812r1,38l2098,911r61,14l10035,926r37,-1l10134,911r14,-61l10148,-16r,-37l10134,-115r-61,-14l2197,-129xe" fillcolor="#1b4773" stroked="f">
              <v:path arrowok="t"/>
            </v:shape>
            <v:shape id="_x0000_s1818" style="position:absolute;left:2083;top:-440;width:2532;height:617" coordorigin="2083,-440" coordsize="2532,617" path="m2197,-440r-66,2l2085,-392r-2,65l2083,64r1,37l2098,163r61,14l4502,177r37,l4601,163r14,-61l4615,-326r,-38l4601,-425r-61,-15l2197,-440xe" fillcolor="#1b4773" stroked="f">
              <v:path arrowok="t"/>
            </v:shape>
            <v:shape id="_x0000_s1817" style="position:absolute;left:2270;top:-286;width:182;height:193" coordorigin="2270,-286" coordsize="182,193" path="m2453,-201r-3,-21l2443,-244r-11,-19l2416,-278r-20,-7l2389,-286r-22,3l2346,-277r-20,10l2308,-253r-15,16l2282,-219r-8,21l2270,-177r,4l2273,-150r8,21l2294,-112r17,13l2333,-93r10,1l2365,-95r22,-6l2406,-112r16,-14l2436,-143r10,-20l2451,-184r2,-17xe" filled="f" strokecolor="white" strokeweight=".6pt">
              <v:path arrowok="t"/>
            </v:shape>
            <v:shape id="_x0000_s1816" style="position:absolute;left:2465;top:-247;width:113;height:154" coordorigin="2465,-247" coordsize="113,154" path="m2578,-233r,-8l2575,-247r-8,l2562,-247r-3,1l2556,-242r-6,7l2550,-222r-2,9l2547,-210r,3l2546,-204r-3,7l2540,-190r-3,7l2517,-138r-7,-14l2503,-173r-6,-23l2492,-216r-2,-7l2489,-227r-6,-19l2476,-246r-7,l2465,-238r,6l2467,-223r5,20l2479,-178r8,27l2495,-126r6,18l2504,-101r5,6l2511,-93r14,-14l2535,-126r6,-19l2542,-148r5,-19l2554,-186r,-2l2556,-194r4,-11l2563,-210r6,-8l2578,-221r,-12xe" filled="f" strokecolor="white" strokeweight=".6pt">
              <v:path arrowok="t"/>
            </v:shape>
            <v:shape id="_x0000_s1815" style="position:absolute;left:2590;top:-239;width:148;height:146" coordorigin="2590,-239" coordsize="148,146" path="m2738,-138r,-4l2726,-145r-6,2l2715,-134r-3,5l2698,-121r-22,8l2653,-107r-17,3l2626,-104r-17,-6l2609,-122r5,-12l2627,-146r18,-13l2664,-173r16,-17l2690,-211r2,-13l2692,-231r-3,-8l2680,-239r-20,4l2642,-225r-15,14l2619,-202r-12,16l2597,-168r-6,20l2590,-135r4,23l2608,-97r21,5l2646,-94r23,-4l2694,-105r22,-9l2731,-126r4,-9l2738,-138xe" filled="f" strokecolor="white" strokeweight=".6pt">
              <v:path arrowok="t"/>
            </v:shape>
            <v:shape id="_x0000_s1814" style="position:absolute;left:2989;top:-307;width:161;height:214" coordorigin="2989,-307" coordsize="161,214" path="m3150,-215r,-6l3148,-226r-5,-1l3142,-227r-3,-1l3139,-228r-64,15l3074,-219r-1,-5l3073,-231r3,-20l3081,-271r5,-19l3086,-298r,-7l3080,-307r-6,l3062,-292r-4,23l3058,-266r-1,12l3057,-241r-1,12l3056,-224r,6l3055,-213r-13,10l3019,-191r-11,6l2999,-181r-10,6l2989,-164r,3l2989,-159r,3l3008,-160r19,-9l3045,-180r8,-4l3055,-173r1,12l3057,-150r2,20l3061,-110r3,17l3071,-95r6,-1l3084,-96r-2,-19l3077,-136r-1,-7l3074,-153r-2,-9l3072,-172r7,-21l3097,-205r13,-2l3120,-207r10,3l3139,-201r9,-4l3150,-206r,-9xe" filled="f" strokecolor="white" strokeweight=".6pt">
              <v:path arrowok="t"/>
            </v:shape>
            <v:shape id="_x0000_s1813" style="position:absolute;left:3164;top:-226;width:142;height:134" coordorigin="3164,-226" coordsize="142,134" path="m3306,-172r-4,-24l3290,-213r-19,-9l3247,-226r-4,l3219,-223r-20,9l3183,-200r-12,18l3165,-161r-1,14l3168,-123r11,17l3197,-95r20,3l3238,-95r21,-8l3277,-115r15,-16l3302,-150r4,-22xe" filled="f" strokecolor="white" strokeweight=".6pt">
              <v:path arrowok="t"/>
            </v:shape>
            <v:shape id="_x0000_s1812" style="position:absolute;left:3441;top:-247;width:143;height:238" coordorigin="3441,-247" coordsize="143,238" path="m3584,-230r-2,l3579,-231r-3,l3563,-231r-6,13l3554,-207r-8,18l3537,-171r-12,16l3521,-151r-15,13l3489,-128r-19,8l3467,-119r,-2l3466,-124r,-2l3470,-142r9,-18l3491,-178r12,-19l3511,-217r2,-14l3513,-237r,-10l3504,-247r-2,l3498,-245r-2,1l3488,-228r-7,23l3478,-193r-8,18l3459,-156r-3,5l3447,-133r-6,19l3441,-107r,8l3444,-91r9,l3472,-97r20,-13l3511,-127r17,-15l3539,-152r3,l3544,-152r1,9l3546,-134r,10l3547,-119r,5l3547,-110r1,4l3549,-102r1,4l3552,-89r2,9l3556,-71r2,8l3559,-55r,8l3559,-38r-2,10l3546,-28r-19,-5l3507,-41r-3,-1l3504,-40r,2l3504,-36r9,20l3534,-9r5,l3561,-15r12,-17l3575,-49r,-8l3574,-65r-1,-8l3571,-93r-3,-19l3566,-126r-1,-13l3565,-152r2,-19l3572,-191r6,-21l3584,-230xe" filled="f" strokecolor="white" strokeweight=".6pt">
              <v:path arrowok="t"/>
            </v:shape>
            <v:shape id="_x0000_s1811" style="position:absolute;left:3598;top:-226;width:142;height:134" coordorigin="3598,-226" coordsize="142,134" path="m3741,-172r-5,-24l3724,-213r-18,-9l3682,-226r-5,l3654,-223r-20,9l3618,-200r-12,18l3600,-161r-2,14l3602,-123r12,17l3632,-95r19,3l3673,-95r20,-8l3712,-115r15,-16l3737,-150r4,-22xe" filled="f" strokecolor="white" strokeweight=".6pt">
              <v:path arrowok="t"/>
            </v:shape>
            <v:shape id="_x0000_s1810" style="position:absolute;left:3753;top:-230;width:135;height:140" coordorigin="3753,-230" coordsize="135,140" path="m3888,-113r-11,-7l3871,-130r,-14l3875,-164r7,-20l3885,-198r,-5l3881,-212r-6,l3862,-201r-8,24l3851,-157r,1l3850,-151r-2,5l3845,-142r-5,6l3832,-130r-6,4l3809,-115r-20,5l3784,-110r-5,l3773,-111r,-6l3777,-130r9,-17l3798,-168r11,-21l3816,-209r1,-10l3817,-224r-4,-6l3806,-230r-5,l3798,-226r-2,5l3789,-202r-7,18l3781,-180r-8,19l3764,-143r-3,4l3759,-134r-2,5l3755,-124r-1,5l3753,-115r,5l3753,-96r7,6l3773,-90r19,-3l3812,-100r19,-11l3847,-122r4,-2l3852,-116r4,21l3866,-95r11,l3883,-105r5,-8xe" filled="f" strokecolor="white" strokeweight=".6pt">
              <v:path arrowok="t"/>
            </v:shape>
            <v:shape id="_x0000_s1809" style="position:absolute;left:4170;top:-611;width:527;height:514" coordorigin="4170,-611" coordsize="527,514" path="m4433,-96r23,-1l4479,-100r23,-5l4523,-112r21,-8l4563,-130r19,-12l4600,-154r16,-15l4631,-184r14,-17l4657,-219r11,-19l4677,-257r8,-21l4690,-300r4,-22l4696,-344r,-10l4695,-376r-3,-23l4687,-420r-6,-21l4672,-462r-10,-19l4650,-499r-13,-17l4622,-532r-16,-15l4589,-560r-18,-12l4552,-583r-21,-9l4510,-599r-22,-6l4466,-609r-24,-1l4433,-611r-23,1l4387,-607r-23,5l4343,-595r-21,8l4303,-577r-19,12l4266,-553r-16,15l4235,-523r-14,17l4209,-488r-11,19l4189,-450r-8,21l4175,-407r-3,22l4170,-363r,9l4171,-331r3,23l4179,-287r6,21l4194,-246r10,20l4216,-208r13,17l4244,-175r16,15l4277,-147r18,12l4314,-124r21,9l4356,-108r22,6l4400,-98r24,1l4433,-96xe" fillcolor="#d7b61f" stroked="f">
              <v:path arrowok="t"/>
            </v:shape>
            <v:shape id="_x0000_s1808" style="position:absolute;left:4170;top:-611;width:527;height:514" coordorigin="4170,-611" coordsize="527,514" path="m4433,-96r23,-1l4479,-100r22,-5l4523,-112r21,-8l4563,-130r19,-12l4600,-155r16,-14l4631,-184r14,-17l4657,-219r11,-19l4677,-258r8,-20l4690,-300r4,-22l4696,-344r,-10l4695,-376r-3,-23l4687,-420r-7,-21l4672,-462r-10,-19l4650,-499r-13,-17l4622,-532r-16,-15l4589,-560r-18,-13l4552,-583r-21,-9l4510,-599r-22,-6l4466,-609r-24,-1l4433,-611r-24,1l4387,-607r-23,5l4343,-595r-21,8l4303,-577r-19,12l4266,-553r-16,15l4235,-523r-14,17l4209,-488r-11,19l4189,-450r-8,21l4175,-407r-3,22l4170,-363r,9l4171,-331r3,23l4179,-287r6,21l4194,-246r10,20l4216,-208r13,17l4244,-175r16,15l4277,-147r18,12l4314,-124r21,9l4356,-108r22,6l4400,-98r23,1l4433,-96xe" filled="f" strokecolor="white" strokeweight=".62217mm">
              <v:path arrowok="t"/>
            </v:shape>
            <v:shape id="_x0000_s1807" style="position:absolute;left:4273;top:-510;width:258;height:344" coordorigin="4273,-510" coordsize="258,344" path="m4286,-286r-13,63l4351,-178r101,13l4531,-198r-36,-265l4373,-510r-66,121l4286,-286xe" fillcolor="#b69117" stroked="f">
              <v:path arrowok="t"/>
            </v:shape>
            <v:shape id="_x0000_s1806" style="position:absolute;left:4273;top:-510;width:258;height:344" coordorigin="4273,-510" coordsize="258,344" path="m4286,-286r21,-103l4373,-510r122,47l4531,-198r-79,33l4351,-178r-78,-45l4286,-286xe" filled="f" strokecolor="#b69117" strokeweight=".62444mm">
              <v:path arrowok="t"/>
            </v:shape>
            <v:shape id="_x0000_s1805" style="position:absolute;left:4382;top:-168;width:320;height:194" coordorigin="4382,-168" coordsize="320,194" path="m4702,-168r-237,65l4382,26r235,-74l4702,-168xe" fillcolor="#153c58" stroked="f">
              <v:path arrowok="t"/>
            </v:shape>
            <v:shape id="_x0000_s1804" style="position:absolute;left:4145;top:-341;width:320;height:368" coordorigin="4145,-341" coordsize="320,368" path="m4465,-103l4214,-341r-69,133l4382,26r83,-129xe" fillcolor="#557f9a" stroked="f">
              <v:path arrowok="t"/>
            </v:shape>
            <v:shape id="_x0000_s1803" style="position:absolute;left:4316;top:-529;width:87;height:242" coordorigin="4316,-529" coordsize="87,242" path="m4366,-287r37,-242l4337,-409r-21,103l4366,-287xe" fillcolor="#557f9a" stroked="f">
              <v:path arrowok="t"/>
            </v:shape>
            <v:shape id="_x0000_s1802" style="position:absolute;left:4145;top:-341;width:236;height:368" coordorigin="4145,-341" coordsize="236,368" path="m4214,-341r-69,133l4381,26e" filled="f" strokecolor="#2c271f" strokeweight=".31272mm">
              <v:path arrowok="t"/>
            </v:shape>
            <v:shape id="_x0000_s1801" style="position:absolute;left:4214;top:-341;width:488;height:238" coordorigin="4214,-341" coordsize="488,238" path="m4702,-168r-237,65l4214,-341e" filled="f" strokecolor="white" strokeweight=".15444mm">
              <v:path arrowok="t"/>
            </v:shape>
            <v:shape id="_x0000_s1800" style="position:absolute;left:4381;top:-168;width:320;height:194" coordorigin="4381,-168" coordsize="320,194" path="m4381,26r236,-74l4702,-168e" filled="f" strokecolor="#2c271f" strokeweight=".30944mm">
              <v:path arrowok="t"/>
            </v:shape>
            <v:shape id="_x0000_s1799" style="position:absolute;left:4366;top:-529;width:37;height:242" coordorigin="4366,-529" coordsize="37,242" path="m4366,-287r37,-242e" filled="f" strokecolor="white" strokeweight=".15736mm">
              <v:path arrowok="t"/>
            </v:shape>
            <v:shape id="_x0000_s1798" style="position:absolute;left:4214;top:-341;width:152;height:54" coordorigin="4214,-341" coordsize="152,54" path="m4214,-341r152,54e" filled="f" strokecolor="#2c271f" strokeweight=".30828mm">
              <v:path arrowok="t"/>
            </v:shape>
            <v:shape id="_x0000_s1797" style="position:absolute;left:4316;top:-529;width:87;height:223" coordorigin="4316,-529" coordsize="87,223" path="m4403,-529r-66,120l4316,-306e" filled="f" strokecolor="#2c271f" strokeweight=".31394mm">
              <v:path arrowok="t"/>
            </v:shape>
            <v:shape id="_x0000_s1796" style="position:absolute;left:4403;top:-529;width:299;height:361" coordorigin="4403,-529" coordsize="299,361" path="m4403,-529r123,47l4561,-218r141,50e" filled="f" strokecolor="#2c271f" strokeweight=".31186mm">
              <v:path arrowok="t"/>
            </v:shape>
            <w10:wrap anchorx="page"/>
          </v:group>
        </w:pic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beginning</w:t>
      </w:r>
      <w:r w:rsidR="00AF12C9">
        <w:rPr>
          <w:b/>
          <w:color w:val="FFFFFF"/>
          <w:spacing w:val="-6"/>
        </w:rPr>
        <w:t xml:space="preserve"> </w:t>
      </w:r>
      <w:r w:rsidR="00AF12C9">
        <w:rPr>
          <w:b/>
          <w:color w:val="FFFFFF"/>
        </w:rPr>
        <w:t>of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guided</w:t>
      </w:r>
      <w:r w:rsidR="00AF12C9">
        <w:rPr>
          <w:b/>
          <w:color w:val="FFFFFF"/>
          <w:spacing w:val="-6"/>
        </w:rPr>
        <w:t xml:space="preserve"> </w:t>
      </w:r>
      <w:r w:rsidR="00AF12C9">
        <w:rPr>
          <w:b/>
          <w:color w:val="FFFFFF"/>
        </w:rPr>
        <w:t>tour</w:t>
      </w:r>
      <w:r w:rsidR="00AF12C9">
        <w:rPr>
          <w:b/>
          <w:color w:val="FFFFFF"/>
          <w:spacing w:val="-7"/>
        </w:rPr>
        <w:t xml:space="preserve"> </w:t>
      </w:r>
      <w:r w:rsidR="00AF12C9">
        <w:rPr>
          <w:b/>
          <w:color w:val="FFFFFF"/>
        </w:rPr>
        <w:t>of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  <w:w w:val="91"/>
        </w:rPr>
        <w:t>your</w:t>
      </w:r>
      <w:r w:rsidR="00AF12C9">
        <w:rPr>
          <w:b/>
          <w:color w:val="FFFFFF"/>
          <w:spacing w:val="15"/>
          <w:w w:val="91"/>
        </w:rPr>
        <w:t xml:space="preserve"> 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ite.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  <w:spacing w:val="-4"/>
          <w:w w:val="95"/>
        </w:rPr>
        <w:t>W</w:t>
      </w:r>
      <w:r w:rsidR="00AF12C9">
        <w:rPr>
          <w:b/>
          <w:color w:val="FFFFFF"/>
          <w:w w:val="95"/>
        </w:rPr>
        <w:t>elcome</w:t>
      </w:r>
      <w:r w:rsidR="00AF12C9">
        <w:rPr>
          <w:b/>
          <w:color w:val="FFFFFF"/>
          <w:spacing w:val="15"/>
          <w:w w:val="95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people 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  <w:w w:val="94"/>
        </w:rPr>
        <w:t>company</w:t>
      </w:r>
      <w:r w:rsidR="00AF12C9">
        <w:rPr>
          <w:b/>
          <w:color w:val="FFFFFF"/>
          <w:spacing w:val="14"/>
          <w:w w:val="94"/>
        </w:rPr>
        <w:t xml:space="preserve"> </w:t>
      </w:r>
      <w:r w:rsidR="00AF12C9">
        <w:rPr>
          <w:b/>
          <w:color w:val="FFFFFF"/>
        </w:rPr>
        <w:t>and name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places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you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</w:rPr>
        <w:t>going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v</w:t>
      </w:r>
      <w:r w:rsidR="00AF12C9">
        <w:rPr>
          <w:b/>
          <w:color w:val="FFFFFF"/>
          <w:spacing w:val="-4"/>
        </w:rPr>
        <w:t>is</w:t>
      </w:r>
      <w:r w:rsidR="00AF12C9">
        <w:rPr>
          <w:b/>
          <w:color w:val="FFFFFF"/>
        </w:rPr>
        <w:t>it.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  <w:w w:val="89"/>
        </w:rPr>
        <w:t>Then</w:t>
      </w:r>
      <w:r w:rsidR="00AF12C9">
        <w:rPr>
          <w:b/>
          <w:color w:val="FFFFFF"/>
          <w:spacing w:val="16"/>
          <w:w w:val="89"/>
        </w:rPr>
        <w:t xml:space="preserve"> </w:t>
      </w:r>
      <w:r w:rsidR="00AF12C9">
        <w:rPr>
          <w:b/>
          <w:color w:val="FFFFFF"/>
        </w:rPr>
        <w:t>write</w:t>
      </w:r>
      <w:r w:rsidR="00AF12C9">
        <w:rPr>
          <w:b/>
          <w:color w:val="FFFFFF"/>
          <w:spacing w:val="-11"/>
        </w:rPr>
        <w:t xml:space="preserve"> </w:t>
      </w:r>
      <w:r w:rsidR="00AF12C9">
        <w:rPr>
          <w:b/>
          <w:color w:val="FFFFFF"/>
        </w:rPr>
        <w:t>what</w:t>
      </w:r>
      <w:r w:rsidR="00AF12C9">
        <w:rPr>
          <w:b/>
          <w:color w:val="FFFFFF"/>
          <w:spacing w:val="-2"/>
        </w:rPr>
        <w:t xml:space="preserve"> </w:t>
      </w:r>
      <w:r w:rsidR="00AF12C9">
        <w:rPr>
          <w:b/>
          <w:color w:val="FFFFFF"/>
        </w:rPr>
        <w:t>you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ay</w:t>
      </w:r>
      <w:r w:rsidR="00AF12C9">
        <w:rPr>
          <w:b/>
          <w:color w:val="FFFFFF"/>
          <w:spacing w:val="-2"/>
        </w:rPr>
        <w:t xml:space="preserve"> </w:t>
      </w:r>
      <w:r w:rsidR="00AF12C9">
        <w:rPr>
          <w:b/>
          <w:color w:val="FFFFFF"/>
        </w:rPr>
        <w:t>when</w:t>
      </w:r>
      <w:r w:rsidR="00AF12C9">
        <w:rPr>
          <w:b/>
          <w:color w:val="FFFFFF"/>
          <w:spacing w:val="-3"/>
        </w:rPr>
        <w:t xml:space="preserve"> </w:t>
      </w:r>
      <w:r w:rsidR="00AF12C9">
        <w:rPr>
          <w:b/>
          <w:color w:val="FFFFFF"/>
        </w:rPr>
        <w:t>you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take them</w:t>
      </w:r>
      <w:r w:rsidR="00AF12C9">
        <w:rPr>
          <w:b/>
          <w:color w:val="FFFFFF"/>
          <w:spacing w:val="2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  <w:w w:val="101"/>
        </w:rPr>
        <w:t xml:space="preserve">the </w:t>
      </w:r>
      <w:r w:rsidR="00AF12C9">
        <w:rPr>
          <w:b/>
          <w:color w:val="FFFFFF"/>
        </w:rPr>
        <w:t>fi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st</w:t>
      </w:r>
      <w:r w:rsidR="00AF12C9">
        <w:rPr>
          <w:b/>
          <w:color w:val="FFFFFF"/>
          <w:spacing w:val="-6"/>
        </w:rPr>
        <w:t xml:space="preserve"> </w:t>
      </w:r>
      <w:r w:rsidR="00AF12C9">
        <w:rPr>
          <w:b/>
          <w:color w:val="FFFFFF"/>
        </w:rPr>
        <w:t>place.</w:t>
      </w:r>
    </w:p>
    <w:p w:rsidR="00155E03" w:rsidRDefault="00155E03">
      <w:pPr>
        <w:spacing w:before="4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5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59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Meetin</w:t>
      </w:r>
      <w:r>
        <w:rPr>
          <w:b/>
          <w:color w:val="1B4B7A"/>
          <w:spacing w:val="-10"/>
          <w:position w:val="-4"/>
          <w:sz w:val="52"/>
          <w:szCs w:val="52"/>
        </w:rPr>
        <w:t>g</w:t>
      </w:r>
      <w:r>
        <w:rPr>
          <w:b/>
          <w:color w:val="1B4B7A"/>
          <w:position w:val="-4"/>
          <w:sz w:val="52"/>
          <w:szCs w:val="52"/>
        </w:rPr>
        <w:t>s</w:t>
      </w:r>
      <w:r>
        <w:rPr>
          <w:b/>
          <w:color w:val="1B4B7A"/>
          <w:spacing w:val="1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1: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w w:val="95"/>
          <w:position w:val="-4"/>
          <w:sz w:val="52"/>
          <w:szCs w:val="52"/>
        </w:rPr>
        <w:t>o</w:t>
      </w:r>
      <w:r>
        <w:rPr>
          <w:b/>
          <w:color w:val="1B4B7A"/>
          <w:spacing w:val="-9"/>
          <w:w w:val="95"/>
          <w:position w:val="-4"/>
          <w:sz w:val="52"/>
          <w:szCs w:val="52"/>
        </w:rPr>
        <w:t>r</w:t>
      </w:r>
      <w:r>
        <w:rPr>
          <w:b/>
          <w:color w:val="1B4B7A"/>
          <w:w w:val="95"/>
          <w:position w:val="-4"/>
          <w:sz w:val="52"/>
          <w:szCs w:val="52"/>
        </w:rPr>
        <w:t>ganizing</w:t>
      </w:r>
      <w:r>
        <w:rPr>
          <w:b/>
          <w:color w:val="1B4B7A"/>
          <w:spacing w:val="48"/>
          <w:w w:val="95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a</w:t>
      </w:r>
      <w:r>
        <w:rPr>
          <w:b/>
          <w:color w:val="1B4B7A"/>
          <w:spacing w:val="19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meeting</w:t>
      </w:r>
    </w:p>
    <w:p w:rsidR="00155E03" w:rsidRDefault="00155E03">
      <w:pPr>
        <w:spacing w:line="200" w:lineRule="exact"/>
      </w:pPr>
    </w:p>
    <w:p w:rsidR="00155E03" w:rsidRDefault="00155E03">
      <w:pPr>
        <w:spacing w:before="16" w:line="220" w:lineRule="exact"/>
        <w:rPr>
          <w:sz w:val="22"/>
          <w:szCs w:val="22"/>
        </w:rPr>
      </w:pPr>
    </w:p>
    <w:p w:rsidR="00155E03" w:rsidRDefault="00AF12C9">
      <w:pPr>
        <w:spacing w:before="58"/>
        <w:ind w:left="756"/>
        <w:rPr>
          <w:sz w:val="26"/>
          <w:szCs w:val="26"/>
        </w:rPr>
        <w:sectPr w:rsidR="00155E03">
          <w:pgSz w:w="11120" w:h="14980"/>
          <w:pgMar w:top="240" w:right="1060" w:bottom="280" w:left="500" w:header="0" w:footer="504" w:gutter="0"/>
          <w:cols w:space="720"/>
        </w:sect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F"/>
          <w:spacing w:val="-5"/>
          <w:w w:val="92"/>
          <w:sz w:val="26"/>
          <w:szCs w:val="26"/>
        </w:rPr>
        <w:t>W</w:t>
      </w:r>
      <w:r>
        <w:rPr>
          <w:b/>
          <w:color w:val="31668F"/>
          <w:w w:val="92"/>
          <w:sz w:val="26"/>
          <w:szCs w:val="26"/>
        </w:rPr>
        <w:t>o</w:t>
      </w:r>
      <w:r>
        <w:rPr>
          <w:b/>
          <w:color w:val="31668F"/>
          <w:spacing w:val="-5"/>
          <w:w w:val="92"/>
          <w:sz w:val="26"/>
          <w:szCs w:val="26"/>
        </w:rPr>
        <w:t>r</w:t>
      </w:r>
      <w:r>
        <w:rPr>
          <w:b/>
          <w:color w:val="31668F"/>
          <w:w w:val="92"/>
          <w:sz w:val="26"/>
          <w:szCs w:val="26"/>
        </w:rPr>
        <w:t>d</w:t>
      </w:r>
      <w:r>
        <w:rPr>
          <w:b/>
          <w:color w:val="31668F"/>
          <w:spacing w:val="3"/>
          <w:w w:val="92"/>
          <w:sz w:val="26"/>
          <w:szCs w:val="26"/>
        </w:rPr>
        <w:t xml:space="preserve"> </w:t>
      </w:r>
      <w:r>
        <w:rPr>
          <w:b/>
          <w:color w:val="31668F"/>
          <w:w w:val="92"/>
          <w:sz w:val="26"/>
          <w:szCs w:val="26"/>
        </w:rPr>
        <w:t>combinatio</w:t>
      </w:r>
      <w:r>
        <w:rPr>
          <w:b/>
          <w:color w:val="31668F"/>
          <w:spacing w:val="-5"/>
          <w:w w:val="92"/>
          <w:sz w:val="26"/>
          <w:szCs w:val="26"/>
        </w:rPr>
        <w:t>n</w:t>
      </w:r>
      <w:r>
        <w:rPr>
          <w:b/>
          <w:color w:val="31668F"/>
          <w:w w:val="92"/>
          <w:sz w:val="26"/>
          <w:szCs w:val="26"/>
        </w:rPr>
        <w:t xml:space="preserve">s </w:t>
      </w:r>
      <w:r>
        <w:rPr>
          <w:b/>
          <w:color w:val="31668F"/>
          <w:spacing w:val="28"/>
          <w:w w:val="92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with ‘meeting’</w:t>
      </w:r>
    </w:p>
    <w:p w:rsidR="00155E03" w:rsidRDefault="00155E03">
      <w:pPr>
        <w:spacing w:before="6" w:line="120" w:lineRule="exact"/>
        <w:rPr>
          <w:sz w:val="13"/>
          <w:szCs w:val="13"/>
        </w:rPr>
      </w:pPr>
    </w:p>
    <w:p w:rsidR="00155E03" w:rsidRDefault="00AF12C9">
      <w:pPr>
        <w:jc w:val="right"/>
      </w:pPr>
      <w:r>
        <w:rPr>
          <w:b/>
          <w:color w:val="2C271F"/>
          <w:spacing w:val="-3"/>
          <w:w w:val="92"/>
        </w:rPr>
        <w:t>ar</w:t>
      </w:r>
      <w:r>
        <w:rPr>
          <w:b/>
          <w:color w:val="2C271F"/>
          <w:spacing w:val="-9"/>
          <w:w w:val="92"/>
        </w:rPr>
        <w:t>r</w:t>
      </w:r>
      <w:r>
        <w:rPr>
          <w:b/>
          <w:color w:val="2C271F"/>
          <w:spacing w:val="-3"/>
        </w:rPr>
        <w:t>ange</w:t>
      </w:r>
    </w:p>
    <w:p w:rsidR="00155E03" w:rsidRDefault="00AF12C9">
      <w:pPr>
        <w:spacing w:before="6" w:line="120" w:lineRule="exact"/>
        <w:rPr>
          <w:sz w:val="13"/>
          <w:szCs w:val="13"/>
        </w:rPr>
      </w:pPr>
      <w:r>
        <w:br w:type="column"/>
      </w:r>
    </w:p>
    <w:p w:rsidR="00155E03" w:rsidRDefault="00AF12C9">
      <w:pPr>
        <w:sectPr w:rsidR="00155E03">
          <w:type w:val="continuous"/>
          <w:pgSz w:w="11120" w:h="14980"/>
          <w:pgMar w:top="300" w:right="1060" w:bottom="280" w:left="500" w:header="720" w:footer="720" w:gutter="0"/>
          <w:cols w:num="2" w:space="720" w:equalWidth="0">
            <w:col w:w="1977" w:space="1697"/>
            <w:col w:w="5886"/>
          </w:cols>
        </w:sectPr>
      </w:pPr>
      <w:r>
        <w:rPr>
          <w:color w:val="2C271F"/>
          <w:spacing w:val="-3"/>
        </w:rPr>
        <w:t>organiz</w:t>
      </w:r>
      <w:r>
        <w:rPr>
          <w:color w:val="2C271F"/>
        </w:rPr>
        <w:t>e</w:t>
      </w:r>
      <w:r>
        <w:rPr>
          <w:color w:val="2C271F"/>
          <w:spacing w:val="4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meeting</w:t>
      </w:r>
    </w:p>
    <w:p w:rsidR="00155E03" w:rsidRDefault="00AF12C9">
      <w:pPr>
        <w:spacing w:before="93"/>
        <w:ind w:left="1348"/>
      </w:pPr>
      <w:r>
        <w:rPr>
          <w:b/>
          <w:color w:val="2C271F"/>
          <w:spacing w:val="-5"/>
        </w:rPr>
        <w:t>c</w:t>
      </w:r>
      <w:r>
        <w:rPr>
          <w:b/>
          <w:color w:val="2C271F"/>
          <w:spacing w:val="-3"/>
        </w:rPr>
        <w:t>hai</w:t>
      </w:r>
      <w:r>
        <w:rPr>
          <w:b/>
          <w:color w:val="2C271F"/>
        </w:rPr>
        <w:t xml:space="preserve">r                                    </w:t>
      </w:r>
      <w:r>
        <w:rPr>
          <w:b/>
          <w:color w:val="2C271F"/>
          <w:spacing w:val="46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charg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meeting</w:t>
      </w:r>
    </w:p>
    <w:p w:rsidR="00155E03" w:rsidRDefault="00AF12C9">
      <w:pPr>
        <w:spacing w:before="93" w:line="200" w:lineRule="exact"/>
        <w:ind w:left="1348"/>
      </w:pPr>
      <w:r>
        <w:rPr>
          <w:b/>
          <w:color w:val="2C271F"/>
          <w:spacing w:val="-3"/>
          <w:position w:val="-2"/>
        </w:rPr>
        <w:t>atten</w:t>
      </w:r>
      <w:r>
        <w:rPr>
          <w:b/>
          <w:color w:val="2C271F"/>
          <w:position w:val="-2"/>
        </w:rPr>
        <w:t xml:space="preserve">d                                  </w:t>
      </w:r>
      <w:r>
        <w:rPr>
          <w:b/>
          <w:color w:val="2C271F"/>
          <w:spacing w:val="47"/>
          <w:position w:val="-2"/>
        </w:rPr>
        <w:t xml:space="preserve"> </w:t>
      </w:r>
      <w:r>
        <w:rPr>
          <w:color w:val="2C271F"/>
          <w:spacing w:val="-3"/>
          <w:position w:val="-2"/>
        </w:rPr>
        <w:t>g</w:t>
      </w:r>
      <w:r>
        <w:rPr>
          <w:color w:val="2C271F"/>
          <w:position w:val="-2"/>
        </w:rPr>
        <w:t>o</w:t>
      </w:r>
      <w:r>
        <w:rPr>
          <w:color w:val="2C271F"/>
          <w:spacing w:val="15"/>
          <w:position w:val="-2"/>
        </w:rPr>
        <w:t xml:space="preserve"> </w:t>
      </w:r>
      <w:r>
        <w:rPr>
          <w:color w:val="2C271F"/>
          <w:spacing w:val="-3"/>
          <w:position w:val="-2"/>
        </w:rPr>
        <w:t>t</w:t>
      </w:r>
      <w:r>
        <w:rPr>
          <w:color w:val="2C271F"/>
          <w:position w:val="-2"/>
        </w:rPr>
        <w:t>o</w:t>
      </w:r>
      <w:r>
        <w:rPr>
          <w:color w:val="2C271F"/>
          <w:spacing w:val="27"/>
          <w:position w:val="-2"/>
        </w:rPr>
        <w:t xml:space="preserve"> </w:t>
      </w:r>
      <w:r>
        <w:rPr>
          <w:color w:val="2C271F"/>
          <w:position w:val="-2"/>
        </w:rPr>
        <w:t>a</w:t>
      </w:r>
      <w:r>
        <w:rPr>
          <w:color w:val="2C271F"/>
          <w:spacing w:val="16"/>
          <w:position w:val="-2"/>
        </w:rPr>
        <w:t xml:space="preserve"> </w:t>
      </w:r>
      <w:r>
        <w:rPr>
          <w:color w:val="2C271F"/>
          <w:spacing w:val="-3"/>
          <w:w w:val="105"/>
          <w:position w:val="-2"/>
        </w:rPr>
        <w:t>meeting</w:t>
      </w:r>
    </w:p>
    <w:p w:rsidR="00155E03" w:rsidRDefault="00BD5BF3">
      <w:pPr>
        <w:spacing w:line="160" w:lineRule="exact"/>
        <w:ind w:left="2614"/>
      </w:pPr>
      <w:r>
        <w:pict>
          <v:group id="_x0000_s1764" style="position:absolute;left:0;text-align:left;margin-left:87.55pt;margin-top:-45.75pt;width:262.75pt;height:97.45pt;z-index:-32494;mso-position-horizontal-relative:page" coordorigin="1751,-915" coordsize="5255,1949">
            <v:shape id="_x0000_s1794" style="position:absolute;left:1757;top:-909;width:1271;height:0" coordorigin="1757,-909" coordsize="1271,0" path="m1757,-909r1272,e" filled="f" strokecolor="#2c271f" strokeweight=".6pt">
              <v:path arrowok="t"/>
            </v:shape>
            <v:shape id="_x0000_s1793" style="position:absolute;left:1762;top:-904;width:0;height:318" coordorigin="1762,-904" coordsize="0,318" path="m1762,-904r,318e" filled="f" strokecolor="#1b4b7a" strokeweight=".6pt">
              <v:path arrowok="t"/>
            </v:shape>
            <v:shape id="_x0000_s1792" style="position:absolute;left:3029;top:-909;width:1060;height:0" coordorigin="3029,-909" coordsize="1060,0" path="m3029,-909r1060,e" filled="f" strokecolor="#2c271f" strokeweight=".6pt">
              <v:path arrowok="t"/>
            </v:shape>
            <v:shape id="_x0000_s1791" style="position:absolute;left:4089;top:-909;width:2912;height:0" coordorigin="4089,-909" coordsize="2912,0" path="m4089,-909r2912,e" filled="f" strokecolor="#2c271f" strokeweight=".6pt">
              <v:path arrowok="t"/>
            </v:shape>
            <v:shape id="_x0000_s1790" style="position:absolute;left:6996;top:-904;width:0;height:318" coordorigin="6996,-904" coordsize="0,318" path="m6996,-904r,318e" filled="f" strokecolor="#2c271f" strokeweight=".6pt">
              <v:path arrowok="t"/>
            </v:shape>
            <v:shape id="_x0000_s1789" style="position:absolute;left:1762;top:-586;width:0;height:323" coordorigin="1762,-586" coordsize="0,323" path="m1762,-586r,323e" filled="f" strokecolor="#1b4b7a" strokeweight=".6pt">
              <v:path arrowok="t"/>
            </v:shape>
            <v:shape id="_x0000_s1788" style="position:absolute;left:6996;top:-586;width:0;height:323" coordorigin="6996,-586" coordsize="0,323" path="m6996,-586r,323e" filled="f" strokecolor="#2c271f" strokeweight=".6pt">
              <v:path arrowok="t"/>
            </v:shape>
            <v:shape id="_x0000_s1787" style="position:absolute;left:1762;top:-263;width:0;height:323" coordorigin="1762,-263" coordsize="0,323" path="m1762,-263r,323e" filled="f" strokecolor="#1b4b7a" strokeweight=".6pt">
              <v:path arrowok="t"/>
            </v:shape>
            <v:shape id="_x0000_s1786" style="position:absolute;left:6996;top:-263;width:0;height:323" coordorigin="6996,-263" coordsize="0,323" path="m6996,-263r,323e" filled="f" strokecolor="#2c271f" strokeweight=".6pt">
              <v:path arrowok="t"/>
            </v:shape>
            <v:shape id="_x0000_s1785" style="position:absolute;left:1762;top:60;width:0;height:323" coordorigin="1762,60" coordsize="0,323" path="m1762,60r,323e" filled="f" strokecolor="#1b4b7a" strokeweight=".6pt">
              <v:path arrowok="t"/>
            </v:shape>
            <v:shape id="_x0000_s1784" style="position:absolute;left:6996;top:60;width:0;height:323" coordorigin="6996,60" coordsize="0,323" path="m6996,60r,323e" filled="f" strokecolor="#2c271f" strokeweight=".6pt">
              <v:path arrowok="t"/>
            </v:shape>
            <v:shape id="_x0000_s1783" style="position:absolute;left:1762;top:383;width:0;height:323" coordorigin="1762,383" coordsize="0,323" path="m1762,383r,323e" filled="f" strokecolor="#1b4b7a" strokeweight=".6pt">
              <v:path arrowok="t"/>
            </v:shape>
            <v:shape id="_x0000_s1782" style="position:absolute;left:6996;top:383;width:0;height:323" coordorigin="6996,383" coordsize="0,323" path="m6996,383r,323e" filled="f" strokecolor="#2c271f" strokeweight=".6pt">
              <v:path arrowok="t"/>
            </v:shape>
            <v:shape id="_x0000_s1781" style="position:absolute;left:1762;top:706;width:0;height:318" coordorigin="1762,706" coordsize="0,318" path="m1762,706r,317e" filled="f" strokecolor="#1b4b7a" strokeweight=".6pt">
              <v:path arrowok="t"/>
            </v:shape>
            <v:shape id="_x0000_s1780" style="position:absolute;left:3029;top:1028;width:1060;height:0" coordorigin="3029,1028" coordsize="1060,0" path="m3029,1028r1060,e" filled="f" strokecolor="#2c271f" strokeweight=".6pt">
              <v:path arrowok="t"/>
            </v:shape>
            <v:shape id="_x0000_s1779" style="position:absolute;left:1757;top:1028;width:1271;height:0" coordorigin="1757,1028" coordsize="1271,0" path="m1757,1028r1272,e" filled="f" strokecolor="#2c271f" strokeweight=".6pt">
              <v:path arrowok="t"/>
            </v:shape>
            <v:shape id="_x0000_s1778" style="position:absolute;left:6996;top:706;width:0;height:318" coordorigin="6996,706" coordsize="0,318" path="m6996,706r,317e" filled="f" strokecolor="#2c271f" strokeweight=".6pt">
              <v:path arrowok="t"/>
            </v:shape>
            <v:shape id="_x0000_s1777" style="position:absolute;left:4089;top:1028;width:2912;height:0" coordorigin="4089,1028" coordsize="2912,0" path="m4089,1028r2912,e" filled="f" strokecolor="#2c271f" strokeweight=".6pt">
              <v:path arrowok="t"/>
            </v:shape>
            <v:shape id="_x0000_s1776" style="position:absolute;left:3029;top:-904;width:0;height:318" coordorigin="3029,-904" coordsize="0,318" path="m3029,-904r,318e" filled="f" strokecolor="#2c271f" strokeweight=".6pt">
              <v:path arrowok="t"/>
            </v:shape>
            <v:shape id="_x0000_s1775" style="position:absolute;left:4089;top:-904;width:0;height:318" coordorigin="4089,-904" coordsize="0,318" path="m4089,-904r,318e" filled="f" strokecolor="#2c271f" strokeweight=".6pt">
              <v:path arrowok="t"/>
            </v:shape>
            <v:shape id="_x0000_s1774" style="position:absolute;left:3029;top:-586;width:0;height:323" coordorigin="3029,-586" coordsize="0,323" path="m3029,-586r,323e" filled="f" strokecolor="#2c271f" strokeweight=".6pt">
              <v:path arrowok="t"/>
            </v:shape>
            <v:shape id="_x0000_s1773" style="position:absolute;left:4089;top:-586;width:0;height:323" coordorigin="4089,-586" coordsize="0,323" path="m4089,-586r,323e" filled="f" strokecolor="#2c271f" strokeweight=".6pt">
              <v:path arrowok="t"/>
            </v:shape>
            <v:shape id="_x0000_s1772" style="position:absolute;left:3029;top:-263;width:0;height:323" coordorigin="3029,-263" coordsize="0,323" path="m3029,-263r,323e" filled="f" strokecolor="#2c271f" strokeweight=".6pt">
              <v:path arrowok="t"/>
            </v:shape>
            <v:shape id="_x0000_s1771" style="position:absolute;left:4089;top:-263;width:0;height:323" coordorigin="4089,-263" coordsize="0,323" path="m4089,-263r,323e" filled="f" strokecolor="#2c271f" strokeweight=".6pt">
              <v:path arrowok="t"/>
            </v:shape>
            <v:shape id="_x0000_s1770" style="position:absolute;left:3029;top:60;width:0;height:323" coordorigin="3029,60" coordsize="0,323" path="m3029,60r,323e" filled="f" strokecolor="#2c271f" strokeweight=".6pt">
              <v:path arrowok="t"/>
            </v:shape>
            <v:shape id="_x0000_s1769" style="position:absolute;left:4089;top:60;width:0;height:323" coordorigin="4089,60" coordsize="0,323" path="m4089,60r,323e" filled="f" strokecolor="#2c271f" strokeweight=".6pt">
              <v:path arrowok="t"/>
            </v:shape>
            <v:shape id="_x0000_s1768" style="position:absolute;left:3029;top:383;width:0;height:323" coordorigin="3029,383" coordsize="0,323" path="m3029,383r,323e" filled="f" strokecolor="#2c271f" strokeweight=".6pt">
              <v:path arrowok="t"/>
            </v:shape>
            <v:shape id="_x0000_s1767" style="position:absolute;left:4089;top:383;width:0;height:323" coordorigin="4089,383" coordsize="0,323" path="m4089,383r,323e" filled="f" strokecolor="#2c271f" strokeweight=".6pt">
              <v:path arrowok="t"/>
            </v:shape>
            <v:shape id="_x0000_s1766" style="position:absolute;left:3029;top:706;width:0;height:318" coordorigin="3029,706" coordsize="0,318" path="m3029,706r,317e" filled="f" strokecolor="#2c271f" strokeweight=".6pt">
              <v:path arrowok="t"/>
            </v:shape>
            <v:shape id="_x0000_s1765" style="position:absolute;left:4089;top:706;width:0;height:318" coordorigin="4089,706" coordsize="0,318" path="m4089,706r,317e" filled="f" strokecolor="#2c271f" strokeweight=".6pt">
              <v:path arrowok="t"/>
            </v:shape>
            <w10:wrap anchorx="page"/>
          </v:group>
        </w:pict>
      </w:r>
      <w:r w:rsidR="00AF12C9">
        <w:rPr>
          <w:b/>
          <w:color w:val="2C271F"/>
          <w:position w:val="-1"/>
        </w:rPr>
        <w:t>a</w:t>
      </w:r>
      <w:r w:rsidR="00AF12C9">
        <w:rPr>
          <w:b/>
          <w:color w:val="2C271F"/>
          <w:spacing w:val="5"/>
          <w:position w:val="-1"/>
        </w:rPr>
        <w:t xml:space="preserve"> </w:t>
      </w:r>
      <w:r w:rsidR="00AF12C9">
        <w:rPr>
          <w:b/>
          <w:color w:val="2C271F"/>
          <w:spacing w:val="-3"/>
          <w:position w:val="-1"/>
        </w:rPr>
        <w:t>meeting</w:t>
      </w:r>
    </w:p>
    <w:p w:rsidR="00155E03" w:rsidRDefault="00AF12C9">
      <w:pPr>
        <w:spacing w:line="160" w:lineRule="exact"/>
        <w:ind w:left="1348"/>
      </w:pPr>
      <w:r>
        <w:rPr>
          <w:b/>
          <w:color w:val="2C271F"/>
          <w:spacing w:val="-3"/>
          <w:position w:val="1"/>
        </w:rPr>
        <w:t>mis</w:t>
      </w:r>
      <w:r>
        <w:rPr>
          <w:b/>
          <w:color w:val="2C271F"/>
          <w:position w:val="1"/>
        </w:rPr>
        <w:t xml:space="preserve">s                                      </w:t>
      </w:r>
      <w:r>
        <w:rPr>
          <w:b/>
          <w:color w:val="2C271F"/>
          <w:spacing w:val="7"/>
          <w:position w:val="1"/>
        </w:rPr>
        <w:t xml:space="preserve"> </w:t>
      </w:r>
      <w:r>
        <w:rPr>
          <w:color w:val="2C271F"/>
          <w:spacing w:val="-3"/>
          <w:position w:val="1"/>
        </w:rPr>
        <w:t>no</w:t>
      </w:r>
      <w:r>
        <w:rPr>
          <w:color w:val="2C271F"/>
          <w:position w:val="1"/>
        </w:rPr>
        <w:t>t</w:t>
      </w:r>
      <w:r>
        <w:rPr>
          <w:color w:val="2C271F"/>
          <w:spacing w:val="38"/>
          <w:position w:val="1"/>
        </w:rPr>
        <w:t xml:space="preserve"> </w:t>
      </w:r>
      <w:r>
        <w:rPr>
          <w:color w:val="2C271F"/>
          <w:spacing w:val="-3"/>
          <w:position w:val="1"/>
        </w:rPr>
        <w:t>g</w:t>
      </w:r>
      <w:r>
        <w:rPr>
          <w:color w:val="2C271F"/>
          <w:position w:val="1"/>
        </w:rPr>
        <w:t>o</w:t>
      </w:r>
      <w:r>
        <w:rPr>
          <w:color w:val="2C271F"/>
          <w:spacing w:val="15"/>
          <w:position w:val="1"/>
        </w:rPr>
        <w:t xml:space="preserve"> </w:t>
      </w:r>
      <w:r>
        <w:rPr>
          <w:color w:val="2C271F"/>
          <w:spacing w:val="-3"/>
          <w:position w:val="1"/>
        </w:rPr>
        <w:t>t</w:t>
      </w:r>
      <w:r>
        <w:rPr>
          <w:color w:val="2C271F"/>
          <w:position w:val="1"/>
        </w:rPr>
        <w:t>o</w:t>
      </w:r>
      <w:r>
        <w:rPr>
          <w:color w:val="2C271F"/>
          <w:spacing w:val="27"/>
          <w:position w:val="1"/>
        </w:rPr>
        <w:t xml:space="preserve"> </w:t>
      </w:r>
      <w:r>
        <w:rPr>
          <w:color w:val="2C271F"/>
          <w:position w:val="1"/>
        </w:rPr>
        <w:t>a</w:t>
      </w:r>
      <w:r>
        <w:rPr>
          <w:color w:val="2C271F"/>
          <w:spacing w:val="16"/>
          <w:position w:val="1"/>
        </w:rPr>
        <w:t xml:space="preserve"> </w:t>
      </w:r>
      <w:r>
        <w:rPr>
          <w:color w:val="2C271F"/>
          <w:spacing w:val="-3"/>
          <w:w w:val="105"/>
          <w:position w:val="1"/>
        </w:rPr>
        <w:t>meeting</w:t>
      </w:r>
    </w:p>
    <w:p w:rsidR="00155E03" w:rsidRDefault="00AF12C9">
      <w:pPr>
        <w:spacing w:before="93"/>
        <w:ind w:left="1348"/>
      </w:pPr>
      <w:r>
        <w:rPr>
          <w:b/>
          <w:color w:val="2C271F"/>
          <w:spacing w:val="-3"/>
        </w:rPr>
        <w:t>postpon</w:t>
      </w:r>
      <w:r>
        <w:rPr>
          <w:b/>
          <w:color w:val="2C271F"/>
        </w:rPr>
        <w:t xml:space="preserve">e                              </w:t>
      </w:r>
      <w:r>
        <w:rPr>
          <w:b/>
          <w:color w:val="2C271F"/>
          <w:spacing w:val="23"/>
        </w:rPr>
        <w:t xml:space="preserve"> </w:t>
      </w:r>
      <w:r>
        <w:rPr>
          <w:color w:val="2C271F"/>
          <w:spacing w:val="-3"/>
        </w:rPr>
        <w:t>chang</w:t>
      </w:r>
      <w:r>
        <w:rPr>
          <w:color w:val="2C271F"/>
        </w:rPr>
        <w:t>e</w:t>
      </w:r>
      <w:r>
        <w:rPr>
          <w:color w:val="2C271F"/>
          <w:spacing w:val="3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meetin</w:t>
      </w:r>
      <w:r>
        <w:rPr>
          <w:color w:val="2C271F"/>
        </w:rPr>
        <w:t>g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late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6"/>
        </w:rPr>
        <w:t>time</w:t>
      </w:r>
    </w:p>
    <w:p w:rsidR="00155E03" w:rsidRDefault="00AF12C9">
      <w:pPr>
        <w:spacing w:before="93"/>
        <w:ind w:left="1348"/>
      </w:pPr>
      <w:r>
        <w:rPr>
          <w:b/>
          <w:color w:val="2C271F"/>
          <w:spacing w:val="-3"/>
        </w:rPr>
        <w:t>cance</w:t>
      </w:r>
      <w:r>
        <w:rPr>
          <w:b/>
          <w:color w:val="2C271F"/>
        </w:rPr>
        <w:t xml:space="preserve">l                                   </w:t>
      </w:r>
      <w:r>
        <w:rPr>
          <w:b/>
          <w:color w:val="2C271F"/>
          <w:spacing w:val="8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planne</w:t>
      </w:r>
      <w:r>
        <w:rPr>
          <w:color w:val="2C271F"/>
        </w:rPr>
        <w:t xml:space="preserve">d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  <w:w w:val="105"/>
        </w:rPr>
        <w:t>meeting</w:t>
      </w:r>
    </w:p>
    <w:p w:rsidR="00155E03" w:rsidRDefault="00155E03">
      <w:pPr>
        <w:spacing w:before="14" w:line="240" w:lineRule="exact"/>
        <w:rPr>
          <w:sz w:val="24"/>
          <w:szCs w:val="24"/>
        </w:rPr>
        <w:sectPr w:rsidR="00155E03">
          <w:type w:val="continuous"/>
          <w:pgSz w:w="11120" w:h="14980"/>
          <w:pgMar w:top="300" w:right="1060" w:bottom="280" w:left="500" w:header="720" w:footer="720" w:gutter="0"/>
          <w:cols w:space="720"/>
        </w:sectPr>
      </w:pPr>
    </w:p>
    <w:p w:rsidR="00155E03" w:rsidRDefault="00BD5BF3">
      <w:pPr>
        <w:spacing w:before="57"/>
        <w:ind w:left="765"/>
        <w:rPr>
          <w:sz w:val="26"/>
          <w:szCs w:val="26"/>
        </w:rPr>
      </w:pPr>
      <w:r>
        <w:pict>
          <v:group id="_x0000_s1761" style="position:absolute;left:0;text-align:left;margin-left:333.8pt;margin-top:231.8pt;width:172.3pt;height:149.3pt;z-index:-32489;mso-position-horizontal-relative:page;mso-position-vertical-relative:page" coordorigin="6676,4636" coordsize="3446,2986">
            <v:shape id="_x0000_s1763" type="#_x0000_t75" style="position:absolute;left:6666;top:4626;width:3466;height:3006">
              <v:imagedata r:id="rId91" o:title=""/>
            </v:shape>
            <v:shape id="_x0000_s1762" style="position:absolute;left:6725;top:4685;width:3196;height:2744" coordorigin="6725,4685" coordsize="3196,2744" path="m7051,7379r5,-4l7062,7362r10,-4l7083,7362r5,5l7094,7379r2,4l7107,7391r8,l7117,7400r32,l7162,7391r11,-4l7184,7383r10,l7202,7387r16,l7234,7379r23,l7281,7375r6,-4l7295,7371r7,4l7329,7350r5,-4l7345,7342r5,4l7358,7350r6,8l7371,7354r8,-12l7390,7329r8,4l7400,7342r3,8l7408,7358r3,l7416,7346r6,-17l7430,7333r10,5l7443,7346r5,4l7454,7358r7,-8l7469,7338r6,l7480,7342r2,4l7488,7350r5,4l7498,7358r8,-4l7512,7354r5,4l7522,7371r8,4l7535,7383r16,l7559,7379r6,-8l7572,7367r14,-9l7599,7350r45,l7647,7354r15,8l7668,7371r10,8l7684,7379r13,-4l7702,7371r16,-13l7721,7362r5,13l7734,7383r13,8l7766,7400r8,4l7789,7404r6,4l7803,7416r11,l7821,7414r16,-6l7853,7404r19,-9l7885,7387r5,4l7901,7391r10,-4l7917,7383r10,-8l7932,7379r19,4l7964,7387r11,4l7985,7404r9,4l8001,7416r8,4l8012,7420r10,-12l8028,7408r16,-17l8057,7387r8,4l8081,7391r5,9l8097,7408r23,l8134,7404r8,l8149,7408r16,l8171,7414r8,6l8189,7429r11,l8204,7420r12,-12l8229,7408r16,-4l8255,7404r16,-9l8284,7400r6,8l8298,7400r5,-9l8316,7395r3,9l8322,7414r7,2l8337,7408r11,-13l8351,7367r10,-5l8372,7350r5,-4l8388,7346r10,4l8404,7362r10,9l8422,7371r11,-9l8438,7362r11,-12l8467,7342r13,-4l8491,7333r5,l8507,7338r13,4l8536,7338r10,4l8554,7342r10,-4l8570,7338r11,-9l8591,7333r11,9l8618,7350r6,12l8634,7362r16,-12l8668,7350r13,4l8692,7358r13,4l8714,7367r7,l8732,7362r8,-4l8748,7367r21,l8782,7362r11,-8l8811,7346r11,16l8834,7367r6,4l8856,7367r8,l8869,7375r14,4l8891,7383r10,l8912,7379r10,l8930,7375r43,l8978,7383r7,4l8989,7391r7,l8999,7387r11,l9015,7383r8,l9034,7387r5,13l9057,7400r11,-9l9081,7383r16,12l9108,7391r8,-4l9124,7387r7,4l9137,7395r8,l9153,7383r8,l9171,7391r8,17l9206,7408r13,-8l9229,7391r6,-4l9259,7387r10,-12l9272,7371r5,-13l9282,7350r19,l9315,7354r4,8l9333,7358r5,l9351,7354r11,4l9380,7362r19,13l9412,7387r8,8l9435,7400r14,-9l9457,7391r11,-8l9478,7379r8,-4l9499,7367r11,4l9525,7371r11,-4l9547,7371r11,-4l9579,7367r8,-5l9597,7362r8,9l9613,7367r11,-5l9626,7367r11,4l9642,7379r11,12l9669,7391r8,4l9690,7400r8,-9l9708,7379r11,-29l9730,7354r5,4l9746,7354r7,-4l9767,7346r8,4l9783,7354r5,-4l9801,7342r8,8l9817,7354r5,4l9833,7354r8,-8l9849,7338r6,l9865,7342r8,4l9878,7342r10,-4l9894,7338r13,-9l9912,7329r6,4l9921,7331r,-2646l6725,4685r,2684l6736,7358r5,l6747,7362r8,5l6768,7362r5,9l6784,7375r2,12l6792,7391r8,-8l6802,7379r8,4l6845,7383r5,-8l6858,7379r2,4l6876,7391r8,-4l6890,7387r2,8l6905,7391r6,-8l6921,7371r6,-4l6937,7371r8,8l6945,7387r8,8l6958,7391r8,-12l6987,7379r6,8l7004,7383r7,l7019,7391r11,9l7035,7400r11,-9l7051,7379xe" fillcolor="#e2dbcf" stroked="f">
              <v:path arrowok="t"/>
            </v:shape>
            <w10:wrap anchorx="page" anchory="page"/>
          </v:group>
        </w:pict>
      </w:r>
      <w:r>
        <w:pict>
          <v:group id="_x0000_s1759" style="position:absolute;left:0;text-align:left;margin-left:-9.4pt;margin-top:487pt;width:86.5pt;height:16.6pt;z-index:-32491;mso-position-horizontal-relative:page;mso-position-vertical-relative:page" coordorigin="-188,9740" coordsize="1730,332">
            <v:shape id="_x0000_s1760" style="position:absolute;left:-188;top:9740;width:1730;height:332" coordorigin="-188,9740" coordsize="1730,332" path="m1493,10072r46,-25l1542,9988r,-163l1542,9790r-25,-46l1458,9740,,9740r,332l1457,10072r36,xe" fillcolor="#31668f" stroked="f">
              <v:path arrowok="t"/>
            </v:shape>
            <w10:wrap anchorx="page" anchory="page"/>
          </v:group>
        </w:pict>
      </w:r>
      <w:r>
        <w:pict>
          <v:group id="_x0000_s1757" style="position:absolute;left:0;text-align:left;margin-left:-9.4pt;margin-top:213.9pt;width:86.5pt;height:16.6pt;z-index:-32492;mso-position-horizontal-relative:page;mso-position-vertical-relative:page" coordorigin="-188,4278" coordsize="1730,332">
            <v:shape id="_x0000_s1758" style="position:absolute;left:-188;top:4278;width:1730;height:332" coordorigin="-188,4278" coordsize="1730,332" path="m1493,4610r46,-25l1542,4526r,-163l1542,4328r-25,-46l1458,4278,,4278r,332l1457,4610r36,xe" fillcolor="#31668f" stroked="f">
              <v:path arrowok="t"/>
            </v:shape>
            <w10:wrap anchorx="page" anchory="page"/>
          </v:group>
        </w:pict>
      </w:r>
      <w:r>
        <w:pict>
          <v:group id="_x0000_s1755" style="position:absolute;left:0;text-align:left;margin-left:-9.4pt;margin-top:84.35pt;width:86.5pt;height:16.6pt;z-index:-32493;mso-position-horizontal-relative:page;mso-position-vertical-relative:page" coordorigin="-188,1687" coordsize="1730,332">
            <v:shape id="_x0000_s1756" style="position:absolute;left:-188;top:1687;width:1730;height:332" coordorigin="-188,1687" coordsize="1730,332" path="m1493,2018r46,-24l1542,1934r,-162l1542,1736r-25,-46l1458,1687,,1687r,332l1457,2019r36,-1xe" fillcolor="#31668f" stroked="f">
              <v:path arrowok="t"/>
            </v:shape>
            <w10:wrap anchorx="page" anchory="page"/>
          </v:group>
        </w:pict>
      </w:r>
      <w:r>
        <w:pict>
          <v:group id="_x0000_s1753" style="position:absolute;left:0;text-align:left;margin-left:-10.05pt;margin-top:-12.2pt;width:87.15pt;height:69.85pt;z-index:-32495;mso-position-horizontal-relative:page;mso-position-vertical-relative:page" coordorigin="-201,-244" coordsize="1743,1397">
            <v:shape id="_x0000_s1754" style="position:absolute;left:-201;top:-244;width:1743;height:1397" coordorigin="-201,-244" coordsize="1743,1397" path="m1466,1153r62,-14l1542,1077,1542,,,,,1153r1429,l1466,1153xe" fillcolor="#1b4b7a" stroked="f">
              <v:path arrowok="t"/>
            </v:shape>
            <w10:wrap anchorx="page" anchory="page"/>
          </v:group>
        </w:pict>
      </w:r>
      <w:r w:rsidR="00AF12C9">
        <w:rPr>
          <w:b/>
          <w:color w:val="FFFFFF"/>
          <w:sz w:val="24"/>
          <w:szCs w:val="24"/>
        </w:rPr>
        <w:t xml:space="preserve">B    </w:t>
      </w:r>
      <w:r w:rsidR="00AF12C9">
        <w:rPr>
          <w:b/>
          <w:color w:val="FFFFFF"/>
          <w:spacing w:val="32"/>
          <w:sz w:val="24"/>
          <w:szCs w:val="24"/>
        </w:rPr>
        <w:t xml:space="preserve"> </w:t>
      </w:r>
      <w:r w:rsidR="00AF12C9">
        <w:rPr>
          <w:b/>
          <w:color w:val="31668F"/>
          <w:sz w:val="26"/>
          <w:szCs w:val="26"/>
        </w:rPr>
        <w:t>Agendas</w:t>
      </w:r>
    </w:p>
    <w:p w:rsidR="00155E03" w:rsidRDefault="00AF12C9">
      <w:pPr>
        <w:spacing w:before="53" w:line="250" w:lineRule="auto"/>
        <w:ind w:left="1257" w:right="-34"/>
      </w:pPr>
      <w:r>
        <w:rPr>
          <w:color w:val="2C271F"/>
          <w:spacing w:val="-3"/>
        </w:rPr>
        <w:t>Her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agenda</w:t>
      </w:r>
      <w:r>
        <w:rPr>
          <w:color w:val="2C271F"/>
        </w:rPr>
        <w:t>.</w:t>
      </w:r>
      <w:r>
        <w:rPr>
          <w:color w:val="2C271F"/>
          <w:spacing w:val="-4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agend</w:t>
      </w:r>
      <w:r>
        <w:rPr>
          <w:color w:val="2C271F"/>
        </w:rPr>
        <w:t xml:space="preserve">a 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lis</w:t>
      </w:r>
      <w:r>
        <w:rPr>
          <w:color w:val="2C271F"/>
        </w:rPr>
        <w:t>t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 xml:space="preserve">items </w:t>
      </w:r>
      <w:r>
        <w:rPr>
          <w:color w:val="2C271F"/>
          <w:spacing w:val="-3"/>
          <w:w w:val="113"/>
        </w:rPr>
        <w:t>o</w:t>
      </w:r>
      <w:r>
        <w:rPr>
          <w:color w:val="2C271F"/>
          <w:w w:val="113"/>
        </w:rPr>
        <w:t>r</w:t>
      </w:r>
      <w:r>
        <w:rPr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point</w:t>
      </w:r>
      <w:r>
        <w:rPr>
          <w:b/>
          <w:color w:val="2C271F"/>
        </w:rPr>
        <w:t>s</w:t>
      </w:r>
      <w:r>
        <w:rPr>
          <w:b/>
          <w:color w:val="2C271F"/>
          <w:spacing w:val="1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differen</w:t>
      </w:r>
      <w:r>
        <w:rPr>
          <w:color w:val="2C271F"/>
        </w:rPr>
        <w:t>t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thing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tal</w:t>
      </w:r>
      <w:r>
        <w:rPr>
          <w:color w:val="2C271F"/>
        </w:rPr>
        <w:t>k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w w:val="112"/>
        </w:rPr>
        <w:t xml:space="preserve">a </w:t>
      </w:r>
      <w:r>
        <w:rPr>
          <w:color w:val="2C271F"/>
          <w:spacing w:val="-3"/>
        </w:rPr>
        <w:t>meeting</w:t>
      </w:r>
      <w:r>
        <w:rPr>
          <w:color w:val="2C271F"/>
        </w:rPr>
        <w:t>.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begin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dat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8"/>
        </w:rPr>
        <w:t>v</w:t>
      </w:r>
      <w:r>
        <w:rPr>
          <w:b/>
          <w:color w:val="2C271F"/>
          <w:spacing w:val="-3"/>
        </w:rPr>
        <w:t>enu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 xml:space="preserve">–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plac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wher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meetin</w:t>
      </w:r>
      <w:r>
        <w:rPr>
          <w:color w:val="2C271F"/>
        </w:rPr>
        <w:t>g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wil</w:t>
      </w:r>
      <w:r>
        <w:rPr>
          <w:color w:val="2C271F"/>
        </w:rPr>
        <w:t>l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  <w:w w:val="107"/>
        </w:rPr>
        <w:t>be.</w:t>
      </w:r>
    </w:p>
    <w:p w:rsidR="00155E03" w:rsidRDefault="00AF12C9">
      <w:pPr>
        <w:spacing w:before="85" w:line="250" w:lineRule="auto"/>
        <w:ind w:left="1257" w:right="415"/>
      </w:pP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meeting</w:t>
      </w:r>
      <w:r>
        <w:rPr>
          <w:color w:val="2C271F"/>
        </w:rPr>
        <w:t>,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b/>
          <w:color w:val="2C271F"/>
          <w:spacing w:val="-3"/>
        </w:rPr>
        <w:t>send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ou</w:t>
      </w:r>
      <w:r>
        <w:rPr>
          <w:b/>
          <w:color w:val="2C271F"/>
        </w:rPr>
        <w:t>t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the agenda</w:t>
      </w:r>
      <w:r>
        <w:rPr>
          <w:color w:val="2C271F"/>
          <w:w w:val="111"/>
        </w:rPr>
        <w:t>.</w:t>
      </w:r>
    </w:p>
    <w:p w:rsidR="00155E03" w:rsidRDefault="00AF12C9">
      <w:pPr>
        <w:spacing w:before="85" w:line="250" w:lineRule="auto"/>
        <w:ind w:left="1257" w:right="110"/>
      </w:pP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canno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atten</w:t>
      </w:r>
      <w:r>
        <w:rPr>
          <w:color w:val="2C271F"/>
        </w:rPr>
        <w:t xml:space="preserve">d </w:t>
      </w:r>
      <w:r>
        <w:rPr>
          <w:color w:val="2C271F"/>
          <w:spacing w:val="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meeting</w:t>
      </w:r>
      <w:r>
        <w:rPr>
          <w:color w:val="2C271F"/>
        </w:rPr>
        <w:t>,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sen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our apologie</w:t>
      </w:r>
      <w:r>
        <w:rPr>
          <w:b/>
          <w:color w:val="2C271F"/>
        </w:rPr>
        <w:t>s</w:t>
      </w:r>
      <w:r>
        <w:rPr>
          <w:b/>
          <w:color w:val="2C271F"/>
          <w:spacing w:val="21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messag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10"/>
        </w:rPr>
        <w:t xml:space="preserve">cannot </w:t>
      </w:r>
      <w:r>
        <w:rPr>
          <w:color w:val="2C271F"/>
          <w:spacing w:val="-3"/>
        </w:rPr>
        <w:t>b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there</w:t>
      </w:r>
      <w:r>
        <w:rPr>
          <w:color w:val="2C271F"/>
        </w:rPr>
        <w:t>.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beginning</w:t>
      </w:r>
      <w:r>
        <w:rPr>
          <w:color w:val="2C271F"/>
        </w:rPr>
        <w:t>,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read</w:t>
      </w:r>
      <w:r>
        <w:rPr>
          <w:color w:val="2C271F"/>
        </w:rPr>
        <w:t>s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  <w:w w:val="113"/>
        </w:rPr>
        <w:t xml:space="preserve">out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3"/>
        </w:rPr>
        <w:t>messages.</w:t>
      </w:r>
    </w:p>
    <w:p w:rsidR="00155E03" w:rsidRDefault="00AF12C9">
      <w:pPr>
        <w:spacing w:before="85" w:line="250" w:lineRule="auto"/>
        <w:ind w:left="1257" w:right="-24"/>
      </w:pP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minute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meetin</w:t>
      </w:r>
      <w:r>
        <w:rPr>
          <w:color w:val="2C271F"/>
        </w:rPr>
        <w:t>g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writte</w:t>
      </w:r>
      <w:r>
        <w:rPr>
          <w:color w:val="2C271F"/>
        </w:rPr>
        <w:t xml:space="preserve">n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note</w:t>
      </w:r>
      <w:r>
        <w:rPr>
          <w:color w:val="2C271F"/>
        </w:rPr>
        <w:t>s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  <w:w w:val="106"/>
        </w:rPr>
        <w:t xml:space="preserve">of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sai</w:t>
      </w:r>
      <w:r>
        <w:rPr>
          <w:color w:val="2C271F"/>
        </w:rPr>
        <w:t>d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decide</w:t>
      </w:r>
      <w:r>
        <w:rPr>
          <w:color w:val="2C271F"/>
        </w:rPr>
        <w:t>d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meeting</w:t>
      </w:r>
      <w:r>
        <w:rPr>
          <w:color w:val="2C271F"/>
        </w:rPr>
        <w:t>.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  <w:w w:val="107"/>
        </w:rPr>
        <w:t xml:space="preserve">During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meeting</w:t>
      </w:r>
      <w:r>
        <w:rPr>
          <w:color w:val="2C271F"/>
        </w:rPr>
        <w:t>,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b/>
          <w:color w:val="2C271F"/>
          <w:spacing w:val="-3"/>
        </w:rPr>
        <w:t>ta</w:t>
      </w:r>
      <w:r>
        <w:rPr>
          <w:b/>
          <w:color w:val="2C271F"/>
          <w:spacing w:val="-8"/>
        </w:rPr>
        <w:t>k</w:t>
      </w:r>
      <w:r>
        <w:rPr>
          <w:b/>
          <w:color w:val="2C271F"/>
          <w:spacing w:val="-3"/>
        </w:rPr>
        <w:t>e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minute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–</w:t>
      </w:r>
    </w:p>
    <w:p w:rsidR="00155E03" w:rsidRDefault="00AF12C9">
      <w:pPr>
        <w:spacing w:line="250" w:lineRule="auto"/>
        <w:ind w:left="1257" w:right="-16"/>
      </w:pPr>
      <w:r>
        <w:rPr>
          <w:color w:val="2C271F"/>
          <w:spacing w:val="-3"/>
        </w:rPr>
        <w:t>write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dow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sai</w:t>
      </w:r>
      <w:r>
        <w:rPr>
          <w:color w:val="2C271F"/>
        </w:rPr>
        <w:t>d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decided</w:t>
      </w:r>
      <w:r>
        <w:rPr>
          <w:color w:val="2C271F"/>
        </w:rPr>
        <w:t>.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Afte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</w:rPr>
        <w:t>meeting</w:t>
      </w:r>
      <w:r>
        <w:rPr>
          <w:color w:val="2C271F"/>
        </w:rPr>
        <w:t>,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someon</w:t>
      </w:r>
      <w:r>
        <w:rPr>
          <w:color w:val="2C271F"/>
        </w:rPr>
        <w:t>e</w:t>
      </w:r>
      <w:r>
        <w:rPr>
          <w:color w:val="2C271F"/>
          <w:spacing w:val="48"/>
        </w:rPr>
        <w:t xml:space="preserve"> </w:t>
      </w:r>
      <w:r>
        <w:rPr>
          <w:b/>
          <w:color w:val="2C271F"/>
          <w:spacing w:val="-3"/>
        </w:rPr>
        <w:t>send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ou</w:t>
      </w:r>
      <w:r>
        <w:rPr>
          <w:b/>
          <w:color w:val="2C271F"/>
        </w:rPr>
        <w:t>t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minute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–</w:t>
      </w:r>
    </w:p>
    <w:p w:rsidR="00155E03" w:rsidRDefault="00AF12C9">
      <w:pPr>
        <w:ind w:left="1257"/>
      </w:pPr>
      <w:r>
        <w:rPr>
          <w:color w:val="2C271F"/>
          <w:spacing w:val="-3"/>
        </w:rPr>
        <w:t>send</w:t>
      </w:r>
      <w:r>
        <w:rPr>
          <w:color w:val="2C271F"/>
        </w:rPr>
        <w:t>s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copie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everyone.</w:t>
      </w:r>
    </w:p>
    <w:p w:rsidR="00155E03" w:rsidRDefault="00AF12C9">
      <w:pPr>
        <w:spacing w:before="95" w:line="250" w:lineRule="auto"/>
        <w:ind w:left="1257" w:right="102"/>
      </w:pP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las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ite</w:t>
      </w:r>
      <w:r>
        <w:rPr>
          <w:color w:val="2C271F"/>
        </w:rPr>
        <w:t>m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agend</w:t>
      </w:r>
      <w:r>
        <w:rPr>
          <w:color w:val="2C271F"/>
        </w:rPr>
        <w:t xml:space="preserve">a 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usuall</w:t>
      </w:r>
      <w:r>
        <w:rPr>
          <w:color w:val="2C271F"/>
        </w:rPr>
        <w:t>y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11"/>
          <w:w w:val="103"/>
        </w:rPr>
        <w:t>A</w:t>
      </w:r>
      <w:r>
        <w:rPr>
          <w:b/>
          <w:color w:val="2C271F"/>
          <w:spacing w:val="-3"/>
          <w:w w:val="103"/>
        </w:rPr>
        <w:t>O</w:t>
      </w:r>
      <w:r>
        <w:rPr>
          <w:b/>
          <w:color w:val="2C271F"/>
        </w:rPr>
        <w:t xml:space="preserve">B </w:t>
      </w:r>
      <w:r>
        <w:rPr>
          <w:b/>
          <w:color w:val="2C271F"/>
          <w:spacing w:val="-3"/>
        </w:rPr>
        <w:t>(a</w:t>
      </w:r>
      <w:r>
        <w:rPr>
          <w:b/>
          <w:color w:val="2C271F"/>
          <w:spacing w:val="-8"/>
        </w:rPr>
        <w:t>n</w:t>
      </w:r>
      <w:r>
        <w:rPr>
          <w:b/>
          <w:color w:val="2C271F"/>
        </w:rPr>
        <w:t>y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othe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business</w:t>
      </w:r>
      <w:r>
        <w:rPr>
          <w:b/>
          <w:color w:val="2C271F"/>
        </w:rPr>
        <w:t>)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othe</w:t>
      </w:r>
      <w:r>
        <w:rPr>
          <w:color w:val="2C271F"/>
        </w:rPr>
        <w:t>r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thing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  <w:w w:val="106"/>
        </w:rPr>
        <w:t xml:space="preserve">people </w:t>
      </w:r>
      <w:r>
        <w:rPr>
          <w:color w:val="2C271F"/>
          <w:spacing w:val="-3"/>
        </w:rPr>
        <w:t>wan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tal</w:t>
      </w:r>
      <w:r>
        <w:rPr>
          <w:color w:val="2C271F"/>
        </w:rPr>
        <w:t>k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12"/>
        </w:rPr>
        <w:t>about.</w:t>
      </w:r>
    </w:p>
    <w:p w:rsidR="00155E03" w:rsidRDefault="00155E03">
      <w:pPr>
        <w:spacing w:before="6" w:line="200" w:lineRule="exact"/>
      </w:pPr>
    </w:p>
    <w:p w:rsidR="00155E03" w:rsidRDefault="00AF12C9">
      <w:pPr>
        <w:ind w:left="765"/>
        <w:rPr>
          <w:sz w:val="26"/>
          <w:szCs w:val="26"/>
        </w:rPr>
      </w:pPr>
      <w:r>
        <w:rPr>
          <w:b/>
          <w:color w:val="FFFFFF"/>
          <w:w w:val="79"/>
          <w:sz w:val="24"/>
          <w:szCs w:val="24"/>
        </w:rPr>
        <w:t xml:space="preserve">C      </w:t>
      </w:r>
      <w:r>
        <w:rPr>
          <w:b/>
          <w:color w:val="FFFFFF"/>
          <w:spacing w:val="22"/>
          <w:w w:val="79"/>
          <w:sz w:val="24"/>
          <w:szCs w:val="24"/>
        </w:rPr>
        <w:t xml:space="preserve"> </w:t>
      </w:r>
      <w:r>
        <w:rPr>
          <w:b/>
          <w:color w:val="31668F"/>
          <w:spacing w:val="-5"/>
          <w:w w:val="66"/>
          <w:sz w:val="26"/>
          <w:szCs w:val="26"/>
        </w:rPr>
        <w:t>T</w:t>
      </w:r>
      <w:r>
        <w:rPr>
          <w:b/>
          <w:color w:val="31668F"/>
          <w:w w:val="97"/>
          <w:sz w:val="26"/>
          <w:szCs w:val="26"/>
        </w:rPr>
        <w:t>ypes</w:t>
      </w:r>
      <w:r>
        <w:rPr>
          <w:b/>
          <w:color w:val="31668F"/>
          <w:spacing w:val="15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of</w:t>
      </w:r>
      <w:r>
        <w:rPr>
          <w:b/>
          <w:color w:val="31668F"/>
          <w:spacing w:val="19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meeting</w:t>
      </w:r>
    </w:p>
    <w:p w:rsidR="00155E03" w:rsidRDefault="00BD5BF3">
      <w:pPr>
        <w:spacing w:before="53" w:line="250" w:lineRule="auto"/>
        <w:ind w:left="1257" w:right="198"/>
      </w:pPr>
      <w:r>
        <w:pict>
          <v:shape id="_x0000_s1752" type="#_x0000_t75" style="position:absolute;left:0;text-align:left;margin-left:287.35pt;margin-top:4.75pt;width:209.9pt;height:163.85pt;z-index:-32490;mso-position-horizontal-relative:page">
            <v:imagedata r:id="rId92" o:title=""/>
            <w10:wrap anchorx="page"/>
          </v:shape>
        </w:pict>
      </w:r>
      <w:r w:rsidR="00AF12C9">
        <w:rPr>
          <w:color w:val="2C271F"/>
          <w:spacing w:val="-3"/>
        </w:rPr>
        <w:t>Mos</w:t>
      </w:r>
      <w:r w:rsidR="00AF12C9">
        <w:rPr>
          <w:color w:val="2C271F"/>
        </w:rPr>
        <w:t>t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meeting</w:t>
      </w:r>
      <w:r w:rsidR="00AF12C9">
        <w:rPr>
          <w:color w:val="2C271F"/>
        </w:rPr>
        <w:t>s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occu</w:t>
      </w:r>
      <w:r w:rsidR="00AF12C9">
        <w:rPr>
          <w:color w:val="2C271F"/>
        </w:rPr>
        <w:t>r</w:t>
      </w:r>
      <w:r w:rsidR="00AF12C9">
        <w:rPr>
          <w:color w:val="2C271F"/>
          <w:spacing w:val="36"/>
        </w:rPr>
        <w:t xml:space="preserve"> </w:t>
      </w:r>
      <w:r w:rsidR="00AF12C9">
        <w:rPr>
          <w:b/>
          <w:color w:val="2C271F"/>
          <w:spacing w:val="-3"/>
        </w:rPr>
        <w:t>face-to-face</w:t>
      </w:r>
      <w:r w:rsidR="00AF12C9">
        <w:rPr>
          <w:color w:val="2C271F"/>
        </w:rPr>
        <w:t>,</w:t>
      </w:r>
      <w:r w:rsidR="00AF12C9">
        <w:rPr>
          <w:color w:val="2C271F"/>
          <w:spacing w:val="13"/>
        </w:rPr>
        <w:t xml:space="preserve"> </w:t>
      </w:r>
      <w:r w:rsidR="00AF12C9">
        <w:rPr>
          <w:color w:val="2C271F"/>
          <w:spacing w:val="-3"/>
        </w:rPr>
        <w:t>wit</w:t>
      </w:r>
      <w:r w:rsidR="00AF12C9">
        <w:rPr>
          <w:color w:val="2C271F"/>
        </w:rPr>
        <w:t>h</w:t>
      </w:r>
      <w:r w:rsidR="00AF12C9">
        <w:rPr>
          <w:color w:val="2C271F"/>
          <w:spacing w:val="37"/>
        </w:rPr>
        <w:t xml:space="preserve"> </w:t>
      </w:r>
      <w:r w:rsidR="00AF12C9">
        <w:rPr>
          <w:b/>
          <w:color w:val="2C271F"/>
          <w:spacing w:val="-3"/>
        </w:rPr>
        <w:t xml:space="preserve">the </w:t>
      </w:r>
      <w:r w:rsidR="00AF12C9">
        <w:rPr>
          <w:b/>
          <w:color w:val="2C271F"/>
          <w:spacing w:val="-5"/>
        </w:rPr>
        <w:t>c</w:t>
      </w:r>
      <w:r w:rsidR="00AF12C9">
        <w:rPr>
          <w:b/>
          <w:color w:val="2C271F"/>
          <w:spacing w:val="-3"/>
        </w:rPr>
        <w:t>hai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perso</w:t>
      </w:r>
      <w:r w:rsidR="00AF12C9">
        <w:rPr>
          <w:color w:val="2C271F"/>
        </w:rPr>
        <w:t>n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charg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9"/>
        </w:rPr>
        <w:t xml:space="preserve">the </w:t>
      </w:r>
      <w:r w:rsidR="00AF12C9">
        <w:rPr>
          <w:b/>
          <w:color w:val="2C271F"/>
          <w:spacing w:val="-3"/>
        </w:rPr>
        <w:t>participant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5"/>
        </w:rPr>
        <w:t xml:space="preserve"> </w:t>
      </w:r>
      <w:r w:rsidR="00AF12C9">
        <w:rPr>
          <w:color w:val="2C271F"/>
          <w:spacing w:val="-3"/>
        </w:rPr>
        <w:t>al</w:t>
      </w:r>
      <w:r w:rsidR="00AF12C9">
        <w:rPr>
          <w:color w:val="2C271F"/>
        </w:rPr>
        <w:t>l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sam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room</w:t>
      </w:r>
      <w:r w:rsidR="00AF12C9">
        <w:rPr>
          <w:color w:val="2C271F"/>
        </w:rPr>
        <w:t>.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  <w:w w:val="108"/>
        </w:rPr>
        <w:t xml:space="preserve">there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als</w:t>
      </w:r>
      <w:r w:rsidR="00AF12C9">
        <w:rPr>
          <w:color w:val="2C271F"/>
        </w:rPr>
        <w:t>o</w:t>
      </w:r>
      <w:r w:rsidR="00AF12C9">
        <w:rPr>
          <w:color w:val="2C271F"/>
          <w:spacing w:val="28"/>
        </w:rPr>
        <w:t xml:space="preserve"> </w:t>
      </w:r>
      <w:r w:rsidR="00AF12C9">
        <w:rPr>
          <w:b/>
          <w:color w:val="2C271F"/>
          <w:spacing w:val="-3"/>
        </w:rPr>
        <w:t>virtua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meetings</w:t>
      </w:r>
      <w:r w:rsidR="00AF12C9">
        <w:rPr>
          <w:color w:val="2C271F"/>
        </w:rPr>
        <w:t>,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wit</w:t>
      </w:r>
      <w:r w:rsidR="00AF12C9">
        <w:rPr>
          <w:color w:val="2C271F"/>
        </w:rPr>
        <w:t>h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9"/>
        </w:rPr>
        <w:t>participant</w:t>
      </w:r>
      <w:r w:rsidR="00AF12C9">
        <w:rPr>
          <w:color w:val="2C271F"/>
          <w:w w:val="109"/>
        </w:rPr>
        <w:t>s</w:t>
      </w:r>
      <w:r w:rsidR="00AF12C9">
        <w:rPr>
          <w:color w:val="2C271F"/>
          <w:spacing w:val="3"/>
          <w:w w:val="109"/>
        </w:rPr>
        <w:t xml:space="preserve"> </w:t>
      </w:r>
      <w:r w:rsidR="00AF12C9">
        <w:rPr>
          <w:color w:val="2C271F"/>
          <w:spacing w:val="-3"/>
          <w:w w:val="107"/>
        </w:rPr>
        <w:t xml:space="preserve">in </w:t>
      </w:r>
      <w:r w:rsidR="00AF12C9">
        <w:rPr>
          <w:color w:val="2C271F"/>
          <w:spacing w:val="-3"/>
        </w:rPr>
        <w:t>differen</w:t>
      </w:r>
      <w:r w:rsidR="00AF12C9">
        <w:rPr>
          <w:color w:val="2C271F"/>
        </w:rPr>
        <w:t>t</w:t>
      </w:r>
      <w:r w:rsidR="00AF12C9">
        <w:rPr>
          <w:color w:val="2C271F"/>
          <w:spacing w:val="46"/>
        </w:rPr>
        <w:t xml:space="preserve"> </w:t>
      </w:r>
      <w:r w:rsidR="00AF12C9">
        <w:rPr>
          <w:b/>
          <w:color w:val="2C271F"/>
          <w:spacing w:val="-3"/>
        </w:rPr>
        <w:t>location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28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place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connecte</w:t>
      </w:r>
      <w:r w:rsidR="00AF12C9">
        <w:rPr>
          <w:color w:val="2C271F"/>
        </w:rPr>
        <w:t xml:space="preserve">d </w:t>
      </w:r>
      <w:r w:rsidR="00AF12C9">
        <w:rPr>
          <w:color w:val="2C271F"/>
          <w:spacing w:val="12"/>
        </w:rPr>
        <w:t xml:space="preserve"> </w:t>
      </w:r>
      <w:r w:rsidR="00AF12C9">
        <w:rPr>
          <w:color w:val="2C271F"/>
          <w:spacing w:val="-3"/>
          <w:w w:val="105"/>
        </w:rPr>
        <w:t xml:space="preserve">by </w:t>
      </w:r>
      <w:r w:rsidR="00AF12C9">
        <w:rPr>
          <w:b/>
          <w:color w:val="2C271F"/>
          <w:spacing w:val="-3"/>
        </w:rPr>
        <w:t>vide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4"/>
        </w:rPr>
        <w:t xml:space="preserve"> </w:t>
      </w:r>
      <w:r w:rsidR="00AF12C9">
        <w:rPr>
          <w:b/>
          <w:color w:val="2C271F"/>
          <w:spacing w:val="-3"/>
        </w:rPr>
        <w:t>lin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syste</w:t>
      </w:r>
      <w:r w:rsidR="00AF12C9">
        <w:rPr>
          <w:color w:val="2C271F"/>
        </w:rPr>
        <w:t>m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videoconferencing</w:t>
      </w:r>
      <w:r w:rsidR="00AF12C9">
        <w:rPr>
          <w:color w:val="2C271F"/>
          <w:w w:val="111"/>
        </w:rPr>
        <w:t>.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before="1" w:line="240" w:lineRule="exact"/>
        <w:rPr>
          <w:sz w:val="24"/>
          <w:szCs w:val="24"/>
        </w:rPr>
      </w:pPr>
    </w:p>
    <w:p w:rsidR="00155E03" w:rsidRDefault="00AF12C9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C271F"/>
          <w:sz w:val="18"/>
          <w:szCs w:val="18"/>
        </w:rPr>
        <w:t>AGENDA</w:t>
      </w:r>
    </w:p>
    <w:p w:rsidR="00155E03" w:rsidRDefault="00AF12C9">
      <w:pPr>
        <w:spacing w:before="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C271F"/>
          <w:sz w:val="18"/>
          <w:szCs w:val="18"/>
        </w:rPr>
        <w:t>Sta</w:t>
      </w:r>
      <w:r>
        <w:rPr>
          <w:rFonts w:ascii="Arial" w:eastAsia="Arial" w:hAnsi="Arial" w:cs="Arial"/>
          <w:color w:val="2C271F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C271F"/>
          <w:sz w:val="18"/>
          <w:szCs w:val="18"/>
        </w:rPr>
        <w:t>f meeting, 25 January</w:t>
      </w:r>
    </w:p>
    <w:p w:rsidR="00155E03" w:rsidRDefault="00AF12C9">
      <w:pPr>
        <w:spacing w:before="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C271F"/>
          <w:spacing w:val="-10"/>
          <w:sz w:val="18"/>
          <w:szCs w:val="18"/>
        </w:rPr>
        <w:t>V</w:t>
      </w:r>
      <w:r>
        <w:rPr>
          <w:rFonts w:ascii="Arial" w:eastAsia="Arial" w:hAnsi="Arial" w:cs="Arial"/>
          <w:b/>
          <w:color w:val="2C271F"/>
          <w:sz w:val="18"/>
          <w:szCs w:val="18"/>
        </w:rPr>
        <w:t xml:space="preserve">enue: </w:t>
      </w:r>
      <w:r>
        <w:rPr>
          <w:rFonts w:ascii="Arial" w:eastAsia="Arial" w:hAnsi="Arial" w:cs="Arial"/>
          <w:color w:val="2C271F"/>
          <w:sz w:val="18"/>
          <w:szCs w:val="18"/>
        </w:rPr>
        <w:t>Meeting room 3</w:t>
      </w:r>
    </w:p>
    <w:p w:rsidR="00155E03" w:rsidRDefault="00155E03">
      <w:pPr>
        <w:spacing w:before="6" w:line="160" w:lineRule="exact"/>
        <w:rPr>
          <w:sz w:val="16"/>
          <w:szCs w:val="16"/>
        </w:rPr>
      </w:pPr>
    </w:p>
    <w:p w:rsidR="00155E03" w:rsidRDefault="00AF12C9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C271F"/>
          <w:sz w:val="18"/>
          <w:szCs w:val="18"/>
        </w:rPr>
        <w:t>Apologies for absence</w:t>
      </w:r>
    </w:p>
    <w:p w:rsidR="00155E03" w:rsidRDefault="00AF12C9">
      <w:pPr>
        <w:spacing w:before="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2C271F"/>
          <w:sz w:val="18"/>
          <w:szCs w:val="18"/>
        </w:rPr>
        <w:t xml:space="preserve">Minutes </w:t>
      </w:r>
      <w:r>
        <w:rPr>
          <w:rFonts w:ascii="Arial" w:eastAsia="Arial" w:hAnsi="Arial" w:cs="Arial"/>
          <w:color w:val="2C271F"/>
          <w:sz w:val="18"/>
          <w:szCs w:val="18"/>
        </w:rPr>
        <w:t>of the last meeting</w:t>
      </w:r>
    </w:p>
    <w:p w:rsidR="00155E03" w:rsidRDefault="00AF12C9">
      <w:pPr>
        <w:spacing w:before="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C271F"/>
          <w:sz w:val="18"/>
          <w:szCs w:val="18"/>
        </w:rPr>
        <w:t>1</w:t>
      </w:r>
      <w:r>
        <w:rPr>
          <w:rFonts w:ascii="Arial" w:eastAsia="Arial" w:hAnsi="Arial" w:cs="Arial"/>
          <w:color w:val="2C271F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C271F"/>
          <w:sz w:val="18"/>
          <w:szCs w:val="18"/>
        </w:rPr>
        <w:t>Car parking</w:t>
      </w:r>
    </w:p>
    <w:p w:rsidR="00155E03" w:rsidRDefault="00AF12C9">
      <w:pPr>
        <w:spacing w:before="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C271F"/>
          <w:sz w:val="18"/>
          <w:szCs w:val="18"/>
        </w:rPr>
        <w:t>2</w:t>
      </w:r>
      <w:r>
        <w:rPr>
          <w:rFonts w:ascii="Arial" w:eastAsia="Arial" w:hAnsi="Arial" w:cs="Arial"/>
          <w:color w:val="2C271F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C271F"/>
          <w:sz w:val="18"/>
          <w:szCs w:val="18"/>
        </w:rPr>
        <w:t>Company restaurant</w:t>
      </w:r>
    </w:p>
    <w:p w:rsidR="00155E03" w:rsidRDefault="00AF12C9">
      <w:pPr>
        <w:spacing w:before="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C271F"/>
          <w:sz w:val="18"/>
          <w:szCs w:val="18"/>
        </w:rPr>
        <w:t>3</w:t>
      </w:r>
      <w:r>
        <w:rPr>
          <w:rFonts w:ascii="Arial" w:eastAsia="Arial" w:hAnsi="Arial" w:cs="Arial"/>
          <w:color w:val="2C271F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2C271F"/>
          <w:sz w:val="18"/>
          <w:szCs w:val="18"/>
        </w:rPr>
        <w:t>Holiday dates</w:t>
      </w:r>
    </w:p>
    <w:p w:rsidR="00155E03" w:rsidRDefault="00AF12C9">
      <w:pPr>
        <w:spacing w:before="53"/>
        <w:rPr>
          <w:rFonts w:ascii="Arial" w:eastAsia="Arial" w:hAnsi="Arial" w:cs="Arial"/>
          <w:sz w:val="18"/>
          <w:szCs w:val="18"/>
        </w:rPr>
        <w:sectPr w:rsidR="00155E03">
          <w:type w:val="continuous"/>
          <w:pgSz w:w="11120" w:h="14980"/>
          <w:pgMar w:top="300" w:right="1060" w:bottom="280" w:left="500" w:header="720" w:footer="720" w:gutter="0"/>
          <w:cols w:num="2" w:space="720" w:equalWidth="0">
            <w:col w:w="5277" w:space="1162"/>
            <w:col w:w="3121"/>
          </w:cols>
        </w:sectPr>
      </w:pPr>
      <w:r>
        <w:rPr>
          <w:rFonts w:ascii="Arial" w:eastAsia="Arial" w:hAnsi="Arial" w:cs="Arial"/>
          <w:color w:val="2C271F"/>
          <w:sz w:val="18"/>
          <w:szCs w:val="18"/>
        </w:rPr>
        <w:t>4</w:t>
      </w:r>
      <w:r>
        <w:rPr>
          <w:rFonts w:ascii="Arial" w:eastAsia="Arial" w:hAnsi="Arial" w:cs="Arial"/>
          <w:color w:val="2C271F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2C271F"/>
          <w:sz w:val="18"/>
          <w:szCs w:val="18"/>
        </w:rPr>
        <w:t>AOB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59.1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7" w:line="200" w:lineRule="exact"/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59.2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Choos</w:t>
      </w:r>
      <w:r>
        <w:rPr>
          <w:color w:val="2C271F"/>
        </w:rPr>
        <w:t>e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b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>e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4"/>
        </w:rPr>
        <w:t>sentences.</w:t>
      </w:r>
    </w:p>
    <w:p w:rsidR="00155E03" w:rsidRDefault="00BD5BF3">
      <w:pPr>
        <w:spacing w:before="95"/>
      </w:pPr>
      <w:r>
        <w:pict>
          <v:shape id="_x0000_s1751" type="#_x0000_t75" style="position:absolute;margin-left:131.5pt;margin-top:13.55pt;width:70.95pt;height:.6pt;z-index:-32488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Sh</w:t>
      </w:r>
      <w:r w:rsidR="00AF12C9">
        <w:rPr>
          <w:color w:val="2C271F"/>
        </w:rPr>
        <w:t xml:space="preserve">e                             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(misse</w:t>
      </w:r>
      <w:r w:rsidR="00AF12C9">
        <w:rPr>
          <w:color w:val="2C271F"/>
        </w:rPr>
        <w:t>d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arranged</w:t>
      </w:r>
      <w:r w:rsidR="00AF12C9">
        <w:rPr>
          <w:color w:val="2C271F"/>
          <w:w w:val="108"/>
        </w:rPr>
        <w:t>)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meetin</w:t>
      </w:r>
      <w:r w:rsidR="00AF12C9">
        <w:rPr>
          <w:color w:val="2C271F"/>
        </w:rPr>
        <w:t>g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becaus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sh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wa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lat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10"/>
        </w:rPr>
        <w:t>work.</w:t>
      </w:r>
    </w:p>
    <w:p w:rsidR="00155E03" w:rsidRDefault="00BD5BF3">
      <w:pPr>
        <w:spacing w:before="10" w:line="250" w:lineRule="auto"/>
        <w:ind w:left="198" w:right="665" w:hanging="198"/>
      </w:pPr>
      <w:r>
        <w:pict>
          <v:shape id="_x0000_s1750" type="#_x0000_t75" style="position:absolute;left:0;text-align:left;margin-left:166.25pt;margin-top:9.3pt;width:70.95pt;height:.6pt;z-index:-32487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decide</w:t>
      </w:r>
      <w:r w:rsidR="00AF12C9">
        <w:rPr>
          <w:color w:val="2C271F"/>
        </w:rPr>
        <w:t>d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 xml:space="preserve">o                             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(cance</w:t>
      </w:r>
      <w:r w:rsidR="00AF12C9">
        <w:rPr>
          <w:color w:val="2C271F"/>
        </w:rPr>
        <w:t>l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arrange</w:t>
      </w:r>
      <w:r w:rsidR="00AF12C9">
        <w:rPr>
          <w:color w:val="2C271F"/>
        </w:rPr>
        <w:t xml:space="preserve">)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meetin</w:t>
      </w:r>
      <w:r w:rsidR="00AF12C9">
        <w:rPr>
          <w:color w:val="2C271F"/>
        </w:rPr>
        <w:t>g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becaus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ther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wa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nothin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10"/>
        </w:rPr>
        <w:t xml:space="preserve"> </w:t>
      </w:r>
      <w:r w:rsidR="00AF12C9">
        <w:rPr>
          <w:color w:val="2C271F"/>
          <w:spacing w:val="-3"/>
          <w:w w:val="114"/>
        </w:rPr>
        <w:t xml:space="preserve">to </w:t>
      </w:r>
      <w:r w:rsidR="00AF12C9">
        <w:rPr>
          <w:color w:val="2C271F"/>
          <w:spacing w:val="-3"/>
        </w:rPr>
        <w:t>tal</w:t>
      </w:r>
      <w:r w:rsidR="00AF12C9">
        <w:rPr>
          <w:color w:val="2C271F"/>
        </w:rPr>
        <w:t>k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12"/>
        </w:rPr>
        <w:t>about.</w:t>
      </w:r>
    </w:p>
    <w:p w:rsidR="00155E03" w:rsidRDefault="00BD5BF3">
      <w:r>
        <w:pict>
          <v:shape id="_x0000_s1749" type="#_x0000_t75" style="position:absolute;margin-left:147.8pt;margin-top:8.8pt;width:70.95pt;height:.6pt;z-index:-32486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18"/>
        </w:rPr>
        <w:t>W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 xml:space="preserve">n                               </w:t>
      </w:r>
      <w:r w:rsidR="00AF12C9">
        <w:rPr>
          <w:color w:val="2C271F"/>
          <w:spacing w:val="-3"/>
          <w:w w:val="108"/>
        </w:rPr>
        <w:t>(postpon</w:t>
      </w:r>
      <w:r w:rsidR="00AF12C9">
        <w:rPr>
          <w:color w:val="2C271F"/>
          <w:w w:val="108"/>
        </w:rPr>
        <w:t>e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cancel</w:t>
      </w:r>
      <w:r w:rsidR="00AF12C9">
        <w:rPr>
          <w:color w:val="2C271F"/>
        </w:rPr>
        <w:t>)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meetin</w:t>
      </w:r>
      <w:r w:rsidR="00AF12C9">
        <w:rPr>
          <w:color w:val="2C271F"/>
        </w:rPr>
        <w:t>g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unti</w:t>
      </w:r>
      <w:r w:rsidR="00AF12C9">
        <w:rPr>
          <w:color w:val="2C271F"/>
        </w:rPr>
        <w:t>l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wee</w:t>
      </w:r>
      <w:r w:rsidR="00AF12C9">
        <w:rPr>
          <w:color w:val="2C271F"/>
        </w:rPr>
        <w:t>k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4"/>
        </w:rPr>
        <w:t>necessar</w:t>
      </w:r>
      <w:r w:rsidR="00AF12C9">
        <w:rPr>
          <w:color w:val="2C271F"/>
          <w:spacing w:val="-21"/>
          <w:w w:val="104"/>
        </w:rPr>
        <w:t>y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10" w:line="250" w:lineRule="auto"/>
        <w:ind w:left="198" w:right="542" w:hanging="198"/>
      </w:pPr>
      <w:r>
        <w:pict>
          <v:shape id="_x0000_s1748" type="#_x0000_t75" style="position:absolute;left:0;text-align:left;margin-left:179.45pt;margin-top:9.3pt;width:70.95pt;height:.6pt;z-index:-32485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aske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Jea</w:t>
      </w:r>
      <w:r w:rsidR="00AF12C9">
        <w:rPr>
          <w:color w:val="2C271F"/>
        </w:rPr>
        <w:t>n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 xml:space="preserve">o                             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(arrang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miss</w:t>
      </w:r>
      <w:r w:rsidR="00AF12C9">
        <w:rPr>
          <w:color w:val="2C271F"/>
        </w:rPr>
        <w:t>)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meetin</w:t>
      </w:r>
      <w:r w:rsidR="00AF12C9">
        <w:rPr>
          <w:color w:val="2C271F"/>
        </w:rPr>
        <w:t>g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week</w:t>
      </w:r>
      <w:r w:rsidR="00AF12C9">
        <w:rPr>
          <w:color w:val="2C271F"/>
        </w:rPr>
        <w:t>,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ther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wer</w:t>
      </w:r>
      <w:r w:rsidR="00AF12C9">
        <w:rPr>
          <w:color w:val="2C271F"/>
        </w:rPr>
        <w:t>e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  <w:w w:val="111"/>
        </w:rPr>
        <w:t xml:space="preserve">no </w:t>
      </w:r>
      <w:r w:rsidR="00AF12C9">
        <w:rPr>
          <w:color w:val="2C271F"/>
          <w:spacing w:val="-3"/>
        </w:rPr>
        <w:t>room</w:t>
      </w:r>
      <w:r w:rsidR="00AF12C9">
        <w:rPr>
          <w:color w:val="2C271F"/>
        </w:rPr>
        <w:t>s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  <w:w w:val="106"/>
        </w:rPr>
        <w:t>available.</w:t>
      </w:r>
    </w:p>
    <w:p w:rsidR="00155E03" w:rsidRDefault="00BD5BF3">
      <w:pPr>
        <w:spacing w:line="250" w:lineRule="auto"/>
        <w:ind w:left="199" w:right="729" w:hanging="199"/>
      </w:pPr>
      <w:r>
        <w:pict>
          <v:shape id="_x0000_s1747" type="#_x0000_t75" style="position:absolute;left:0;text-align:left;margin-left:138pt;margin-top:8.8pt;width:70.95pt;height:.6pt;z-index:-32484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 xml:space="preserve">y                             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  <w:w w:val="109"/>
        </w:rPr>
        <w:t>(attende</w:t>
      </w:r>
      <w:r w:rsidR="00AF12C9">
        <w:rPr>
          <w:color w:val="2C271F"/>
          <w:w w:val="109"/>
        </w:rPr>
        <w:t>d</w:t>
      </w:r>
      <w:r w:rsidR="00AF12C9">
        <w:rPr>
          <w:color w:val="2C271F"/>
          <w:spacing w:val="3"/>
          <w:w w:val="109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postponed</w:t>
      </w:r>
      <w:r w:rsidR="00AF12C9">
        <w:rPr>
          <w:color w:val="2C271F"/>
          <w:w w:val="108"/>
        </w:rPr>
        <w:t>)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meeting</w:t>
      </w:r>
      <w:r w:rsidR="00AF12C9">
        <w:rPr>
          <w:color w:val="2C271F"/>
        </w:rPr>
        <w:t>,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didn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hea</w:t>
      </w:r>
      <w:r w:rsidR="00AF12C9">
        <w:rPr>
          <w:color w:val="2C271F"/>
        </w:rPr>
        <w:t>r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  <w:w w:val="108"/>
        </w:rPr>
        <w:t xml:space="preserve">anything </w:t>
      </w:r>
      <w:r w:rsidR="00AF12C9">
        <w:rPr>
          <w:color w:val="2C271F"/>
          <w:spacing w:val="-3"/>
          <w:w w:val="106"/>
        </w:rPr>
        <w:t>interesting.</w:t>
      </w:r>
    </w:p>
    <w:p w:rsidR="00155E03" w:rsidRDefault="00BD5BF3">
      <w:r>
        <w:pict>
          <v:shape id="_x0000_s1746" type="#_x0000_t75" style="position:absolute;margin-left:274.85pt;margin-top:8.8pt;width:70.95pt;height:.6pt;z-index:-32483;mso-position-horizontal-relative:page">
            <v:imagedata r:id="rId10" o:title=""/>
            <w10:wrap anchorx="page"/>
          </v:shape>
        </w:pict>
      </w:r>
      <w:r w:rsidR="00AF12C9">
        <w:rPr>
          <w:b/>
          <w:color w:val="2C271F"/>
        </w:rPr>
        <w:t>6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meetin</w:t>
      </w:r>
      <w:r w:rsidR="00AF12C9">
        <w:rPr>
          <w:color w:val="2C271F"/>
        </w:rPr>
        <w:t>g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ver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11"/>
        </w:rPr>
        <w:t>important</w:t>
      </w:r>
      <w:r w:rsidR="00AF12C9">
        <w:rPr>
          <w:color w:val="2C271F"/>
          <w:w w:val="111"/>
        </w:rPr>
        <w:t>.</w:t>
      </w:r>
      <w:r w:rsidR="00AF12C9">
        <w:rPr>
          <w:color w:val="2C271F"/>
          <w:spacing w:val="-5"/>
          <w:w w:val="111"/>
        </w:rPr>
        <w:t xml:space="preserve"> </w:t>
      </w:r>
      <w:r w:rsidR="00AF12C9">
        <w:rPr>
          <w:color w:val="2C271F"/>
          <w:spacing w:val="-3"/>
        </w:rPr>
        <w:t>Don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 xml:space="preserve">t                             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(mis</w:t>
      </w:r>
      <w:r w:rsidR="00AF12C9">
        <w:rPr>
          <w:color w:val="2C271F"/>
        </w:rPr>
        <w:t>s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</w:rPr>
        <w:t>/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attend</w:t>
      </w:r>
      <w:r w:rsidR="00AF12C9">
        <w:rPr>
          <w:color w:val="2C271F"/>
        </w:rPr>
        <w:t xml:space="preserve">) </w:t>
      </w:r>
      <w:r w:rsidR="00AF12C9">
        <w:rPr>
          <w:color w:val="2C271F"/>
          <w:spacing w:val="10"/>
        </w:rPr>
        <w:t xml:space="preserve"> </w:t>
      </w:r>
      <w:r w:rsidR="00AF12C9">
        <w:rPr>
          <w:color w:val="2C271F"/>
          <w:spacing w:val="-3"/>
          <w:w w:val="106"/>
        </w:rPr>
        <w:t>it!</w:t>
      </w:r>
    </w:p>
    <w:p w:rsidR="00155E03" w:rsidRDefault="00BD5BF3">
      <w:pPr>
        <w:tabs>
          <w:tab w:val="left" w:pos="1280"/>
        </w:tabs>
        <w:spacing w:before="76" w:line="380" w:lineRule="atLeast"/>
        <w:ind w:left="113" w:right="1665" w:hanging="113"/>
        <w:sectPr w:rsidR="00155E03">
          <w:pgSz w:w="11120" w:h="14980"/>
          <w:pgMar w:top="1200" w:right="640" w:bottom="280" w:left="1260" w:header="0" w:footer="504" w:gutter="0"/>
          <w:cols w:num="2" w:space="720" w:equalWidth="0">
            <w:col w:w="611" w:space="212"/>
            <w:col w:w="8397"/>
          </w:cols>
        </w:sectPr>
      </w:pPr>
      <w:r>
        <w:pict>
          <v:group id="_x0000_s1735" style="position:absolute;left:0;text-align:left;margin-left:101.7pt;margin-top:26.9pt;width:415.7pt;height:162.7pt;z-index:-32481;mso-position-horizontal-relative:page" coordorigin="2034,538" coordsize="8314,3254">
            <v:shape id="_x0000_s1745" type="#_x0000_t75" style="position:absolute;left:2024;top:989;width:8334;height:2814">
              <v:imagedata r:id="rId93" o:title=""/>
            </v:shape>
            <v:shape id="_x0000_s1744" style="position:absolute;left:2084;top:1047;width:8065;height:2551" coordorigin="2084,1047" coordsize="8065,2551" path="m2397,3566r5,-3l2407,3557r11,-2l2428,3557r5,2l2438,3566r2,2l2451,3572r7,l2461,3577r30,l2504,3572r10,-2l2525,3568r10,l2542,3570r16,l2573,3566r23,l2619,3563r5,-2l2631,3561r8,2l2652,3557r13,-7l2669,3548r11,-2l2685,3548r8,2l2698,3555r7,-3l2713,3546r10,-7l2731,3541r2,5l2736,3550r5,5l2744,3555r5,-7l2754,3539r7,2l2771,3544r3,4l2779,3550r6,5l2792,3550r8,-6l2805,3544r5,2l2812,3548r10,4l2828,3555r7,-3l2840,3552r5,3l2851,3561r7,2l2863,3568r15,l2886,3566r5,-5l2899,3559r13,-4l2924,3550r44,l2970,3552r16,5l2991,3561r10,5l3006,3566r12,-3l3024,3561r15,-6l3041,3557r6,6l3054,3568r13,4l3085,3577r7,2l3108,3579r5,2l3120,3585r11,l3138,3584r15,-3l3169,3579r18,-4l3199,3570r5,2l3215,3572r10,-2l3230,3568r10,-5l3245,3566r18,2l3276,3570r10,2l3296,3579r8,2l3311,3585r8,3l3322,3588r10,-7l3337,3581r15,-9l3365,3570r8,2l3388,3572r5,5l3403,3581r23,l3439,3579r7,l3454,3581r15,l3474,3584r8,4l3492,3592r10,l3507,3588r11,-7l3530,3581r16,-2l3556,3579r15,-4l3584,3577r5,4l3597,3577r5,-5l3614,3575r3,4l3619,3584r8,1l3635,3581r10,-6l3648,3559r10,-2l3668,3550r5,-2l3683,3548r10,2l3698,3557r11,4l3716,3561r10,-4l3731,3557r11,-7l3760,3546r12,-2l3782,3541r6,l3798,3544r12,2l3826,3544r10,2l3844,3546r9,-2l3859,3544r10,-5l3879,3541r10,5l3905,3550r6,7l3920,3557r15,-7l3953,3550r13,2l3976,3555r13,2l3997,3559r7,l4014,3557r8,-2l4030,3559r20,l4062,3557r11,-5l4091,3548r10,9l4113,3559r6,2l4134,3559r8,l4147,3563r12,3l4167,3568r10,l4187,3566r10,l4205,3563r41,l4251,3568r6,2l4261,3572r8,l4271,3570r11,l4286,3568r8,l4304,3570r6,7l4327,3577r5,-2l4337,3572r13,-4l4366,3575r10,-3l4383,3570r8,l4399,3572r5,3l4411,3575r8,-7l4427,3568r10,4l4444,3581r26,l4483,3577r10,-5l4498,3570r23,l4531,3563r3,-2l4539,3555r5,-5l4562,3550r13,2l4579,3557r13,-2l4597,3555r13,-3l4620,3555r18,2l4656,3563r13,7l4676,3575r14,2l4704,3572r8,l4722,3568r10,-2l4753,3559r10,2l4777,3561r11,-2l4798,3561r11,-2l4829,3559r8,-2l4847,3557r7,4l4862,3559r10,-2l4875,3559r10,2l4890,3566r10,6l4915,3572r8,3l4936,3577r8,-5l4954,3566r10,-16l4974,3552r5,3l4989,3552r8,-2l5010,3548r7,2l5025,3552r5,-2l5043,3546r7,4l5058,3552r5,3l5074,3552r7,-4l5089,3544r6,l5104,3546r8,2l5117,3546r10,-2l5132,3544r13,-5l5150,3539r5,2l5163,3539r7,-2l5178,3539r5,9l5191,3548r12,-2l5214,3541r7,5l5231,3544r8,l5254,3541r14,-2l5277,3544r10,4l5292,3550r5,5l5305,3559r10,-2l5331,3555r12,2l5351,3557r8,-2l5371,3552r12,l5392,3548r25,l5425,3550r7,7l5437,3561r16,7l5455,3577r13,2l5476,3581r18,-4l5511,3577r13,-2l5537,3572r15,-2l5562,3570r13,2l5598,3572r3,-6l5611,3566r12,-3l5634,3563r7,-2l5651,3563r11,3l5677,3566r10,2l5702,3566r16,4l5723,3570r5,2l5736,3572r7,-4l5756,3561r7,l5766,3566r3,4l5766,3575r5,6l5776,3584r8,-3l5792,3579r12,-2l5809,3579r36,l5858,3581r10,l5876,3579r10,-4l5901,3570r10,2l5921,3577r11,4l5942,3584r7,-3l5957,3570r10,l5980,3568r13,-9l6005,3557r11,l6033,3548r34,l6072,3555r2,6l6079,3566r5,4l6092,3572r10,-2l6105,3559r2,-7l6118,3544r7,6l6130,3559r8,-4l6150,3555r11,-3l6171,3552r13,3l6186,3559r6,7l6196,3568r5,l6212,3563r17,-8l6237,3550r12,-9l6263,3541r10,-2l6307,3539r12,5l6326,3544r15,-3l6372,3541r8,-2l6390,3534r8,-1l6454,3533r15,-3l6479,3528r10,l6497,3530r12,4l6522,3534r8,3l6563,3537r13,4l6583,3541r18,5l6609,3548r10,l6634,3546r18,-5l6670,3544r23,l6713,3539r18,2l6746,3544r13,-3l6767,3537r13,l6792,3539r13,2l6851,3541r10,-4l6881,3541r13,5l6904,3541r8,-2l6920,3537r27,l6958,3544r13,4l6986,3548r17,-2l7011,3546r13,4l7029,3555r5,4l7044,3563r5,3l7054,3568r26,l7085,3566r10,-3l7103,3561r8,5l7123,3568r13,9l7151,3570r16,-2l7177,3568r12,-9l7194,3552r16,-6l7220,3548r15,2l7245,3550r23,5l7279,3559r7,4l7296,3566r6,l7318,3563r9,-6l7352,3557r11,6l7388,3563r13,-2l7408,3559r11,-9l7429,3550r4,5l7447,3563r7,l7464,3557r5,-2l7480,3555r15,-5l7505,3550r13,-2l7523,3552r8,l7538,3555r11,-3l7554,3550r12,-2l7587,3548r12,4l7606,3557r9,2l7627,3561r6,-2l7640,3555r10,-7l7660,3546r26,4l7693,3555r11,6l7709,3568r7,2l7722,3577r12,2l7755,3579r2,-7l7765,3568r8,-9l7793,3555r5,8l7824,3563r10,-6l7841,3552r18,l7877,3550r5,2l7895,3557r7,-2l7915,3548r9,l7930,3544r13,4l7956,3555r8,2l8007,3557r13,-7l8025,3548r12,l8047,3552r18,3l8071,3555r15,4l8096,3566r8,4l8116,3568r16,4l8142,3575r7,4l8160,3579r10,2l8182,3585r16,3l8208,3594r10,-2l8233,3594r9,-2l8254,3594r15,-2l8279,3592r10,7l8310,3599r15,-3l8333,3592r10,-7l8353,3585r13,-1l8381,3577r10,l8404,3579r25,l8437,3577r10,-5l8460,3577r18,l8486,3581r5,4l8496,3588r7,l8511,3584r5,-7l8521,3570r8,l8537,3572r12,3l8559,3577r16,l8588,3568r5,-2l8600,3561r8,-2l8617,3550r9,5l8638,3557r8,4l8651,3557r8,l8669,3559r6,l8684,3563r13,3l8704,3563r13,-2l8725,3557r13,-2l8748,3559r7,2l8763,3563r127,l8906,3559r15,l8931,3566r18,-3l8972,3563r5,-2l8985,3563r12,3l9005,3575r33,l9046,3572r18,-2l9074,3563r20,-2l9104,3559r13,l9135,3563r7,3l9155,3561r10,l9170,3550r11,5l9186,3555r13,2l9201,3559r3,4l9211,3566r8,6l9234,3577r10,2l9257,3579r8,-2l9272,3575r16,-5l9303,3570r13,5l9323,3575r10,-3l9339,3577r7,4l9359,3584r9,l9374,3581r,-6l9377,3566r5,l9395,3570r7,5l9422,3575r13,2l9446,3579r10,l9466,3575r15,-3l9486,3568r5,l9504,3566r13,-3l9522,3575r10,4l9537,3579r10,-4l9560,3566r10,l9578,3568r3,4l9596,3570r17,l9616,3577r15,2l9670,3579r10,5l9690,3584r13,-3l9714,3577r12,-5l9733,3570r13,5l9756,3581r5,3l9774,3585r8,3l9794,3584r16,-3l9822,3585r8,5l9838,3590r12,-11l9861,3577r5,8l9873,3588r8,4l9894,3588r10,-3l9912,3592r7,7l9945,3599r10,-7l9965,3588r15,-7l9990,3579r5,l10008,3577r10,2l10026,3581r15,l10049,3579r10,2l10069,3585r13,-1l10092,3579r8,-9l10115,3570r3,2l10125,3575r16,l10148,3573r,-2526l2084,1047r,2513l2094,3555r5,l2104,3557r8,2l2125,3557r5,4l2140,3563r3,7l2148,3572r7,-4l2158,3566r7,2l2199,3568r5,-5l2211,3566r3,2l2222,3570r7,2l2236,3570r6,l2244,3575r13,-3l2262,3568r11,-7l2278,3559r10,2l2295,3566r,4l2303,3575r5,-3l2316,3566r20,l2341,3570r11,-2l2359,3568r8,4l2372,3575r5,2l2382,3577r10,-5l2397,3566xe" stroked="f">
              <v:path arrowok="t"/>
            </v:shape>
            <v:shape id="_x0000_s1743" type="#_x0000_t75" style="position:absolute;left:2078;top:1043;width:8077;height:2559">
              <v:imagedata r:id="rId94" o:title=""/>
            </v:shape>
            <v:shape id="_x0000_s1742" type="#_x0000_t75" style="position:absolute;left:4508;top:2297;width:1419;height:12">
              <v:imagedata r:id="rId10" o:title=""/>
            </v:shape>
            <v:shape id="_x0000_s1741" type="#_x0000_t75" style="position:absolute;left:2856;top:2557;width:1419;height:12">
              <v:imagedata r:id="rId10" o:title=""/>
            </v:shape>
            <v:shape id="_x0000_s1740" type="#_x0000_t75" style="position:absolute;left:2561;top:2817;width:1419;height:12">
              <v:imagedata r:id="rId10" o:title=""/>
            </v:shape>
            <v:shape id="_x0000_s1739" type="#_x0000_t75" style="position:absolute;left:5262;top:3117;width:1419;height:12">
              <v:imagedata r:id="rId10" o:title=""/>
            </v:shape>
            <v:shape id="_x0000_s1738" type="#_x0000_t75" style="position:absolute;left:4838;top:3417;width:1419;height:12">
              <v:imagedata r:id="rId10" o:title=""/>
            </v:shape>
            <v:shape id="_x0000_s1737" style="position:absolute;left:2119;top:552;width:32;height:52" coordorigin="2119,552" coordsize="32,52" path="m2119,604r1,-1l2134,586r17,-12l2150,552r-4,2l2129,564r-10,40xe" fillcolor="#1b4b7a" stroked="f">
              <v:path arrowok="t"/>
            </v:shape>
            <v:shape id="_x0000_s1736" style="position:absolute;left:2083;top:539;width:5277;height:400" coordorigin="2083,539" coordsize="5277,400" path="m2198,540r-20,3l2150,552r1,22l2169,566r5,-1l2183,562r9,-1l2198,560r3,-1l2203,559r2,l2206,559r1,l2207,549r5030,10l7295,574r38,50l7340,662r,1l7340,815r-2,24l7333,858r-8,16l7309,892r-17,12l7275,912r-15,4l7252,917r-6,1l7243,918r-2,1l7239,919r-2,l2207,919r-59,-15l2111,854r-7,-29l2104,822r,-3l2104,818r-1,-2l2103,663r2,-24l2111,620r8,-16l2129,564r-41,61l2083,663r,152l2099,877r52,51l2207,939r5030,l7298,924r51,-53l7360,815r,-152l7345,601r-53,-51l7237,539r-5030,l2198,540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Loo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B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opposite</w:t>
      </w:r>
      <w:r w:rsidR="00AF12C9">
        <w:rPr>
          <w:color w:val="2C271F"/>
        </w:rPr>
        <w:t xml:space="preserve">.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Complet</w:t>
      </w:r>
      <w:r w:rsidR="00AF12C9">
        <w:rPr>
          <w:color w:val="2C271F"/>
        </w:rPr>
        <w:t xml:space="preserve">e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thi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mem</w:t>
      </w:r>
      <w:r w:rsidR="00AF12C9">
        <w:rPr>
          <w:color w:val="2C271F"/>
        </w:rPr>
        <w:t>o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wit</w:t>
      </w:r>
      <w:r w:rsidR="00AF12C9">
        <w:rPr>
          <w:color w:val="2C271F"/>
        </w:rPr>
        <w:t>h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expression</w:t>
      </w:r>
      <w:r w:rsidR="00AF12C9">
        <w:rPr>
          <w:color w:val="2C271F"/>
        </w:rPr>
        <w:t xml:space="preserve">s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fro</w:t>
      </w:r>
      <w:r w:rsidR="00AF12C9">
        <w:rPr>
          <w:color w:val="2C271F"/>
        </w:rPr>
        <w:t>m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1"/>
        </w:rPr>
        <w:t xml:space="preserve">box. </w:t>
      </w:r>
      <w:r w:rsidR="00AF12C9">
        <w:rPr>
          <w:color w:val="2C271F"/>
          <w:spacing w:val="-3"/>
        </w:rPr>
        <w:t>agend</w:t>
      </w:r>
      <w:r w:rsidR="00AF12C9">
        <w:rPr>
          <w:color w:val="2C271F"/>
        </w:rPr>
        <w:t>a</w:t>
      </w:r>
      <w:r w:rsidR="00AF12C9">
        <w:rPr>
          <w:color w:val="2C271F"/>
          <w:spacing w:val="-5"/>
        </w:rPr>
        <w:t xml:space="preserve"> </w:t>
      </w:r>
      <w:r w:rsidR="00AF12C9">
        <w:rPr>
          <w:color w:val="2C271F"/>
        </w:rPr>
        <w:tab/>
      </w:r>
      <w:r w:rsidR="00AF12C9">
        <w:rPr>
          <w:color w:val="2C271F"/>
          <w:spacing w:val="-3"/>
        </w:rPr>
        <w:t>atten</w:t>
      </w:r>
      <w:r w:rsidR="00AF12C9">
        <w:rPr>
          <w:color w:val="2C271F"/>
        </w:rPr>
        <w:t xml:space="preserve">d           </w:t>
      </w:r>
      <w:r w:rsidR="00AF12C9">
        <w:rPr>
          <w:color w:val="2C271F"/>
          <w:spacing w:val="42"/>
        </w:rPr>
        <w:t xml:space="preserve"> </w:t>
      </w:r>
      <w:r w:rsidR="00AF12C9">
        <w:rPr>
          <w:color w:val="2C271F"/>
          <w:spacing w:val="-3"/>
        </w:rPr>
        <w:t>item</w:t>
      </w:r>
      <w:r w:rsidR="00AF12C9">
        <w:rPr>
          <w:color w:val="2C271F"/>
        </w:rPr>
        <w:t xml:space="preserve">s           </w:t>
      </w:r>
      <w:r w:rsidR="00AF12C9">
        <w:rPr>
          <w:color w:val="2C271F"/>
          <w:spacing w:val="10"/>
        </w:rPr>
        <w:t xml:space="preserve"> </w:t>
      </w:r>
      <w:r w:rsidR="00AF12C9">
        <w:rPr>
          <w:color w:val="2C271F"/>
          <w:spacing w:val="-3"/>
        </w:rPr>
        <w:t>minute</w:t>
      </w:r>
      <w:r w:rsidR="00AF12C9">
        <w:rPr>
          <w:color w:val="2C271F"/>
        </w:rPr>
        <w:t xml:space="preserve">s           </w:t>
      </w:r>
      <w:r w:rsidR="00AF12C9">
        <w:rPr>
          <w:color w:val="2C271F"/>
          <w:spacing w:val="32"/>
        </w:rPr>
        <w:t xml:space="preserve"> </w:t>
      </w:r>
      <w:r w:rsidR="00AF12C9">
        <w:rPr>
          <w:color w:val="2C271F"/>
          <w:spacing w:val="-3"/>
          <w:w w:val="104"/>
        </w:rPr>
        <w:t>venue</w:t>
      </w:r>
    </w:p>
    <w:p w:rsidR="00155E03" w:rsidRDefault="00155E03">
      <w:pPr>
        <w:spacing w:line="180" w:lineRule="exact"/>
        <w:rPr>
          <w:sz w:val="19"/>
          <w:szCs w:val="19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before="71"/>
        <w:ind w:left="4348" w:right="387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2C271F"/>
          <w:w w:val="104"/>
          <w:sz w:val="28"/>
          <w:szCs w:val="28"/>
        </w:rPr>
        <w:t>MEMO</w:t>
      </w:r>
    </w:p>
    <w:p w:rsidR="00155E03" w:rsidRDefault="00155E03">
      <w:pPr>
        <w:spacing w:before="2" w:line="180" w:lineRule="exact"/>
        <w:rPr>
          <w:sz w:val="18"/>
          <w:szCs w:val="18"/>
        </w:rPr>
      </w:pPr>
    </w:p>
    <w:p w:rsidR="00155E03" w:rsidRDefault="00AF12C9">
      <w:pPr>
        <w:ind w:left="1050" w:right="4484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F</w:t>
      </w:r>
      <w:r>
        <w:rPr>
          <w:rFonts w:ascii="Palatino Linotype" w:eastAsia="Palatino Linotype" w:hAnsi="Palatino Linotype" w:cs="Palatino Linotype"/>
          <w:color w:val="2C271F"/>
          <w:spacing w:val="-3"/>
          <w:sz w:val="18"/>
          <w:szCs w:val="18"/>
        </w:rPr>
        <w:t>r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 xml:space="preserve">om: Chief Executive            </w:t>
      </w:r>
      <w:r>
        <w:rPr>
          <w:rFonts w:ascii="Palatino Linotype" w:eastAsia="Palatino Linotype" w:hAnsi="Palatino Linotype" w:cs="Palatino Linotype"/>
          <w:color w:val="2C271F"/>
          <w:spacing w:val="-17"/>
          <w:sz w:val="18"/>
          <w:szCs w:val="18"/>
        </w:rPr>
        <w:t>T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o:</w:t>
      </w:r>
      <w:r>
        <w:rPr>
          <w:rFonts w:ascii="Palatino Linotype" w:eastAsia="Palatino Linotype" w:hAnsi="Palatino Linotype" w:cs="Palatino Linotype"/>
          <w:color w:val="2C271F"/>
          <w:spacing w:val="-7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All managers</w:t>
      </w:r>
    </w:p>
    <w:p w:rsidR="00155E03" w:rsidRDefault="00AF12C9">
      <w:pPr>
        <w:spacing w:before="57" w:line="256" w:lineRule="auto"/>
        <w:ind w:left="1050" w:right="762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Please find</w:t>
      </w:r>
      <w:r>
        <w:rPr>
          <w:rFonts w:ascii="Palatino Linotype" w:eastAsia="Palatino Linotype" w:hAnsi="Palatino Linotype" w:cs="Palatino Linotype"/>
          <w:color w:val="2C271F"/>
          <w:spacing w:val="-4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 xml:space="preserve">enclosed the </w:t>
      </w:r>
      <w:r>
        <w:rPr>
          <w:b/>
          <w:color w:val="2C271F"/>
          <w:spacing w:val="-3"/>
          <w:sz w:val="18"/>
          <w:szCs w:val="18"/>
        </w:rPr>
        <w:t>(1</w:t>
      </w:r>
      <w:r>
        <w:rPr>
          <w:b/>
          <w:color w:val="2C271F"/>
          <w:sz w:val="18"/>
          <w:szCs w:val="18"/>
        </w:rPr>
        <w:t xml:space="preserve">)                                </w:t>
      </w:r>
      <w:r>
        <w:rPr>
          <w:b/>
          <w:color w:val="2C271F"/>
          <w:spacing w:val="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 xml:space="preserve">for next week’s meeting. Please make a note of the </w:t>
      </w:r>
      <w:r>
        <w:rPr>
          <w:b/>
          <w:color w:val="2C271F"/>
          <w:spacing w:val="-3"/>
          <w:sz w:val="18"/>
          <w:szCs w:val="18"/>
        </w:rPr>
        <w:t>(2</w:t>
      </w:r>
      <w:r>
        <w:rPr>
          <w:b/>
          <w:color w:val="2C271F"/>
          <w:sz w:val="18"/>
          <w:szCs w:val="18"/>
        </w:rPr>
        <w:t xml:space="preserve">)                                </w:t>
      </w:r>
      <w:r>
        <w:rPr>
          <w:b/>
          <w:color w:val="2C271F"/>
          <w:spacing w:val="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: we a</w:t>
      </w:r>
      <w:r>
        <w:rPr>
          <w:rFonts w:ascii="Palatino Linotype" w:eastAsia="Palatino Linotype" w:hAnsi="Palatino Linotype" w:cs="Palatino Linotype"/>
          <w:color w:val="2C271F"/>
          <w:spacing w:val="-3"/>
          <w:sz w:val="18"/>
          <w:szCs w:val="18"/>
        </w:rPr>
        <w:t>r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 xml:space="preserve">e meeting in </w:t>
      </w:r>
      <w:r>
        <w:rPr>
          <w:rFonts w:ascii="Palatino Linotype" w:eastAsia="Palatino Linotype" w:hAnsi="Palatino Linotype" w:cs="Palatino Linotype"/>
          <w:color w:val="2C271F"/>
          <w:spacing w:val="-3"/>
          <w:sz w:val="18"/>
          <w:szCs w:val="18"/>
        </w:rPr>
        <w:t>r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oom 7. Please let me know if you a</w:t>
      </w:r>
      <w:r>
        <w:rPr>
          <w:rFonts w:ascii="Palatino Linotype" w:eastAsia="Palatino Linotype" w:hAnsi="Palatino Linotype" w:cs="Palatino Linotype"/>
          <w:color w:val="2C271F"/>
          <w:spacing w:val="-3"/>
          <w:sz w:val="18"/>
          <w:szCs w:val="18"/>
        </w:rPr>
        <w:t>r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 xml:space="preserve">e unable to </w:t>
      </w:r>
      <w:r>
        <w:rPr>
          <w:b/>
          <w:color w:val="2C271F"/>
          <w:spacing w:val="-3"/>
          <w:sz w:val="18"/>
          <w:szCs w:val="18"/>
        </w:rPr>
        <w:t>(3</w:t>
      </w:r>
      <w:r>
        <w:rPr>
          <w:b/>
          <w:color w:val="2C271F"/>
          <w:sz w:val="18"/>
          <w:szCs w:val="18"/>
        </w:rPr>
        <w:t xml:space="preserve">)                                </w:t>
      </w:r>
      <w:r>
        <w:rPr>
          <w:b/>
          <w:color w:val="2C271F"/>
          <w:spacing w:val="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.</w:t>
      </w:r>
    </w:p>
    <w:p w:rsidR="00155E03" w:rsidRDefault="00AF12C9">
      <w:pPr>
        <w:spacing w:before="40"/>
        <w:ind w:left="1050" w:right="1982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Please find</w:t>
      </w:r>
      <w:r>
        <w:rPr>
          <w:rFonts w:ascii="Palatino Linotype" w:eastAsia="Palatino Linotype" w:hAnsi="Palatino Linotype" w:cs="Palatino Linotype"/>
          <w:color w:val="2C271F"/>
          <w:spacing w:val="-4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 xml:space="preserve">attached a copy of the </w:t>
      </w:r>
      <w:r>
        <w:rPr>
          <w:b/>
          <w:color w:val="2C271F"/>
          <w:spacing w:val="-3"/>
          <w:sz w:val="18"/>
          <w:szCs w:val="18"/>
        </w:rPr>
        <w:t>(4</w:t>
      </w:r>
      <w:r>
        <w:rPr>
          <w:b/>
          <w:color w:val="2C271F"/>
          <w:sz w:val="18"/>
          <w:szCs w:val="18"/>
        </w:rPr>
        <w:t xml:space="preserve">)                                </w:t>
      </w:r>
      <w:r>
        <w:rPr>
          <w:b/>
          <w:color w:val="2C271F"/>
          <w:spacing w:val="22"/>
          <w:sz w:val="18"/>
          <w:szCs w:val="18"/>
        </w:rPr>
        <w:t xml:space="preserve"> 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f</w:t>
      </w:r>
      <w:r>
        <w:rPr>
          <w:rFonts w:ascii="Palatino Linotype" w:eastAsia="Palatino Linotype" w:hAnsi="Palatino Linotype" w:cs="Palatino Linotype"/>
          <w:color w:val="2C271F"/>
          <w:spacing w:val="-3"/>
          <w:sz w:val="18"/>
          <w:szCs w:val="18"/>
        </w:rPr>
        <w:t>r</w:t>
      </w:r>
      <w:r>
        <w:rPr>
          <w:rFonts w:ascii="Palatino Linotype" w:eastAsia="Palatino Linotype" w:hAnsi="Palatino Linotype" w:cs="Palatino Linotype"/>
          <w:color w:val="2C271F"/>
          <w:sz w:val="18"/>
          <w:szCs w:val="18"/>
        </w:rPr>
        <w:t>om the last meeting.</w:t>
      </w:r>
    </w:p>
    <w:p w:rsidR="00155E03" w:rsidRDefault="00BD5BF3">
      <w:pPr>
        <w:spacing w:before="57" w:line="220" w:lineRule="exact"/>
        <w:ind w:left="1050" w:right="1419"/>
        <w:jc w:val="both"/>
        <w:rPr>
          <w:rFonts w:ascii="Palatino Linotype" w:eastAsia="Palatino Linotype" w:hAnsi="Palatino Linotype" w:cs="Palatino Linotype"/>
          <w:sz w:val="18"/>
          <w:szCs w:val="18"/>
        </w:rPr>
      </w:pPr>
      <w:r>
        <w:pict>
          <v:shape id="_x0000_s1734" type="#_x0000_t75" style="position:absolute;left:0;text-align:left;margin-left:271.1pt;margin-top:110.1pt;width:236.35pt;height:.6pt;z-index:-32475;mso-position-horizontal-relative:page">
            <v:imagedata r:id="rId95" o:title=""/>
            <w10:wrap anchorx="page"/>
          </v:shape>
        </w:pict>
      </w:r>
      <w:r w:rsidR="00AF12C9">
        <w:rPr>
          <w:rFonts w:ascii="Palatino Linotype" w:eastAsia="Palatino Linotype" w:hAnsi="Palatino Linotype" w:cs="Palatino Linotype"/>
          <w:color w:val="2C271F"/>
          <w:sz w:val="18"/>
          <w:szCs w:val="18"/>
        </w:rPr>
        <w:t xml:space="preserve">If you want me to add other </w:t>
      </w:r>
      <w:r w:rsidR="00AF12C9">
        <w:rPr>
          <w:b/>
          <w:color w:val="2C271F"/>
          <w:spacing w:val="-3"/>
          <w:sz w:val="18"/>
          <w:szCs w:val="18"/>
        </w:rPr>
        <w:t>(5</w:t>
      </w:r>
      <w:r w:rsidR="00AF12C9">
        <w:rPr>
          <w:b/>
          <w:color w:val="2C271F"/>
          <w:sz w:val="18"/>
          <w:szCs w:val="18"/>
        </w:rPr>
        <w:t xml:space="preserve">)                                </w:t>
      </w:r>
      <w:r w:rsidR="00AF12C9">
        <w:rPr>
          <w:b/>
          <w:color w:val="2C271F"/>
          <w:spacing w:val="22"/>
          <w:sz w:val="18"/>
          <w:szCs w:val="18"/>
        </w:rPr>
        <w:t xml:space="preserve"> </w:t>
      </w:r>
      <w:r w:rsidR="00AF12C9">
        <w:rPr>
          <w:rFonts w:ascii="Palatino Linotype" w:eastAsia="Palatino Linotype" w:hAnsi="Palatino Linotype" w:cs="Palatino Linotype"/>
          <w:color w:val="2C271F"/>
          <w:sz w:val="18"/>
          <w:szCs w:val="18"/>
        </w:rPr>
        <w:t>to the agenda, please let me kno</w:t>
      </w:r>
      <w:r w:rsidR="00AF12C9">
        <w:rPr>
          <w:rFonts w:ascii="Palatino Linotype" w:eastAsia="Palatino Linotype" w:hAnsi="Palatino Linotype" w:cs="Palatino Linotype"/>
          <w:color w:val="2C271F"/>
          <w:spacing w:val="-17"/>
          <w:sz w:val="18"/>
          <w:szCs w:val="18"/>
        </w:rPr>
        <w:t>w</w:t>
      </w:r>
      <w:r w:rsidR="00AF12C9">
        <w:rPr>
          <w:rFonts w:ascii="Palatino Linotype" w:eastAsia="Palatino Linotype" w:hAnsi="Palatino Linotype" w:cs="Palatino Linotype"/>
          <w:color w:val="2C271F"/>
          <w:sz w:val="18"/>
          <w:szCs w:val="18"/>
        </w:rPr>
        <w:t>.</w:t>
      </w:r>
    </w:p>
    <w:p w:rsidR="00155E03" w:rsidRDefault="00155E03">
      <w:pPr>
        <w:spacing w:before="9" w:line="260" w:lineRule="exact"/>
        <w:rPr>
          <w:sz w:val="26"/>
          <w:szCs w:val="26"/>
        </w:rPr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</w:p>
    <w:p w:rsidR="00155E03" w:rsidRDefault="00BD5BF3">
      <w:pPr>
        <w:spacing w:before="73"/>
        <w:ind w:left="115" w:right="-59"/>
        <w:rPr>
          <w:sz w:val="26"/>
          <w:szCs w:val="26"/>
        </w:rPr>
      </w:pPr>
      <w:r>
        <w:pict>
          <v:group id="_x0000_s1731" style="position:absolute;left:0;text-align:left;margin-left:104.1pt;margin-top:21.2pt;width:200pt;height:20.1pt;z-index:-32479;mso-position-horizontal-relative:page" coordorigin="2082,424" coordsize="4000,402">
            <v:shape id="_x0000_s1733" style="position:absolute;left:2119;top:438;width:32;height:52" coordorigin="2119,438" coordsize="32,52" path="m2119,490r1,-1l2134,472r17,-12l2150,438r-4,2l2129,450r-10,40xe" fillcolor="#1b4b7a" stroked="f">
              <v:path arrowok="t"/>
            </v:shape>
            <v:shape id="_x0000_s1732" style="position:absolute;left:2083;top:425;width:3998;height:400" coordorigin="2083,425" coordsize="3998,400" path="m2198,426r-20,3l2150,438r1,22l2169,452r5,-1l2183,448r9,-1l2198,446r3,l2203,445r2,l2206,445r1,l2207,435r3751,10l6016,460r38,50l6061,548r,1l6061,701r-2,24l6054,744r-8,16l6031,778r-17,12l5996,798r-14,4l5967,804r-3,1l5962,805r-2,l5958,805r-3751,l2148,790r-37,-50l2104,711r,-3l2104,705r,-1l2103,702r,-153l2105,525r6,-19l2119,490r10,-40l2088,511r-5,38l2083,701r16,62l2151,814r56,11l5958,825r61,-15l6070,757r11,-56l6081,549r-15,-62l6013,436r-55,-11l2207,425r-9,1xe" fillcolor="#1b4b7a" stroked="f">
              <v:path arrowok="t"/>
            </v:shape>
            <w10:wrap anchorx="page"/>
          </v:group>
        </w:pict>
      </w:r>
      <w:r w:rsidR="00AF12C9">
        <w:rPr>
          <w:b/>
          <w:color w:val="31668F"/>
          <w:w w:val="109"/>
          <w:sz w:val="26"/>
          <w:szCs w:val="26"/>
        </w:rPr>
        <w:t>59.3</w:t>
      </w:r>
    </w:p>
    <w:p w:rsidR="00155E03" w:rsidRDefault="00AF12C9">
      <w:pPr>
        <w:tabs>
          <w:tab w:val="left" w:pos="1220"/>
        </w:tabs>
        <w:spacing w:before="5" w:line="380" w:lineRule="exact"/>
        <w:ind w:left="113" w:right="358" w:hanging="113"/>
        <w:sectPr w:rsidR="00155E03">
          <w:type w:val="continuous"/>
          <w:pgSz w:w="11120" w:h="14980"/>
          <w:pgMar w:top="300" w:right="640" w:bottom="280" w:left="1260" w:header="720" w:footer="720" w:gutter="0"/>
          <w:cols w:num="2" w:space="720" w:equalWidth="0">
            <w:col w:w="611" w:space="212"/>
            <w:col w:w="8397"/>
          </w:cols>
        </w:sectPr>
      </w:pPr>
      <w:r>
        <w:br w:type="column"/>
      </w:r>
      <w:r>
        <w:rPr>
          <w:color w:val="2C271F"/>
          <w:spacing w:val="-5"/>
        </w:rPr>
        <w:t>Loo</w:t>
      </w:r>
      <w:r>
        <w:rPr>
          <w:color w:val="2C271F"/>
        </w:rPr>
        <w:t>k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5"/>
        </w:rPr>
        <w:t>a</w:t>
      </w:r>
      <w:r>
        <w:rPr>
          <w:color w:val="2C271F"/>
        </w:rPr>
        <w:t>t</w:t>
      </w:r>
      <w:r>
        <w:rPr>
          <w:color w:val="2C271F"/>
          <w:spacing w:val="16"/>
        </w:rPr>
        <w:t xml:space="preserve"> </w:t>
      </w:r>
      <w:r>
        <w:rPr>
          <w:color w:val="2C271F"/>
        </w:rPr>
        <w:t xml:space="preserve">A </w:t>
      </w:r>
      <w:r>
        <w:rPr>
          <w:color w:val="2C271F"/>
          <w:spacing w:val="-5"/>
        </w:rPr>
        <w:t>an</w:t>
      </w:r>
      <w:r>
        <w:rPr>
          <w:color w:val="2C271F"/>
        </w:rPr>
        <w:t>d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5"/>
        </w:rPr>
        <w:t>B</w:t>
      </w:r>
      <w:r>
        <w:rPr>
          <w:color w:val="2C271F"/>
        </w:rPr>
        <w:t>.</w:t>
      </w:r>
      <w:r>
        <w:rPr>
          <w:color w:val="2C271F"/>
          <w:spacing w:val="-11"/>
        </w:rPr>
        <w:t xml:space="preserve"> </w:t>
      </w:r>
      <w:r>
        <w:rPr>
          <w:color w:val="2C271F"/>
          <w:spacing w:val="-5"/>
        </w:rPr>
        <w:t>Matc</w:t>
      </w:r>
      <w:r>
        <w:rPr>
          <w:color w:val="2C271F"/>
        </w:rPr>
        <w:t xml:space="preserve">h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5"/>
        </w:rPr>
        <w:t>thes</w:t>
      </w:r>
      <w:r>
        <w:rPr>
          <w:color w:val="2C271F"/>
        </w:rPr>
        <w:t>e</w:t>
      </w:r>
      <w:r>
        <w:rPr>
          <w:color w:val="2C271F"/>
          <w:spacing w:val="22"/>
        </w:rPr>
        <w:t xml:space="preserve"> </w:t>
      </w:r>
      <w:r>
        <w:rPr>
          <w:color w:val="2C271F"/>
          <w:spacing w:val="-5"/>
        </w:rPr>
        <w:t>verb</w:t>
      </w:r>
      <w:r>
        <w:rPr>
          <w:color w:val="2C271F"/>
        </w:rPr>
        <w:t>s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5"/>
        </w:rPr>
        <w:t>an</w:t>
      </w:r>
      <w:r>
        <w:rPr>
          <w:color w:val="2C271F"/>
        </w:rPr>
        <w:t>d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5"/>
        </w:rPr>
        <w:t>nouns</w:t>
      </w:r>
      <w:r>
        <w:rPr>
          <w:color w:val="2C271F"/>
        </w:rPr>
        <w:t>.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5"/>
        </w:rPr>
        <w:t>The</w:t>
      </w:r>
      <w:r>
        <w:rPr>
          <w:color w:val="2C271F"/>
        </w:rPr>
        <w:t>n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5"/>
        </w:rPr>
        <w:t>matc</w:t>
      </w:r>
      <w:r>
        <w:rPr>
          <w:color w:val="2C271F"/>
        </w:rPr>
        <w:t>h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5"/>
        </w:rPr>
        <w:t>th</w:t>
      </w:r>
      <w:r>
        <w:rPr>
          <w:color w:val="2C271F"/>
        </w:rPr>
        <w:t>e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5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5"/>
        </w:rPr>
        <w:t>wit</w:t>
      </w:r>
      <w:r>
        <w:rPr>
          <w:color w:val="2C271F"/>
        </w:rPr>
        <w:t>h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5"/>
        </w:rPr>
        <w:t>thei</w:t>
      </w:r>
      <w:r>
        <w:rPr>
          <w:color w:val="2C271F"/>
        </w:rPr>
        <w:t>r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5"/>
          <w:w w:val="106"/>
        </w:rPr>
        <w:t xml:space="preserve">meanings. </w:t>
      </w:r>
      <w:r>
        <w:rPr>
          <w:color w:val="2C271F"/>
          <w:spacing w:val="-3"/>
        </w:rPr>
        <w:t>atten</w:t>
      </w:r>
      <w:r>
        <w:rPr>
          <w:color w:val="2C271F"/>
        </w:rPr>
        <w:t>d</w:t>
      </w:r>
      <w:r>
        <w:rPr>
          <w:color w:val="2C271F"/>
          <w:spacing w:val="4"/>
        </w:rPr>
        <w:t xml:space="preserve"> </w:t>
      </w:r>
      <w:r>
        <w:rPr>
          <w:color w:val="2C271F"/>
        </w:rPr>
        <w:tab/>
      </w:r>
      <w:r>
        <w:rPr>
          <w:color w:val="2C271F"/>
          <w:spacing w:val="-3"/>
        </w:rPr>
        <w:t>sen</w:t>
      </w:r>
      <w:r>
        <w:rPr>
          <w:color w:val="2C271F"/>
        </w:rPr>
        <w:t xml:space="preserve">d          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sen</w:t>
      </w:r>
      <w:r>
        <w:rPr>
          <w:color w:val="2C271F"/>
        </w:rPr>
        <w:t>d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 xml:space="preserve">t           </w:t>
      </w:r>
      <w:r>
        <w:rPr>
          <w:color w:val="2C271F"/>
          <w:spacing w:val="21"/>
        </w:rPr>
        <w:t xml:space="preserve"> </w:t>
      </w:r>
      <w:r>
        <w:rPr>
          <w:color w:val="2C271F"/>
          <w:spacing w:val="-3"/>
          <w:w w:val="110"/>
        </w:rPr>
        <w:t>take</w:t>
      </w:r>
    </w:p>
    <w:p w:rsidR="00155E03" w:rsidRDefault="00155E03">
      <w:pPr>
        <w:spacing w:before="7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937"/>
      </w:pPr>
      <w:r>
        <w:pict>
          <v:group id="_x0000_s1728" style="position:absolute;left:0;text-align:left;margin-left:104.1pt;margin-top:-2.95pt;width:297.3pt;height:20.1pt;z-index:-32477;mso-position-horizontal-relative:page" coordorigin="2082,-59" coordsize="5946,402">
            <v:shape id="_x0000_s1730" style="position:absolute;left:2119;top:-45;width:32;height:52" coordorigin="2119,-45" coordsize="32,52" path="m2119,7r1,-2l2134,-11r17,-12l2150,-45r-4,2l2129,-33,2119,7xe" fillcolor="#1b4b7a" stroked="f">
              <v:path arrowok="t"/>
            </v:shape>
            <v:shape id="_x0000_s1729" style="position:absolute;left:2083;top:-58;width:5944;height:400" coordorigin="2083,-58" coordsize="5944,400" path="m2198,-58r-20,4l2150,-45r1,22l2169,-31r5,-2l2183,-35r9,-2l2198,-37r3,-1l2203,-38r2,l2206,-38r1,l2207,-48r5697,10l7963,-23r37,50l8008,65r,l8008,218r-2,24l8000,261r-7,16l7977,295r-17,12l7943,314r-15,5l7914,321r-3,l7908,321r-1,l7905,322r-5698,l2148,306r-37,-50l2104,227r,-3l2104,222r,-2l2103,219r,-154l2105,42r6,-20l2119,7r10,-40l2088,28r-5,37l2083,218r16,61l2151,331r56,11l7904,342r61,-16l8017,274r11,-56l8028,65,8012,4r-52,-51l7904,-58r-5697,l2198,-58xe" fillcolor="#1b4b7a" stroked="f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apologie</w:t>
      </w:r>
      <w:r w:rsidR="00AF12C9">
        <w:rPr>
          <w:color w:val="2C271F"/>
        </w:rPr>
        <w:t xml:space="preserve">s           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minute</w:t>
      </w:r>
      <w:r w:rsidR="00AF12C9">
        <w:rPr>
          <w:color w:val="2C271F"/>
        </w:rPr>
        <w:t xml:space="preserve">s           </w:t>
      </w:r>
      <w:r w:rsidR="00AF12C9">
        <w:rPr>
          <w:color w:val="2C271F"/>
          <w:spacing w:val="32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agend</w:t>
      </w:r>
      <w:r w:rsidR="00AF12C9">
        <w:rPr>
          <w:color w:val="2C271F"/>
        </w:rPr>
        <w:t xml:space="preserve">a       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5"/>
        </w:rPr>
        <w:t>meeting</w:t>
      </w:r>
    </w:p>
    <w:p w:rsidR="00155E03" w:rsidRDefault="00155E03">
      <w:pPr>
        <w:spacing w:before="6" w:line="160" w:lineRule="exact"/>
        <w:rPr>
          <w:sz w:val="17"/>
          <w:szCs w:val="17"/>
        </w:rPr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</w:p>
    <w:p w:rsidR="00155E03" w:rsidRDefault="00155E03">
      <w:pPr>
        <w:spacing w:before="5" w:line="160" w:lineRule="exact"/>
        <w:rPr>
          <w:sz w:val="16"/>
          <w:szCs w:val="16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59.4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mak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forma</w:t>
      </w:r>
      <w:r>
        <w:rPr>
          <w:color w:val="2C271F"/>
        </w:rPr>
        <w:t>l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recor</w:t>
      </w:r>
      <w:r>
        <w:rPr>
          <w:color w:val="2C271F"/>
        </w:rPr>
        <w:t>d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meeting</w:t>
      </w:r>
    </w:p>
    <w:p w:rsidR="00155E03" w:rsidRDefault="00BD5BF3">
      <w:pPr>
        <w:spacing w:before="10"/>
      </w:pPr>
      <w:r>
        <w:pict>
          <v:shape id="_x0000_s1727" type="#_x0000_t75" style="position:absolute;margin-left:328.1pt;margin-top:9.3pt;width:179.35pt;height:.6pt;z-index:-32474;mso-position-horizontal-relative:page">
            <v:imagedata r:id="rId96" o:title=""/>
            <w10:wrap anchorx="page"/>
          </v:shape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wil</w:t>
      </w:r>
      <w:r w:rsidR="00AF12C9">
        <w:rPr>
          <w:color w:val="2C271F"/>
        </w:rPr>
        <w:t>l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no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b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abl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com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5"/>
        </w:rPr>
        <w:t>meeting</w:t>
      </w:r>
    </w:p>
    <w:p w:rsidR="00155E03" w:rsidRDefault="00BD5BF3">
      <w:pPr>
        <w:spacing w:before="10"/>
      </w:pPr>
      <w:r>
        <w:pict>
          <v:shape id="_x0000_s1726" type="#_x0000_t75" style="position:absolute;margin-left:182.2pt;margin-top:9.3pt;width:325.25pt;height:.6pt;z-index:-32473;mso-position-horizontal-relative:page">
            <v:imagedata r:id="rId97" o:title=""/>
            <w10:wrap anchorx="page"/>
          </v:shape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g</w:t>
      </w:r>
      <w:r w:rsidR="00AF12C9">
        <w:rPr>
          <w:color w:val="2C271F"/>
        </w:rPr>
        <w:t>o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5"/>
        </w:rPr>
        <w:t>meeting</w:t>
      </w:r>
    </w:p>
    <w:p w:rsidR="00155E03" w:rsidRDefault="00BD5BF3">
      <w:pPr>
        <w:spacing w:before="10"/>
      </w:pPr>
      <w:r>
        <w:pict>
          <v:shape id="_x0000_s1725" type="#_x0000_t75" style="position:absolute;margin-left:338.45pt;margin-top:9.3pt;width:169pt;height:.6pt;z-index:-32472;mso-position-horizontal-relative:page">
            <v:imagedata r:id="rId98" o:title=""/>
            <w10:wrap anchorx="page"/>
          </v:shape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giv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peopl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lis</w:t>
      </w:r>
      <w:r w:rsidR="00AF12C9">
        <w:rPr>
          <w:color w:val="2C271F"/>
        </w:rPr>
        <w:t>t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thing</w:t>
      </w:r>
      <w:r w:rsidR="00AF12C9">
        <w:rPr>
          <w:color w:val="2C271F"/>
        </w:rPr>
        <w:t>s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tal</w:t>
      </w:r>
      <w:r w:rsidR="00AF12C9">
        <w:rPr>
          <w:color w:val="2C271F"/>
        </w:rPr>
        <w:t>k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  <w:w w:val="105"/>
        </w:rPr>
        <w:t>meeting</w:t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pPr>
        <w:spacing w:line="250" w:lineRule="auto"/>
        <w:ind w:right="603"/>
        <w:sectPr w:rsidR="00155E03">
          <w:type w:val="continuous"/>
          <w:pgSz w:w="11120" w:h="14980"/>
          <w:pgMar w:top="300" w:right="640" w:bottom="280" w:left="1260" w:header="720" w:footer="720" w:gutter="0"/>
          <w:cols w:num="2" w:space="720" w:equalWidth="0">
            <w:col w:w="611" w:space="212"/>
            <w:col w:w="8397"/>
          </w:cols>
        </w:sectPr>
      </w:pP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tex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form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C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6"/>
        </w:rPr>
        <w:t xml:space="preserve">expressions </w:t>
      </w:r>
      <w:r>
        <w:rPr>
          <w:color w:val="2C271F"/>
          <w:spacing w:val="-3"/>
        </w:rPr>
        <w:t>mor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n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  <w:w w:val="106"/>
        </w:rPr>
        <w:t>once.</w:t>
      </w:r>
    </w:p>
    <w:p w:rsidR="00155E03" w:rsidRDefault="00BD5BF3">
      <w:pPr>
        <w:spacing w:before="8" w:line="140" w:lineRule="exact"/>
        <w:rPr>
          <w:sz w:val="15"/>
          <w:szCs w:val="15"/>
        </w:rPr>
      </w:pPr>
      <w:r>
        <w:pict>
          <v:group id="_x0000_s1723" style="position:absolute;margin-left:0;margin-top:748.35pt;width:0;height:0;z-index:-32476;mso-position-horizontal-relative:page;mso-position-vertical-relative:page" coordorigin=",14967" coordsize="0,0">
            <v:shape id="_x0000_s1724" style="position:absolute;top:14967;width:0;height:0" coordorigin=",14967" coordsize="0,0" path="m,14967r,e" filled="f" strokecolor="#1b4b7a" strokeweight=".1pt">
              <v:path arrowok="t"/>
            </v:shape>
            <w10:wrap anchorx="page" anchory="page"/>
          </v:group>
        </w:pict>
      </w:r>
      <w:r>
        <w:pict>
          <v:group id="_x0000_s1721" style="position:absolute;margin-left:0;margin-top:748.35pt;width:0;height:0;z-index:-32478;mso-position-horizontal-relative:page;mso-position-vertical-relative:page" coordorigin=",14967" coordsize="0,0">
            <v:shape id="_x0000_s1722" style="position:absolute;top:14967;width:0;height:0" coordorigin=",14967" coordsize="0,0" path="m,14967r,e" filled="f" strokecolor="#1b4b7a" strokeweight=".1pt">
              <v:path arrowok="t"/>
            </v:shape>
            <w10:wrap anchorx="page" anchory="page"/>
          </v:group>
        </w:pict>
      </w:r>
      <w:r>
        <w:pict>
          <v:group id="_x0000_s1719" style="position:absolute;margin-left:0;margin-top:748.35pt;width:0;height:0;z-index:-32480;mso-position-horizontal-relative:page;mso-position-vertical-relative:page" coordorigin=",14967" coordsize="0,0">
            <v:shape id="_x0000_s1720" style="position:absolute;top:14967;width:0;height:0" coordorigin=",14967" coordsize="0,0" path="m,14967r,e" filled="f" strokecolor="#1b4b7a" strokeweight=".1pt">
              <v:path arrowok="t"/>
            </v:shape>
            <w10:wrap anchorx="page" anchory="page"/>
          </v:group>
        </w:pict>
      </w:r>
    </w:p>
    <w:p w:rsidR="00155E03" w:rsidRDefault="00AF12C9">
      <w:pPr>
        <w:ind w:left="10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C271F"/>
          <w:sz w:val="18"/>
          <w:szCs w:val="18"/>
        </w:rPr>
        <w:t>In our compan</w:t>
      </w:r>
      <w:r>
        <w:rPr>
          <w:rFonts w:ascii="Arial" w:eastAsia="Arial" w:hAnsi="Arial" w:cs="Arial"/>
          <w:color w:val="2C271F"/>
          <w:spacing w:val="-13"/>
          <w:sz w:val="18"/>
          <w:szCs w:val="18"/>
        </w:rPr>
        <w:t>y</w:t>
      </w:r>
      <w:r>
        <w:rPr>
          <w:rFonts w:ascii="Arial" w:eastAsia="Arial" w:hAnsi="Arial" w:cs="Arial"/>
          <w:color w:val="2C271F"/>
          <w:sz w:val="18"/>
          <w:szCs w:val="18"/>
        </w:rPr>
        <w:t>, top managers based in di</w:t>
      </w:r>
      <w:r>
        <w:rPr>
          <w:rFonts w:ascii="Arial" w:eastAsia="Arial" w:hAnsi="Arial" w:cs="Arial"/>
          <w:color w:val="2C271F"/>
          <w:spacing w:val="-3"/>
          <w:sz w:val="18"/>
          <w:szCs w:val="18"/>
        </w:rPr>
        <w:t>f</w:t>
      </w:r>
      <w:r>
        <w:rPr>
          <w:rFonts w:ascii="Arial" w:eastAsia="Arial" w:hAnsi="Arial" w:cs="Arial"/>
          <w:color w:val="2C271F"/>
          <w:sz w:val="18"/>
          <w:szCs w:val="18"/>
        </w:rPr>
        <w:t xml:space="preserve">ferent </w:t>
      </w:r>
      <w:r>
        <w:rPr>
          <w:b/>
          <w:color w:val="2C271F"/>
          <w:spacing w:val="-3"/>
          <w:sz w:val="18"/>
          <w:szCs w:val="18"/>
        </w:rPr>
        <w:t>(1</w:t>
      </w:r>
      <w:r>
        <w:rPr>
          <w:b/>
          <w:color w:val="2C271F"/>
          <w:sz w:val="18"/>
          <w:szCs w:val="18"/>
        </w:rPr>
        <w:t xml:space="preserve">)                                </w:t>
      </w:r>
      <w:r>
        <w:rPr>
          <w:b/>
          <w:color w:val="2C271F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C271F"/>
          <w:sz w:val="18"/>
          <w:szCs w:val="18"/>
        </w:rPr>
        <w:t>no longer fly to</w:t>
      </w:r>
    </w:p>
    <w:p w:rsidR="00155E03" w:rsidRDefault="00AF12C9">
      <w:pPr>
        <w:spacing w:before="52" w:line="300" w:lineRule="auto"/>
        <w:ind w:left="1049" w:right="574"/>
        <w:rPr>
          <w:rFonts w:ascii="Arial" w:eastAsia="Arial" w:hAnsi="Arial" w:cs="Arial"/>
          <w:sz w:val="18"/>
          <w:szCs w:val="18"/>
        </w:rPr>
      </w:pPr>
      <w:r>
        <w:rPr>
          <w:b/>
          <w:color w:val="2C271F"/>
          <w:spacing w:val="-3"/>
          <w:sz w:val="18"/>
          <w:szCs w:val="18"/>
        </w:rPr>
        <w:t>(2</w:t>
      </w:r>
      <w:r>
        <w:rPr>
          <w:b/>
          <w:color w:val="2C271F"/>
          <w:sz w:val="18"/>
          <w:szCs w:val="18"/>
        </w:rPr>
        <w:t xml:space="preserve">)                                </w:t>
      </w:r>
      <w:r>
        <w:rPr>
          <w:b/>
          <w:color w:val="2C271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C271F"/>
          <w:sz w:val="18"/>
          <w:szCs w:val="18"/>
        </w:rPr>
        <w:t>meetings with each othe</w:t>
      </w:r>
      <w:r>
        <w:rPr>
          <w:rFonts w:ascii="Arial" w:eastAsia="Arial" w:hAnsi="Arial" w:cs="Arial"/>
          <w:color w:val="2C271F"/>
          <w:spacing w:val="-10"/>
          <w:sz w:val="18"/>
          <w:szCs w:val="18"/>
        </w:rPr>
        <w:t>r</w:t>
      </w:r>
      <w:r>
        <w:rPr>
          <w:rFonts w:ascii="Arial" w:eastAsia="Arial" w:hAnsi="Arial" w:cs="Arial"/>
          <w:color w:val="2C271F"/>
          <w:sz w:val="18"/>
          <w:szCs w:val="18"/>
        </w:rPr>
        <w:t xml:space="preserve">. Modern </w:t>
      </w:r>
      <w:r>
        <w:rPr>
          <w:b/>
          <w:color w:val="2C271F"/>
          <w:spacing w:val="-3"/>
          <w:sz w:val="18"/>
          <w:szCs w:val="18"/>
        </w:rPr>
        <w:t>(3</w:t>
      </w:r>
      <w:r>
        <w:rPr>
          <w:b/>
          <w:color w:val="2C271F"/>
          <w:sz w:val="18"/>
          <w:szCs w:val="18"/>
        </w:rPr>
        <w:t xml:space="preserve">)                                </w:t>
      </w:r>
      <w:r>
        <w:rPr>
          <w:b/>
          <w:color w:val="2C271F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C271F"/>
          <w:sz w:val="18"/>
          <w:szCs w:val="18"/>
        </w:rPr>
        <w:t>systems give you the feeling that the other participants are in the same room with you. Of course, the chair can</w:t>
      </w:r>
    </w:p>
    <w:p w:rsidR="00155E03" w:rsidRDefault="00AF12C9">
      <w:pPr>
        <w:spacing w:before="2"/>
        <w:ind w:left="1049"/>
        <w:rPr>
          <w:sz w:val="18"/>
          <w:szCs w:val="18"/>
        </w:rPr>
      </w:pPr>
      <w:r>
        <w:rPr>
          <w:rFonts w:ascii="Arial" w:eastAsia="Arial" w:hAnsi="Arial" w:cs="Arial"/>
          <w:color w:val="2C271F"/>
          <w:sz w:val="18"/>
          <w:szCs w:val="18"/>
        </w:rPr>
        <w:t xml:space="preserve">be in any </w:t>
      </w:r>
      <w:r>
        <w:rPr>
          <w:b/>
          <w:color w:val="2C271F"/>
          <w:spacing w:val="-3"/>
          <w:sz w:val="18"/>
          <w:szCs w:val="18"/>
        </w:rPr>
        <w:t>(4</w:t>
      </w:r>
      <w:r>
        <w:rPr>
          <w:b/>
          <w:color w:val="2C271F"/>
          <w:sz w:val="18"/>
          <w:szCs w:val="18"/>
        </w:rPr>
        <w:t xml:space="preserve">)                                </w:t>
      </w:r>
      <w:r>
        <w:rPr>
          <w:b/>
          <w:color w:val="2C271F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2C271F"/>
          <w:sz w:val="18"/>
          <w:szCs w:val="18"/>
        </w:rPr>
        <w:t xml:space="preserve">too. Meetings using a </w:t>
      </w:r>
      <w:r>
        <w:rPr>
          <w:b/>
          <w:color w:val="2C271F"/>
          <w:spacing w:val="-3"/>
          <w:sz w:val="18"/>
          <w:szCs w:val="18"/>
        </w:rPr>
        <w:t>(5)</w:t>
      </w:r>
    </w:p>
    <w:p w:rsidR="00155E03" w:rsidRDefault="00AF12C9">
      <w:pPr>
        <w:spacing w:before="52"/>
        <w:ind w:left="10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C271F"/>
          <w:sz w:val="18"/>
          <w:szCs w:val="18"/>
        </w:rPr>
        <w:t>mean that managers don’t have to spend hours on international flights, and these</w:t>
      </w:r>
    </w:p>
    <w:p w:rsidR="00155E03" w:rsidRDefault="00BD5BF3">
      <w:pPr>
        <w:spacing w:before="53"/>
        <w:ind w:left="1049"/>
        <w:rPr>
          <w:rFonts w:ascii="Arial" w:eastAsia="Arial" w:hAnsi="Arial" w:cs="Arial"/>
          <w:sz w:val="18"/>
          <w:szCs w:val="18"/>
        </w:rPr>
      </w:pPr>
      <w:r>
        <w:pict>
          <v:group id="_x0000_s1686" style="position:absolute;left:0;text-align:left;margin-left:101.7pt;margin-top:537.85pt;width:415.7pt;height:162.35pt;z-index:-32482;mso-position-horizontal-relative:page;mso-position-vertical-relative:page" coordorigin="2034,10757" coordsize="8314,3247">
            <v:shape id="_x0000_s1718" type="#_x0000_t75" style="position:absolute;left:2024;top:10747;width:8334;height:2017">
              <v:imagedata r:id="rId99" o:title=""/>
            </v:shape>
            <v:shape id="_x0000_s1717" style="position:absolute;left:2083;top:10806;width:8065;height:1744" coordorigin="2083,10806" coordsize="8065,1744" path="m2303,10819r-8,3l2295,10824r-7,2l2278,10827r-6,-1l2262,10823r-5,-3l2244,10819r-2,3l2236,10822r-7,-2l2214,10823r-3,1l2204,10825r-5,-2l2166,10823r-8,1l2155,10823r-7,-3l2143,10822r-3,3l2130,10826r-5,3l2112,10827r-8,2l2099,10830r-5,l2083,10827r,1702l2094,12526r5,l2104,12527r8,1l2125,12527r5,2l2140,12530r3,4l2148,12535r7,-2l2158,12532r8,1l2199,12533r5,-3l2211,12532r3,1l2229,12535r7,-1l2242,12534r2,2l2257,12535r5,-2l2272,12529r6,-1l2288,12529r7,3l2295,12534r8,2l2308,12535r8,-3l2336,12532r5,2l2352,12533r7,l2367,12535r5,1l2377,12538r5,l2392,12535r5,-3l2402,12530r5,-3l2418,12526r10,1l2433,12528r5,4l2441,12533r10,2l2458,12535r3,3l2491,12538r13,-3l2514,12534r11,-1l2535,12533r7,1l2558,12534r15,-2l2596,12532r23,-2l2624,12529r8,l2639,12530r26,-7l2669,12522r11,-1l2685,12522r8,1l2698,12526r7,-2l2713,12521r10,-4l2731,12518r2,3l2736,12523r5,3l2744,12526r5,-4l2754,12517r7,1l2772,12520r2,2l2779,12523r6,3l2792,12523r8,-3l2805,12520r5,1l2812,12522r5,1l2822,12524r6,2l2835,12524r5,l2845,12526r5,3l2858,12530r5,3l2878,12533r8,-1l2891,12529r8,-1l2912,12526r12,-3l2968,12523r2,1l2985,12527r6,2l3001,12532r5,l3019,12530r5,-1l3039,12526r2,1l3047,12530r7,3l3067,12535r18,3l3092,12539r16,l3113,12540r7,3l3131,12543r7,-1l3153,12540r16,-1l3187,12536r12,-2l3204,12535r11,l3225,12534r5,-1l3240,12530r5,2l3263,12533r13,1l3286,12535r10,4l3305,12540r6,3l3319,12544r3,l3332,12540r5,l3352,12535r13,-1l3372,12535r16,l3393,12538r10,2l3426,12540r13,-1l3446,12539r8,1l3469,12540r5,2l3482,12544r10,2l3502,12546r5,-2l3518,12540r12,l3546,12539r10,l3571,12536r13,2l3589,12540r8,-2l3602,12535r12,1l3617,12539r2,3l3627,12543r8,-3l3645,12536r2,-8l3658,12527r10,-4l3673,12522r10,l3693,12523r5,4l3709,12529r7,l3726,12527r6,l3742,12523r18,-2l3772,12520r10,-2l3788,12518r10,2l3810,12521r16,-1l3836,12521r8,l3853,12520r6,l3869,12517r10,1l3889,12521r16,2l3911,12527r9,l3935,12523r18,l3966,12524r10,2l3989,12527r8,1l4004,12528r10,-1l4022,12526r7,2l4050,12528r13,-1l4073,12524r18,-2l4101,12527r12,1l4119,12529r15,-1l4142,12528r5,2l4159,12532r8,1l4177,12533r10,-1l4197,12532r8,-2l4246,12530r5,3l4257,12534r4,1l4269,12535r2,-1l4282,12534r4,-1l4294,12533r10,1l4310,12538r17,l4332,12536r6,-1l4350,12533r16,3l4376,12535r7,-1l4391,12534r8,1l4404,12536r7,l4419,12533r8,l4437,12535r7,5l4470,12540r13,-2l4493,12535r5,-1l4521,12534r10,-4l4534,12529r5,-3l4544,12523r18,l4575,12524r4,3l4592,12526r5,l4610,12524r10,2l4638,12527r18,3l4669,12534r7,2l4690,12538r14,-3l4712,12535r10,-2l4732,12532r8,-2l4753,12528r10,1l4777,12529r11,-1l4798,12529r11,-1l4829,12528r8,-1l4847,12527r7,2l4862,12528r10,-1l4875,12528r10,1l4890,12532r10,3l4916,12535r7,1l4936,12538r8,-3l4954,12532r10,-9l4974,12524r5,2l4989,12524r8,-1l5010,12522r7,1l5025,12524r5,-1l5043,12521r8,2l5058,12524r5,2l5073,12524r16,-4l5095,12520r9,1l5112,12522r5,-1l5127,12520r5,l5145,12517r5,l5155,12518r15,-2l5178,12517r5,5l5191,12522r12,-1l5213,12518r8,3l5231,12520r8,l5254,12518r14,-1l5277,12520r10,2l5292,12523r5,3l5305,12528r10,-1l5331,12526r12,1l5351,12527r8,-1l5371,12524r12,l5392,12522r25,l5425,12523r13,6l5453,12533r2,5l5468,12539r8,1l5494,12538r17,l5524,12536r13,-1l5552,12534r10,l5575,12535r23,l5601,12532r10,l5623,12530r11,l5641,12529r10,1l5662,12532r15,l5687,12533r15,-1l5718,12534r5,l5728,12535r7,l5743,12533r13,-4l5763,12529r3,3l5769,12534r-3,2l5771,12540r5,2l5784,12540r8,-1l5804,12538r5,1l5845,12539r13,1l5868,12540r8,-1l5886,12536r15,-2l5911,12535r10,3l5932,12540r10,2l5949,12540r8,-6l5967,12534r13,-1l5993,12528r12,-1l6016,12527r17,-5l6067,12522r5,4l6074,12529r5,3l6084,12534r8,1l6102,12534r3,-6l6107,12524r10,-4l6125,12523r5,5l6138,12526r13,l6161,12524r10,l6184,12526r2,2l6192,12532r4,1l6201,12533r11,-3l6229,12526r8,-3l6249,12518r14,l6273,12517r34,l6319,12520r7,l6342,12518r30,l6380,12517r10,-2l6398,12514r56,l6469,12512r10,-1l6489,12511r8,1l6509,12515r13,l6530,12516r33,l6576,12518r7,l6601,12521r8,1l6619,12522r15,-1l6652,12518r18,2l6693,12520r20,-3l6731,12518r15,2l6759,12518r8,-2l6779,12516r26,2l6851,12518r10,-2l6881,12518r13,3l6904,12518r16,-2l6948,12516r10,4l6971,12522r15,l7004,12521r7,l7024,12523r5,3l7034,12528r10,2l7049,12532r5,1l7080,12533r5,-1l7095,12530r8,-1l7111,12532r12,1l7136,12538r15,-4l7167,12533r10,l7189,12528r6,-4l7210,12521r10,1l7235,12523r10,l7268,12526r11,2l7286,12530r10,2l7301,12532r17,-2l7327,12527r25,l7363,12530r25,l7401,12529r7,-1l7419,12523r10,l7433,12526r14,4l7454,12530r10,-3l7470,12526r10,l7495,12523r10,l7518,12522r5,2l7531,12524r7,2l7549,12524r5,-1l7566,12522r21,l7599,12524r7,3l7615,12528r12,1l7633,12528r7,-2l7650,12522r11,-1l7686,12523r7,3l7704,12529r5,4l7717,12534r5,4l7734,12539r21,l7757,12535r8,-2l7773,12528r20,-2l7798,12530r25,l7834,12527r7,-3l7859,12524r18,-1l7882,12524r13,3l7902,12526r13,-4l7924,12522r6,-2l7943,12522r13,4l7964,12527r43,l8020,12523r5,-1l8037,12522r11,2l8065,12526r5,l8086,12528r10,4l8104,12534r12,-1l8132,12535r10,1l8149,12539r11,l8170,12540r13,3l8198,12544r10,3l8218,12546r15,1l8242,12546r12,1l8269,12546r10,l8289,12550r21,l8325,12549r8,-3l8343,12543r10,l8366,12542r15,-4l8391,12538r13,1l8430,12539r7,-1l8447,12535r13,3l8478,12538r8,2l8491,12543r5,1l8503,12544r8,-2l8516,12538r5,-4l8529,12534r7,1l8549,12536r10,2l8575,12538r13,-5l8592,12532r8,-3l8608,12528r9,-5l8626,12526r12,1l8646,12529r5,-2l8659,12527r10,1l8675,12528r9,2l8697,12532r7,-2l8717,12529r8,-2l8738,12526r10,2l8755,12529r8,1l8890,12530r16,-2l8921,12528r10,4l8949,12530r23,l8977,12529r8,1l8997,12532r8,4l9038,12536r8,-1l9064,12534r10,-4l9094,12529r10,-1l9117,12528r18,2l9142,12532r13,-3l9166,12529r5,-6l9181,12526r5,l9199,12527r2,1l9204,12530r7,2l9219,12535r15,3l9244,12539r13,l9272,12536r16,-2l9303,12534r13,2l9323,12536r10,-1l9339,12538r7,2l9359,12542r9,l9374,12540r,-4l9377,12532r5,l9395,12534r7,2l9423,12536r12,2l9446,12539r10,l9466,12536r15,-1l9486,12533r5,l9504,12532r13,-2l9522,12536r10,3l9537,12539r10,-3l9560,12532r10,l9578,12533r2,2l9596,12534r18,l9616,12538r15,1l9670,12539r10,3l9690,12542r13,-2l9714,12538r12,-3l9733,12534r13,2l9756,12540r5,2l9774,12543r8,1l9794,12542r16,-2l9822,12543r8,2l9838,12545r12,-6l9861,12538r5,5l9873,12544r8,2l9894,12544r10,-1l9919,12550r26,l9955,12546r10,-2l9980,12540r10,-1l9996,12539r12,-1l10018,12539r8,1l10041,12540r8,-1l10059,12540r10,3l10082,12542r10,-3l10100,12534r15,l10118,12535r7,1l10141,12536r7,l10148,10820r-7,-1l10125,10819r-7,1l10115,10822r-15,l10092,10817r-10,-3l10069,10813r-10,3l10049,10817r-8,-1l10026,10816r-8,1l10008,10818r-12,-1l9990,10817r-10,-1l9965,10812r-10,-3l9945,10806r-26,l9904,10813r-10,-1l9881,10809r-8,3l9866,10813r-5,5l9850,10817r-12,-6l9830,10811r-8,2l9810,10816r-16,-2l9782,10812r-8,1l9761,10814r-5,2l9746,10819r-13,3l9726,10820r-12,-2l9703,10816r-13,-2l9680,10814r-10,3l9631,10817r-15,1l9614,10822r-18,l9580,10820r-2,3l9570,10824r-10,l9547,10819r-10,-2l9532,10817r-10,2l9517,10825r-13,-1l9491,10823r-5,l9481,10820r-15,-1l9456,10817r-10,l9435,10818r-12,1l9402,10819r-7,3l9382,10824r-5,l9374,10819r,-3l9368,10814r-9,l9346,10816r-7,2l9333,10820r-10,-1l9316,10819r-13,3l9288,10822r-16,-3l9257,10817r-13,l9234,10818r-15,2l9211,10824r-7,1l9201,10827r-2,2l9186,10830r-5,l9171,10832r-5,-6l9155,10826r-13,-2l9135,10825r-18,2l9104,10827r-10,-1l9074,10825r-10,-3l9046,10820r-8,-1l9005,10819r-8,5l8985,10825r-8,1l8972,10825r-23,l8931,10824r-10,3l8906,10827r-16,-2l8763,10825r-8,1l8748,10827r-10,3l8725,10829r-8,-3l8704,10825r-7,-1l8684,10825r-9,2l8669,10827r-10,2l8651,10829r-5,-3l8638,10829r-12,1l8617,10832r-9,-5l8600,10826r-8,-2l8588,10823r-13,-5l8559,10818r-10,1l8536,10820r-7,2l8521,10822r-5,-4l8511,10814r-8,-2l8496,10812r-5,1l8486,10816r-8,2l8460,10818r-13,2l8437,10818r-7,-1l8404,10817r-13,1l8381,10818r-15,-4l8353,10813r-10,l8333,10809r-8,-2l8310,10806r-21,l8279,10809r-10,l8254,10808r-12,1l8233,10808r-15,1l8208,10808r-10,4l8183,10813r-13,3l8160,10817r-11,l8142,10819r-10,1l8116,10823r-12,-1l8096,10824r-10,3l8070,10830r-5,l8048,10831r-11,3l8025,10834r-5,-2l8007,10829r-43,l7956,10830r-13,4l7930,10836r-6,-2l7915,10834r-13,-4l7895,10829r-13,2l7877,10832r-18,-1l7841,10831r-7,-2l7823,10825r-25,l7793,10830r-20,-3l7765,10823r-8,-3l7755,10817r-21,l7722,10818r-5,4l7709,10823r-5,3l7693,10830r-7,2l7661,10835r-11,-1l7640,10830r-7,-3l7627,10826r-12,1l7606,10829r-7,2l7587,10834r-21,l7554,10832r-5,-1l7538,10830r-7,1l7523,10831r-5,3l7505,10832r-10,l7480,10830r-10,l7464,10829r-10,-4l7447,10825r-14,5l7429,10832r-10,l7408,10827r-7,-1l7388,10825r-25,l7352,10829r-25,l7318,10825r-17,-1l7296,10824r-10,1l7279,10827r-11,3l7245,10832r-10,l7220,10834r-10,1l7195,10831r-6,-4l7177,10823r-10,l7151,10822r-15,-4l7123,10823r-12,1l7103,10826r-8,-1l7085,10824r-5,-1l7054,10823r-5,1l7044,10825r-10,2l7029,10830r-5,2l7011,10835r-7,l6986,10834r-15,l6958,10836r-10,4l6920,10840r-8,-2l6904,10837r-10,-2l6881,10837r-20,3l6851,10837r-46,l6792,10838r-13,2l6767,10840r-8,-3l6746,10836r-15,1l6713,10838r-20,-2l6670,10836r-18,1l6634,10835r-15,-1l6609,10834r-8,1l6583,10837r-7,l6563,10840r-33,l6522,10841r-13,l6497,10843r-8,1l6479,10844r-10,-1l6454,10842r-56,l6390,10841r-10,-3l6372,10837r-30,l6326,10836r-7,l6307,10838r-34,l6263,10837r-14,l6237,10832r-8,-2l6212,10825r-11,-2l6196,10823r-4,1l6186,10827r-2,3l6171,10831r-10,l6151,10830r-13,l6130,10827r-5,5l6117,10836r-10,-5l6105,10827r-3,-5l6092,10820r-8,2l6079,10824r-5,2l6072,10830r-5,4l6033,10834r-17,-5l6005,10829r-12,-2l5980,10823r-13,-1l5957,10822r-8,-6l5942,10814r-10,2l5921,10818r-10,2l5901,10822r-15,-3l5876,10817r-8,-1l5858,10816r-13,1l5809,10817r-5,1l5792,10817r-8,-1l5776,10814r-5,2l5766,10819r3,3l5766,10824r-3,2l5756,10826r-13,-3l5735,10820r-7,l5723,10822r-5,l5702,10824r-15,-1l5677,10824r-15,l5641,10826r-7,-1l5623,10825r-12,-1l5601,10824r-3,-4l5575,10820r-13,2l5552,10822r-15,-2l5524,10819r-13,-1l5494,10818r-18,-2l5468,10817r-13,1l5453,10823r-15,3l5432,10829r-7,3l5417,10834r-25,l5383,10831r-12,l5359,10830r-8,-1l5343,10829r-12,1l5315,10829r-10,-2l5297,10830r-5,2l5287,10834r-10,2l5268,10838r-14,-1l5239,10836r-8,l5221,10835r-8,2l5203,10835r-12,-1l5183,10834r-5,4l5170,10840r-7,-2l5155,10837r-5,1l5145,10838r-13,-2l5127,10836r-10,-1l5112,10834r-8,1l5095,10836r-6,l5073,10831r-10,-1l5058,10831r-7,1l5043,10835r-13,-3l5025,10831r-8,1l5010,10834r-13,-2l4989,10831r-10,-1l4974,10831r-10,1l4954,10824r-10,-4l4936,10818r-13,1l4916,10820r-16,l4890,10824r-5,2l4875,10827r-3,2l4862,10827r-8,-1l4847,10829r-10,l4829,10827r-20,l4798,10826r-10,1l4777,10826r-14,l4753,10827r-13,-2l4732,10824r-10,-1l4712,10820r-8,l4690,10818r-14,1l4669,10822r-13,3l4638,10829r-18,1l4610,10831r-13,-1l4592,10830r-13,-1l4575,10831r-13,1l4544,10832r-5,-2l4534,10826r-3,-1l4521,10822r-23,l4493,10820r-10,-2l4470,10816r-26,l4437,10820r-10,3l4419,10823r-8,-4l4404,10819r-5,1l4391,10822r-8,l4376,10820r-10,-1l4350,10823r-12,-3l4332,10819r-5,-1l4310,10818r-6,4l4294,10823r-8,l4282,10822r-11,l4269,10820r-8,l4257,10822r-6,1l4246,10825r-41,l4197,10824r-10,l4177,10823r-10,l4159,10824r-12,1l4142,10827r-8,l4119,10826r-6,1l4101,10829r-10,5l4073,10831r-10,-2l4050,10827r-21,l4022,10830r-8,-1l4004,10827r-7,l3989,10829r-13,1l3966,10831r-13,1l3935,10832r-15,-3l3911,10829r-6,3l3889,10835r-10,2l3869,10838r-10,-2l3853,10836r-9,-1l3836,10835r-10,1l3810,10835r-12,1l3788,10837r-6,l3772,10836r-12,-1l3742,10832r-10,-3l3726,10829r-10,-3l3709,10826r-11,3l3693,10832r-10,2l3673,10834r-5,-2l3658,10829r-11,-2l3645,10819r-10,-3l3627,10813r-8,1l3617,10817r-3,2l3602,10820r-5,-2l3589,10816r-5,2l3571,10819r-15,-2l3546,10817r-16,-1l3518,10816r-11,-4l3502,10809r-10,l3482,10812r-8,2l3469,10816r-15,l3446,10817r-7,l3426,10816r-23,l3393,10818r-5,2l3372,10820r-7,2l3352,10820r-15,-4l3332,10816r-10,-4l3319,10812r-8,1l3305,10816r-9,1l3286,10820r-10,2l3263,10823r-18,1l3240,10825r-10,-2l3225,10822r-10,-2l3204,10820r-5,2l3187,10819r-18,-2l3153,10816r-15,-2l3131,10813r-11,l3113,10816r-5,1l3092,10817r-7,1l3067,10820r-13,3l3047,10825r-6,4l3039,10830r-15,-4l3019,10825r-13,-1l3001,10824r-10,2l2985,10829r-15,2l2968,10832r-44,l2912,10830r-13,-3l2891,10826r-5,-2l2878,10823r-15,l2858,10825r-8,1l2845,10830r-5,1l2835,10831r-7,-1l2822,10831r-5,1l2812,10834r-2,1l2805,10836r-5,l2792,10832r-7,-2l2779,10832r-5,2l2772,10836r-11,1l2754,10838r-5,-4l2744,10830r-3,l2736,10832r-3,3l2731,10837r-8,1l2713,10835r-8,-4l2698,10830r-5,2l2685,10834r-5,1l2669,10834r-4,-2l2652,10829r-13,-4l2632,10826r-8,l2619,10825r-23,-1l2573,10824r-15,-2l2542,10822r-7,1l2525,10823r-11,-1l2504,10820r-13,-2l2461,10818r-3,2l2451,10820r-10,3l2438,10824r-5,3l2428,10829r-10,1l2407,10829r-5,-4l2397,10824r-5,-4l2382,10818r-5,l2372,10819r-5,1l2359,10823r-7,l2341,10822r-5,2l2316,10824r-8,-4l2303,10819xe" fillcolor="#e0dfc1" stroked="f">
              <v:path arrowok="t"/>
            </v:shape>
            <v:shape id="_x0000_s1716" type="#_x0000_t75" style="position:absolute;left:6465;top:11050;width:1419;height:12">
              <v:imagedata r:id="rId10" o:title=""/>
            </v:shape>
            <v:shape id="_x0000_s1715" type="#_x0000_t75" style="position:absolute;left:2559;top:11310;width:1419;height:12">
              <v:imagedata r:id="rId10" o:title=""/>
            </v:shape>
            <v:shape id="_x0000_s1714" type="#_x0000_t75" style="position:absolute;left:7023;top:11310;width:1419;height:12">
              <v:imagedata r:id="rId10" o:title=""/>
            </v:shape>
            <v:shape id="_x0000_s1713" type="#_x0000_t75" style="position:absolute;left:3340;top:11830;width:1419;height:12">
              <v:imagedata r:id="rId10" o:title=""/>
            </v:shape>
            <v:shape id="_x0000_s1712" type="#_x0000_t75" style="position:absolute;left:6818;top:11830;width:2884;height:12">
              <v:imagedata r:id="rId100" o:title=""/>
            </v:shape>
            <v:shape id="_x0000_s1711" type="#_x0000_t75" style="position:absolute;left:2560;top:12350;width:1419;height:12">
              <v:imagedata r:id="rId10" o:title=""/>
            </v:shape>
            <v:shape id="_x0000_s1710" style="position:absolute;left:2083;top:13184;width:8065;height:819" coordorigin="2083,13184" coordsize="8065,819" path="m2197,13184r-66,2l2085,13232r-2,65l2083,13890r1,37l2098,13989r61,14l10035,14003r37,l10134,13989r14,-61l10148,13297r,-37l10134,13198r-61,-14l2197,13184xe" fillcolor="#1b4773" stroked="f">
              <v:path arrowok="t"/>
            </v:shape>
            <v:shape id="_x0000_s1709" style="position:absolute;left:2083;top:12874;width:2532;height:617" coordorigin="2083,12874" coordsize="2532,617" path="m2197,12874r-66,1l2085,12921r-2,65l2083,13377r1,37l2098,13476r61,14l4502,13490r37,l4601,13476r14,-61l4615,12987r,-37l4601,12888r-61,-14l2197,12874xe" fillcolor="#1b4773" stroked="f">
              <v:path arrowok="t"/>
            </v:shape>
            <v:shape id="_x0000_s1708" style="position:absolute;left:2270;top:13028;width:182;height:193" coordorigin="2270,13028" coordsize="182,193" path="m2453,13113r-3,-22l2443,13070r-11,-20l2416,13036r-20,-8l2389,13028r-22,2l2346,13037r-20,10l2308,13060r-15,16l2282,13095r-8,20l2270,13137r,4l2273,13164r8,21l2294,13202r17,12l2333,13221r10,l2365,13219r22,-7l2406,13201r16,-14l2436,13170r10,-19l2451,13129r2,-16xe" filled="f" strokecolor="white" strokeweight=".6pt">
              <v:path arrowok="t"/>
            </v:shape>
            <v:shape id="_x0000_s1707" style="position:absolute;left:2465;top:13066;width:113;height:154" coordorigin="2465,13066" coordsize="113,154" path="m2578,13080r,-8l2575,13066r-8,l2562,13066r-3,2l2556,13071r-6,7l2550,13091r-2,9l2547,13103r,4l2546,13110r-3,7l2540,13124r-3,7l2517,13175r-7,-14l2503,13140r-6,-23l2492,13097r-2,-6l2489,13086r-6,-18l2476,13068r-7,l2465,13075r,7l2467,13091r5,19l2479,13136r8,27l2495,13187r6,18l2504,13212r5,6l2511,13221r14,-15l2535,13188r6,-20l2542,13166r5,-19l2554,13128r,-3l2556,13120r4,-11l2563,13104r6,-9l2578,13093r,-13xe" filled="f" strokecolor="white" strokeweight=".6pt">
              <v:path arrowok="t"/>
            </v:shape>
            <v:shape id="_x0000_s1706" style="position:absolute;left:2590;top:13075;width:148;height:146" coordorigin="2590,13075" coordsize="148,146" path="m2738,13175r,-3l2726,13168r-6,2l2715,13180r-3,4l2698,13192r-22,9l2653,13207r-17,2l2626,13209r-17,-5l2609,13191r5,-12l2627,13168r18,-13l2664,13140r16,-17l2690,13103r2,-13l2692,13082r-3,-7l2680,13075r-20,4l2642,13089r-15,14l2619,13111r-12,17l2597,13146r-6,19l2590,13178r4,24l2608,13217r21,4l2646,13220r23,-4l2694,13209r22,-9l2731,13188r4,-10l2738,13175xe" filled="f" strokecolor="white" strokeweight=".6pt">
              <v:path arrowok="t"/>
            </v:shape>
            <v:shape id="_x0000_s1705" style="position:absolute;left:2989;top:13006;width:161;height:214" coordorigin="2989,13006" coordsize="161,214" path="m3150,13098r,-5l3148,13088r-5,-2l3142,13086r-3,l3139,13086r-64,15l3074,13095r-1,-6l3073,13083r3,-20l3081,13043r5,-20l3086,13016r,-7l3080,13006r-6,l3062,13021r-4,23l3058,13048r-1,12l3057,13072r-1,13l3056,13090r,5l3055,13101r-13,10l3019,13123r-11,5l2999,13132r-10,7l2989,13150r,2l2989,13155r,3l3008,13154r19,-9l3045,13134r8,-5l3055,13141r1,11l3057,13164r2,19l3061,13204r3,17l3071,13219r6,-1l3084,13218r-2,-20l3077,13178r-1,-8l3074,13161r-2,-10l3072,13142r7,-21l3097,13109r13,-2l3120,13107r10,3l3139,13112r9,-3l3150,13108r,-10xe" filled="f" strokecolor="white" strokeweight=".6pt">
              <v:path arrowok="t"/>
            </v:shape>
            <v:shape id="_x0000_s1704" style="position:absolute;left:3164;top:13087;width:142;height:134" coordorigin="3164,13087" coordsize="142,134" path="m3306,13142r-4,-25l3290,13101r-19,-10l3247,13088r-4,-1l3219,13091r-20,8l3183,13113r-12,18l3165,13153r-1,13l3168,13190r11,18l3197,13219r20,3l3238,13219r21,-8l3277,13198r15,-16l3302,13163r4,-21xe" filled="f" strokecolor="white" strokeweight=".6pt">
              <v:path arrowok="t"/>
            </v:shape>
            <v:shape id="_x0000_s1703" style="position:absolute;left:3441;top:13066;width:143;height:238" coordorigin="3441,13066" coordsize="143,238" path="m3584,13084r-2,-1l3579,13082r-3,l3563,13082r-6,14l3554,13106r-8,19l3537,13142r-12,16l3521,13162r-15,13l3489,13186r-19,8l3467,13195r,-2l3466,13190r,-2l3470,13171r9,-17l3491,13135r12,-19l3511,13097r2,-14l3513,13077r,-11l3504,13066r-2,l3498,13068r-2,2l3488,13085r-7,24l3478,13121r-8,17l3459,13157r-3,5l3447,13180r-6,20l3441,13206r,8l3444,13222r9,l3472,13217r20,-14l3511,13186r17,-15l3539,13162r3,-1l3544,13161r1,10l3546,13180r,10l3547,13194r,5l3547,13204r1,3l3549,13211r1,4l3552,13224r2,9l3556,13242r2,8l3559,13258r,8l3559,13275r-2,11l3546,13286r-19,-5l3507,13273r-3,-1l3504,13274r,2l3504,13278r9,19l3534,13305r5,l3561,13299r12,-17l3575,13264r,-8l3574,13248r-1,-7l3571,13221r-3,-20l3566,13187r-1,-13l3565,13161r2,-18l3572,13122r6,-20l3584,13084xe" filled="f" strokecolor="white" strokeweight=".6pt">
              <v:path arrowok="t"/>
            </v:shape>
            <v:shape id="_x0000_s1702" style="position:absolute;left:3598;top:13087;width:142;height:134" coordorigin="3598,13087" coordsize="142,134" path="m3741,13142r-5,-25l3724,13101r-18,-10l3682,13088r-5,-1l3654,13091r-20,8l3618,13113r-12,18l3600,13153r-2,13l3602,13190r12,18l3632,13219r19,3l3673,13219r20,-8l3712,13198r15,-16l3737,13163r4,-21xe" filled="f" strokecolor="white" strokeweight=".6pt">
              <v:path arrowok="t"/>
            </v:shape>
            <v:shape id="_x0000_s1701" style="position:absolute;left:3753;top:13084;width:135;height:140" coordorigin="3753,13084" coordsize="135,140" path="m3888,13201r-11,-8l3871,13183r,-13l3875,13150r7,-20l3885,13116r,-6l3881,13102r-6,l3862,13113r-8,24l3851,13157r,l3850,13163r-2,4l3845,13172r-5,6l3832,13184r-6,4l3809,13198r-20,5l3784,13204r-5,l3773,13203r,-7l3777,13183r9,-17l3798,13146r11,-21l3816,13105r1,-10l3817,13089r-4,-5l3806,13084r-5,l3798,13088r-2,4l3789,13111r-7,19l3781,13134r-8,18l3764,13170r-3,5l3759,13180r-2,4l3755,13190r-1,4l3753,13199r,5l3753,13217r7,6l3773,13223r19,-2l3812,13213r19,-10l3847,13192r4,-2l3852,13197r4,21l3866,13218r11,l3883,13208r5,-7xe" filled="f" strokecolor="white" strokeweight=".6pt">
              <v:path arrowok="t"/>
            </v:shape>
            <v:shape id="_x0000_s1700" style="position:absolute;left:4170;top:12703;width:527;height:514" coordorigin="4170,12703" coordsize="527,514" path="m4433,13217r23,-1l4479,13213r23,-5l4523,13202r21,-9l4563,13183r19,-11l4600,13159r16,-14l4631,13129r14,-17l4657,13095r11,-19l4677,13056r8,-21l4690,13014r4,-22l4696,12969r,-9l4695,12937r-3,-22l4687,12893r-7,-21l4672,12852r-10,-19l4650,12814r-13,-17l4622,12781r-16,-15l4589,12753r-18,-12l4552,12730r-21,-9l4510,12714r-22,-5l4466,12705r-24,-2l4433,12703r-23,1l4387,12707r-23,5l4343,12718r-21,9l4303,12737r-19,11l4266,12761r-16,14l4235,12791r-14,16l4209,12825r-11,19l4189,12864r-8,21l4175,12906r-3,22l4170,12951r,9l4171,12983r3,22l4179,13027r6,21l4194,13068r10,19l4216,13105r13,18l4244,13139r16,14l4277,13167r18,12l4314,13189r21,9l4356,13206r22,5l4400,13215r24,2l4433,13217xe" fillcolor="#d7b61f" stroked="f">
              <v:path arrowok="t"/>
            </v:shape>
            <v:shape id="_x0000_s1699" style="position:absolute;left:4170;top:12703;width:527;height:514" coordorigin="4170,12703" coordsize="527,514" path="m4433,13217r23,-1l4479,13213r22,-5l4523,13202r21,-9l4563,13183r19,-11l4600,13159r16,-14l4631,13129r14,-17l4657,13095r11,-19l4677,13056r8,-21l4690,13014r4,-22l4696,12969r,-9l4695,12937r-3,-22l4687,12893r-7,-21l4672,12852r-10,-19l4650,12814r-13,-17l4622,12781r-16,-15l4589,12753r-18,-12l4551,12730r-20,-9l4510,12714r-22,-5l4466,12705r-24,-2l4433,12703r-24,1l4387,12707r-23,5l4343,12718r-21,9l4303,12737r-19,11l4266,12761r-16,14l4235,12791r-14,16l4209,12825r-11,19l4189,12864r-8,21l4175,12906r-3,22l4170,12951r,9l4171,12983r3,22l4179,13027r6,21l4194,13068r10,19l4216,13105r13,18l4244,13139r16,14l4277,13167r18,12l4314,13189r21,9l4356,13206r22,5l4400,13215r23,2l4433,13217xe" filled="f" strokecolor="white" strokeweight=".62217mm">
              <v:path arrowok="t"/>
            </v:shape>
            <v:shape id="_x0000_s1698" style="position:absolute;left:4273;top:12804;width:258;height:344" coordorigin="4273,12804" coordsize="258,344" path="m4286,13027r-13,63l4351,13135r101,13l4531,13115r-36,-264l4373,12804r-66,121l4286,13027xe" fillcolor="#b69117" stroked="f">
              <v:path arrowok="t"/>
            </v:shape>
            <v:shape id="_x0000_s1697" style="position:absolute;left:4273;top:12804;width:258;height:344" coordorigin="4273,12804" coordsize="258,344" path="m4286,13027r21,-102l4373,12804r122,47l4531,13115r-79,33l4351,13136r-78,-46l4286,13027xe" filled="f" strokecolor="#b69117" strokeweight=".62444mm">
              <v:path arrowok="t"/>
            </v:shape>
            <v:shape id="_x0000_s1696" style="position:absolute;left:4382;top:13145;width:320;height:194" coordorigin="4382,13145" coordsize="320,194" path="m4702,13145r-237,65l4382,13340r235,-75l4702,13145xe" fillcolor="#153c58" stroked="f">
              <v:path arrowok="t"/>
            </v:shape>
            <v:shape id="_x0000_s1695" style="position:absolute;left:4145;top:12972;width:320;height:368" coordorigin="4145,12972" coordsize="320,368" path="m4465,13210r-251,-238l4145,13106r237,234l4465,13210xe" fillcolor="#557f9a" stroked="f">
              <v:path arrowok="t"/>
            </v:shape>
            <v:shape id="_x0000_s1694" style="position:absolute;left:4316;top:12784;width:87;height:242" coordorigin="4316,12784" coordsize="87,242" path="m4366,13026r37,-242l4337,12905r-21,102l4366,13026xe" fillcolor="#557f9a" stroked="f">
              <v:path arrowok="t"/>
            </v:shape>
            <v:shape id="_x0000_s1693" style="position:absolute;left:4145;top:12972;width:236;height:368" coordorigin="4145,12972" coordsize="236,368" path="m4214,12972r-69,134l4381,13340e" filled="f" strokecolor="#2c271f" strokeweight=".31272mm">
              <v:path arrowok="t"/>
            </v:shape>
            <v:shape id="_x0000_s1692" style="position:absolute;left:4214;top:12972;width:488;height:238" coordorigin="4214,12972" coordsize="488,238" path="m4702,13145r-237,65l4214,12972e" filled="f" strokecolor="white" strokeweight=".15444mm">
              <v:path arrowok="t"/>
            </v:shape>
            <v:shape id="_x0000_s1691" style="position:absolute;left:4381;top:13145;width:320;height:194" coordorigin="4381,13145" coordsize="320,194" path="m4381,13340r236,-75l4702,13145e" filled="f" strokecolor="#2c271f" strokeweight=".30944mm">
              <v:path arrowok="t"/>
            </v:shape>
            <v:shape id="_x0000_s1690" style="position:absolute;left:4366;top:12784;width:37;height:242" coordorigin="4366,12784" coordsize="37,242" path="m4366,13026r37,-242e" filled="f" strokecolor="white" strokeweight=".15736mm">
              <v:path arrowok="t"/>
            </v:shape>
            <v:shape id="_x0000_s1689" style="position:absolute;left:4214;top:12972;width:152;height:54" coordorigin="4214,12972" coordsize="152,54" path="m4214,12972r152,54e" filled="f" strokecolor="#2c271f" strokeweight=".30828mm">
              <v:path arrowok="t"/>
            </v:shape>
            <v:shape id="_x0000_s1688" style="position:absolute;left:4316;top:12784;width:87;height:223" coordorigin="4316,12784" coordsize="87,223" path="m4403,12784r-66,121l4316,13007e" filled="f" strokecolor="#2c271f" strokeweight=".31394mm">
              <v:path arrowok="t"/>
            </v:shape>
            <v:shape id="_x0000_s1687" style="position:absolute;left:4403;top:12784;width:299;height:361" coordorigin="4403,12784" coordsize="299,361" path="m4403,12784r123,47l4561,13095r141,50e" filled="f" strokecolor="#2c271f" strokeweight=".31186mm">
              <v:path arrowok="t"/>
            </v:shape>
            <w10:wrap anchorx="page" anchory="page"/>
          </v:group>
        </w:pict>
      </w:r>
      <w:r w:rsidR="00AF12C9">
        <w:rPr>
          <w:b/>
          <w:color w:val="2C271F"/>
          <w:spacing w:val="-3"/>
          <w:sz w:val="18"/>
          <w:szCs w:val="18"/>
        </w:rPr>
        <w:t>(6</w:t>
      </w:r>
      <w:r w:rsidR="00AF12C9">
        <w:rPr>
          <w:b/>
          <w:color w:val="2C271F"/>
          <w:sz w:val="18"/>
          <w:szCs w:val="18"/>
        </w:rPr>
        <w:t xml:space="preserve">)                                </w:t>
      </w:r>
      <w:r w:rsidR="00AF12C9">
        <w:rPr>
          <w:b/>
          <w:color w:val="2C271F"/>
          <w:spacing w:val="27"/>
          <w:sz w:val="18"/>
          <w:szCs w:val="18"/>
        </w:rPr>
        <w:t xml:space="preserve"> </w:t>
      </w:r>
      <w:r w:rsidR="00AF12C9">
        <w:rPr>
          <w:rFonts w:ascii="Arial" w:eastAsia="Arial" w:hAnsi="Arial" w:cs="Arial"/>
          <w:color w:val="2C271F"/>
          <w:sz w:val="18"/>
          <w:szCs w:val="18"/>
        </w:rPr>
        <w:t>meetings are much cheaper and easier to organize.</w:t>
      </w:r>
    </w:p>
    <w:p w:rsidR="00155E03" w:rsidRDefault="00155E03">
      <w:pPr>
        <w:spacing w:before="3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spacing w:before="24" w:line="250" w:lineRule="auto"/>
        <w:ind w:left="994" w:right="860"/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  <w:r>
        <w:rPr>
          <w:b/>
          <w:color w:val="FFFFFF"/>
          <w:w w:val="92"/>
        </w:rPr>
        <w:t>Write</w:t>
      </w:r>
      <w:r>
        <w:rPr>
          <w:b/>
          <w:color w:val="FFFFFF"/>
          <w:spacing w:val="15"/>
          <w:w w:val="92"/>
        </w:rPr>
        <w:t xml:space="preserve"> </w:t>
      </w:r>
      <w:r>
        <w:rPr>
          <w:b/>
          <w:color w:val="FFFFFF"/>
        </w:rPr>
        <w:t>the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</w:rPr>
        <w:t>agenda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for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a</w:t>
      </w:r>
      <w:r>
        <w:rPr>
          <w:b/>
          <w:color w:val="FFFFFF"/>
          <w:spacing w:val="7"/>
        </w:rPr>
        <w:t xml:space="preserve"> </w:t>
      </w:r>
      <w:r>
        <w:rPr>
          <w:b/>
          <w:color w:val="FFFFFF"/>
        </w:rPr>
        <w:t>meeting</w:t>
      </w:r>
      <w:r>
        <w:rPr>
          <w:b/>
          <w:color w:val="FFFFFF"/>
          <w:spacing w:val="4"/>
        </w:rPr>
        <w:t xml:space="preserve"> </w:t>
      </w:r>
      <w:r>
        <w:rPr>
          <w:b/>
          <w:color w:val="FFFFFF"/>
        </w:rPr>
        <w:t>in</w:t>
      </w:r>
      <w:r>
        <w:rPr>
          <w:b/>
          <w:color w:val="FFFFFF"/>
          <w:spacing w:val="3"/>
        </w:rPr>
        <w:t xml:space="preserve"> </w:t>
      </w:r>
      <w:r>
        <w:rPr>
          <w:b/>
          <w:color w:val="FFFFFF"/>
          <w:w w:val="92"/>
        </w:rPr>
        <w:t>your</w:t>
      </w:r>
      <w:r>
        <w:rPr>
          <w:b/>
          <w:color w:val="FFFFFF"/>
          <w:spacing w:val="11"/>
          <w:w w:val="92"/>
        </w:rPr>
        <w:t xml:space="preserve"> </w:t>
      </w:r>
      <w:r>
        <w:rPr>
          <w:b/>
          <w:color w:val="FFFFFF"/>
          <w:w w:val="92"/>
        </w:rPr>
        <w:t>o</w:t>
      </w:r>
      <w:r>
        <w:rPr>
          <w:b/>
          <w:color w:val="FFFFFF"/>
          <w:spacing w:val="-4"/>
          <w:w w:val="92"/>
        </w:rPr>
        <w:t>r</w:t>
      </w:r>
      <w:r>
        <w:rPr>
          <w:b/>
          <w:color w:val="FFFFFF"/>
          <w:w w:val="92"/>
        </w:rPr>
        <w:t xml:space="preserve">ganization. </w:t>
      </w:r>
      <w:r>
        <w:rPr>
          <w:b/>
          <w:color w:val="FFFFFF"/>
          <w:spacing w:val="2"/>
          <w:w w:val="92"/>
        </w:rPr>
        <w:t xml:space="preserve"> </w:t>
      </w:r>
      <w:r>
        <w:rPr>
          <w:b/>
          <w:color w:val="FFFFFF"/>
        </w:rPr>
        <w:t>Show</w:t>
      </w:r>
      <w:r>
        <w:rPr>
          <w:b/>
          <w:color w:val="FFFFFF"/>
          <w:spacing w:val="-12"/>
        </w:rPr>
        <w:t xml:space="preserve"> </w:t>
      </w:r>
      <w:r>
        <w:rPr>
          <w:b/>
          <w:color w:val="FFFFFF"/>
        </w:rPr>
        <w:t>the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</w:rPr>
        <w:t>date,</w:t>
      </w:r>
      <w:r>
        <w:rPr>
          <w:b/>
          <w:color w:val="FFFFFF"/>
          <w:spacing w:val="-1"/>
        </w:rPr>
        <w:t xml:space="preserve"> </w:t>
      </w:r>
      <w:r>
        <w:rPr>
          <w:b/>
          <w:color w:val="FFFFFF"/>
        </w:rPr>
        <w:t>the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</w:rPr>
        <w:t>venue</w:t>
      </w:r>
      <w:r>
        <w:rPr>
          <w:b/>
          <w:color w:val="FFFFFF"/>
          <w:spacing w:val="-4"/>
        </w:rPr>
        <w:t xml:space="preserve"> </w:t>
      </w:r>
      <w:r>
        <w:rPr>
          <w:b/>
          <w:color w:val="FFFFFF"/>
        </w:rPr>
        <w:t>and</w:t>
      </w:r>
      <w:r>
        <w:rPr>
          <w:b/>
          <w:color w:val="FFFFFF"/>
          <w:spacing w:val="-5"/>
        </w:rPr>
        <w:t xml:space="preserve"> </w:t>
      </w:r>
      <w:r>
        <w:rPr>
          <w:b/>
          <w:color w:val="FFFFFF"/>
          <w:w w:val="101"/>
        </w:rPr>
        <w:t xml:space="preserve">the </w:t>
      </w:r>
      <w:r>
        <w:rPr>
          <w:b/>
          <w:color w:val="FFFFFF"/>
        </w:rPr>
        <w:t>ite</w:t>
      </w:r>
      <w:r>
        <w:rPr>
          <w:b/>
          <w:color w:val="FFFFFF"/>
          <w:spacing w:val="-4"/>
        </w:rPr>
        <w:t>m</w:t>
      </w:r>
      <w:r>
        <w:rPr>
          <w:b/>
          <w:color w:val="FFFFFF"/>
        </w:rPr>
        <w:t>s</w:t>
      </w:r>
      <w:r>
        <w:rPr>
          <w:b/>
          <w:color w:val="FFFFFF"/>
          <w:spacing w:val="7"/>
        </w:rPr>
        <w:t xml:space="preserve"> </w:t>
      </w:r>
      <w:r>
        <w:rPr>
          <w:b/>
          <w:color w:val="FFFFFF"/>
        </w:rPr>
        <w:t>to</w:t>
      </w:r>
      <w:r>
        <w:rPr>
          <w:b/>
          <w:color w:val="FFFFFF"/>
          <w:spacing w:val="14"/>
        </w:rPr>
        <w:t xml:space="preserve"> </w:t>
      </w:r>
      <w:r>
        <w:rPr>
          <w:b/>
          <w:color w:val="FFFFFF"/>
        </w:rPr>
        <w:t>talk</w:t>
      </w:r>
      <w:r>
        <w:rPr>
          <w:b/>
          <w:color w:val="FFFFFF"/>
          <w:spacing w:val="-9"/>
        </w:rPr>
        <w:t xml:space="preserve"> </w:t>
      </w:r>
      <w:r>
        <w:rPr>
          <w:b/>
          <w:color w:val="FFFFFF"/>
        </w:rPr>
        <w:t>about.</w:t>
      </w:r>
    </w:p>
    <w:p w:rsidR="00155E03" w:rsidRDefault="00155E03">
      <w:pPr>
        <w:spacing w:before="4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5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60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Meetin</w:t>
      </w:r>
      <w:r>
        <w:rPr>
          <w:b/>
          <w:color w:val="1B4B7A"/>
          <w:spacing w:val="-10"/>
          <w:position w:val="-4"/>
          <w:sz w:val="52"/>
          <w:szCs w:val="52"/>
        </w:rPr>
        <w:t>g</w:t>
      </w:r>
      <w:r>
        <w:rPr>
          <w:b/>
          <w:color w:val="1B4B7A"/>
          <w:position w:val="-4"/>
          <w:sz w:val="52"/>
          <w:szCs w:val="52"/>
        </w:rPr>
        <w:t>s</w:t>
      </w:r>
      <w:r>
        <w:rPr>
          <w:b/>
          <w:color w:val="1B4B7A"/>
          <w:spacing w:val="1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2: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w w:val="95"/>
          <w:position w:val="-4"/>
          <w:sz w:val="52"/>
          <w:szCs w:val="52"/>
        </w:rPr>
        <w:t>chairing</w:t>
      </w:r>
      <w:r>
        <w:rPr>
          <w:b/>
          <w:color w:val="1B4B7A"/>
          <w:spacing w:val="35"/>
          <w:w w:val="95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a</w:t>
      </w:r>
      <w:r>
        <w:rPr>
          <w:b/>
          <w:color w:val="1B4B7A"/>
          <w:spacing w:val="19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meeting</w:t>
      </w:r>
    </w:p>
    <w:p w:rsidR="00155E03" w:rsidRDefault="00AF12C9">
      <w:pPr>
        <w:spacing w:before="57"/>
        <w:ind w:left="756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F"/>
          <w:sz w:val="26"/>
          <w:szCs w:val="26"/>
        </w:rPr>
        <w:t>Chairing</w:t>
      </w:r>
    </w:p>
    <w:p w:rsidR="00155E03" w:rsidRDefault="00BD5BF3">
      <w:pPr>
        <w:spacing w:before="97"/>
        <w:ind w:left="1239"/>
      </w:pPr>
      <w:r>
        <w:pict>
          <v:shape id="_x0000_i1082" type="#_x0000_t75" style="width:410.2pt;height:198.55pt">
            <v:imagedata r:id="rId101" o:title=""/>
          </v:shape>
        </w:pict>
      </w:r>
    </w:p>
    <w:p w:rsidR="00155E03" w:rsidRDefault="00155E03">
      <w:pPr>
        <w:spacing w:line="180" w:lineRule="exact"/>
        <w:rPr>
          <w:sz w:val="19"/>
          <w:szCs w:val="19"/>
        </w:rPr>
      </w:pPr>
    </w:p>
    <w:p w:rsidR="00155E03" w:rsidRDefault="00AF12C9">
      <w:pPr>
        <w:ind w:left="1257"/>
      </w:pP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5"/>
        </w:rPr>
        <w:t>c</w:t>
      </w:r>
      <w:r>
        <w:rPr>
          <w:b/>
          <w:color w:val="2C271F"/>
          <w:spacing w:val="-3"/>
        </w:rPr>
        <w:t>hairman</w:t>
      </w:r>
      <w:r>
        <w:rPr>
          <w:color w:val="2C271F"/>
        </w:rPr>
        <w:t>,</w:t>
      </w:r>
      <w:r>
        <w:rPr>
          <w:color w:val="2C271F"/>
          <w:spacing w:val="-11"/>
        </w:rPr>
        <w:t xml:space="preserve"> </w:t>
      </w:r>
      <w:r>
        <w:rPr>
          <w:b/>
          <w:color w:val="2C271F"/>
          <w:spacing w:val="-5"/>
        </w:rPr>
        <w:t>c</w:t>
      </w:r>
      <w:r>
        <w:rPr>
          <w:b/>
          <w:color w:val="2C271F"/>
          <w:spacing w:val="-3"/>
        </w:rPr>
        <w:t>hair</w:t>
      </w:r>
      <w:r>
        <w:rPr>
          <w:b/>
          <w:color w:val="2C271F"/>
          <w:spacing w:val="-9"/>
        </w:rPr>
        <w:t>w</w:t>
      </w:r>
      <w:r>
        <w:rPr>
          <w:b/>
          <w:color w:val="2C271F"/>
          <w:spacing w:val="-3"/>
        </w:rPr>
        <w:t>oma</w:t>
      </w:r>
      <w:r>
        <w:rPr>
          <w:b/>
          <w:color w:val="2C271F"/>
        </w:rPr>
        <w:t>n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5"/>
        </w:rPr>
        <w:t>c</w:t>
      </w:r>
      <w:r>
        <w:rPr>
          <w:b/>
          <w:color w:val="2C271F"/>
          <w:spacing w:val="-3"/>
        </w:rPr>
        <w:t>hai</w:t>
      </w:r>
      <w:r>
        <w:rPr>
          <w:b/>
          <w:color w:val="2C271F"/>
        </w:rPr>
        <w:t>r</w:t>
      </w:r>
      <w:r>
        <w:rPr>
          <w:b/>
          <w:color w:val="2C271F"/>
          <w:spacing w:val="-6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perso</w:t>
      </w:r>
      <w:r>
        <w:rPr>
          <w:color w:val="2C271F"/>
        </w:rPr>
        <w:t>n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charg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meetin</w:t>
      </w:r>
      <w:r>
        <w:rPr>
          <w:color w:val="2C271F"/>
        </w:rPr>
        <w:t>g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opens</w:t>
      </w:r>
      <w:r>
        <w:rPr>
          <w:color w:val="2C271F"/>
        </w:rPr>
        <w:t>,</w:t>
      </w:r>
      <w:r>
        <w:rPr>
          <w:color w:val="2C271F"/>
          <w:spacing w:val="13"/>
        </w:rPr>
        <w:t xml:space="preserve"> </w:t>
      </w:r>
      <w:r>
        <w:rPr>
          <w:b/>
          <w:color w:val="2C271F"/>
          <w:spacing w:val="-3"/>
        </w:rPr>
        <w:t>run</w:t>
      </w:r>
      <w:r>
        <w:rPr>
          <w:b/>
          <w:color w:val="2C271F"/>
        </w:rPr>
        <w:t>s</w:t>
      </w:r>
      <w:r>
        <w:rPr>
          <w:b/>
          <w:color w:val="2C271F"/>
          <w:spacing w:val="-7"/>
        </w:rPr>
        <w:t xml:space="preserve"> </w:t>
      </w:r>
      <w:r>
        <w:rPr>
          <w:color w:val="2C271F"/>
        </w:rPr>
        <w:t>–</w:t>
      </w:r>
    </w:p>
    <w:p w:rsidR="00155E03" w:rsidRDefault="00AF12C9">
      <w:pPr>
        <w:spacing w:before="10"/>
        <w:ind w:left="1258"/>
      </w:pPr>
      <w:r>
        <w:rPr>
          <w:color w:val="2C271F"/>
          <w:spacing w:val="-3"/>
        </w:rPr>
        <w:t>manage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close</w:t>
      </w:r>
      <w:r>
        <w:rPr>
          <w:b/>
          <w:color w:val="2C271F"/>
        </w:rPr>
        <w:t>s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meeting.</w:t>
      </w:r>
    </w:p>
    <w:p w:rsidR="00155E03" w:rsidRDefault="00AF12C9">
      <w:pPr>
        <w:spacing w:before="95"/>
        <w:ind w:left="1258"/>
      </w:pPr>
      <w:r>
        <w:rPr>
          <w:b/>
          <w:color w:val="31668F"/>
          <w:spacing w:val="-3"/>
          <w:w w:val="93"/>
        </w:rPr>
        <w:t>Openin</w:t>
      </w:r>
      <w:r>
        <w:rPr>
          <w:b/>
          <w:color w:val="31668F"/>
          <w:w w:val="93"/>
        </w:rPr>
        <w:t>g</w:t>
      </w:r>
      <w:r>
        <w:rPr>
          <w:b/>
          <w:color w:val="31668F"/>
          <w:spacing w:val="15"/>
          <w:w w:val="93"/>
        </w:rPr>
        <w:t xml:space="preserve"> </w:t>
      </w:r>
      <w:r>
        <w:rPr>
          <w:b/>
          <w:color w:val="31668F"/>
          <w:spacing w:val="-3"/>
        </w:rPr>
        <w:t>th</w:t>
      </w:r>
      <w:r>
        <w:rPr>
          <w:b/>
          <w:color w:val="31668F"/>
        </w:rPr>
        <w:t>e</w:t>
      </w:r>
      <w:r>
        <w:rPr>
          <w:b/>
          <w:color w:val="31668F"/>
          <w:spacing w:val="8"/>
        </w:rPr>
        <w:t xml:space="preserve"> </w:t>
      </w:r>
      <w:r>
        <w:rPr>
          <w:b/>
          <w:color w:val="31668F"/>
          <w:spacing w:val="-3"/>
        </w:rPr>
        <w:t>meeting</w:t>
      </w:r>
    </w:p>
    <w:p w:rsidR="00155E03" w:rsidRDefault="00155E03">
      <w:pPr>
        <w:spacing w:before="6" w:line="180" w:lineRule="exact"/>
        <w:rPr>
          <w:sz w:val="18"/>
          <w:szCs w:val="18"/>
        </w:rPr>
        <w:sectPr w:rsidR="00155E03">
          <w:footerReference w:type="default" r:id="rId102"/>
          <w:pgSz w:w="11120" w:h="14980"/>
          <w:pgMar w:top="240" w:right="1060" w:bottom="280" w:left="500" w:header="0" w:footer="504" w:gutter="0"/>
          <w:cols w:space="720"/>
        </w:sectPr>
      </w:pPr>
    </w:p>
    <w:p w:rsidR="00155E03" w:rsidRDefault="00BD5BF3">
      <w:pPr>
        <w:spacing w:before="27"/>
        <w:ind w:left="1787" w:right="-50"/>
      </w:pPr>
      <w:r>
        <w:pict>
          <v:group id="_x0000_s1683" style="position:absolute;left:0;text-align:left;margin-left:87.9pt;margin-top:-2.45pt;width:194.8pt;height:18.95pt;z-index:-32467;mso-position-horizontal-relative:page" coordorigin="1758,-49" coordsize="3896,379">
            <v:shape id="_x0000_s1684" style="position:absolute;left:1758;top:-49;width:3896;height:379" coordorigin="1758,-49" coordsize="3896,379" path="m5655,217r,-152l5654,27r-14,-61l5579,-48r-38,-1l2292,-49r-66,2l2180,-1r-2,65l2178,65r,10l1758,153r422,79l2182,246r6,16l2225,312r67,18l5541,330r66,-2l5653,282r2,-65l5655,217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7"/>
        </w:rPr>
        <w:t xml:space="preserve"> e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erybo</w:t>
      </w:r>
      <w:r w:rsidR="00AF12C9">
        <w:rPr>
          <w:b/>
          <w:color w:val="2C271F"/>
          <w:spacing w:val="-7"/>
        </w:rPr>
        <w:t>d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rea</w:t>
      </w:r>
      <w:r w:rsidR="00AF12C9">
        <w:rPr>
          <w:b/>
          <w:color w:val="2C271F"/>
          <w:spacing w:val="-7"/>
        </w:rPr>
        <w:t>d</w:t>
      </w:r>
      <w:r w:rsidR="00AF12C9">
        <w:rPr>
          <w:b/>
          <w:color w:val="2C271F"/>
          <w:spacing w:val="-3"/>
        </w:rPr>
        <w:t>y</w:t>
      </w:r>
      <w:r w:rsidR="00AF12C9">
        <w:rPr>
          <w:b/>
          <w:color w:val="2C271F"/>
        </w:rPr>
        <w:t>?</w:t>
      </w:r>
      <w:r w:rsidR="00AF12C9">
        <w:rPr>
          <w:b/>
          <w:color w:val="2C271F"/>
          <w:spacing w:val="-19"/>
        </w:rPr>
        <w:t xml:space="preserve"> </w:t>
      </w:r>
      <w:r w:rsidR="00AF12C9">
        <w:rPr>
          <w:b/>
          <w:color w:val="2C271F"/>
          <w:spacing w:val="-3"/>
        </w:rPr>
        <w:t>Let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ma</w:t>
      </w:r>
      <w:r w:rsidR="00AF12C9">
        <w:rPr>
          <w:b/>
          <w:color w:val="2C271F"/>
          <w:spacing w:val="-8"/>
        </w:rPr>
        <w:t>k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a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start.</w:t>
      </w:r>
    </w:p>
    <w:p w:rsidR="00155E03" w:rsidRDefault="00AF12C9">
      <w:pPr>
        <w:spacing w:before="9" w:line="140" w:lineRule="exact"/>
        <w:rPr>
          <w:sz w:val="14"/>
          <w:szCs w:val="14"/>
        </w:rPr>
      </w:pPr>
      <w:r>
        <w:br w:type="column"/>
      </w:r>
    </w:p>
    <w:p w:rsidR="00155E03" w:rsidRDefault="00155E03">
      <w:pPr>
        <w:spacing w:line="200" w:lineRule="exact"/>
      </w:pPr>
    </w:p>
    <w:p w:rsidR="00155E03" w:rsidRDefault="00BD5BF3">
      <w:pPr>
        <w:sectPr w:rsidR="00155E03">
          <w:type w:val="continuous"/>
          <w:pgSz w:w="11120" w:h="14980"/>
          <w:pgMar w:top="300" w:right="1060" w:bottom="280" w:left="500" w:header="720" w:footer="720" w:gutter="0"/>
          <w:cols w:num="2" w:space="720" w:equalWidth="0">
            <w:col w:w="5021" w:space="604"/>
            <w:col w:w="3935"/>
          </w:cols>
        </w:sectPr>
      </w:pPr>
      <w:r>
        <w:pict>
          <v:group id="_x0000_s1681" style="position:absolute;margin-left:300.2pt;margin-top:-3.8pt;width:191.3pt;height:18.95pt;z-index:-32464;mso-position-horizontal-relative:page" coordorigin="6004,-76" coordsize="3826,379">
            <v:shape id="_x0000_s1682" style="position:absolute;left:6004;top:-76;width:3826;height:379" coordorigin="6004,-76" coordsize="3826,379" path="m6004,190r,-152l6004,r14,-61l6079,-75r38,-1l9296,-76r66,2l9408,-28r2,65l9410,38r,10l9829,126r-421,79l9405,219r-5,17l9362,285r-66,18l6117,303r-65,-2l6005,255r-1,-65l6004,190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Jame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Chri</w:t>
      </w:r>
      <w:r w:rsidR="00AF12C9">
        <w:rPr>
          <w:color w:val="2C271F"/>
        </w:rPr>
        <w:t>s</w:t>
      </w:r>
      <w:r w:rsidR="00AF12C9">
        <w:rPr>
          <w:color w:val="2C271F"/>
          <w:spacing w:val="35"/>
        </w:rPr>
        <w:t xml:space="preserve"> </w:t>
      </w:r>
      <w:r w:rsidR="00AF12C9">
        <w:rPr>
          <w:b/>
          <w:color w:val="2C271F"/>
          <w:spacing w:val="-3"/>
        </w:rPr>
        <w:t>sen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thei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  <w:w w:val="102"/>
        </w:rPr>
        <w:t>apologies</w:t>
      </w:r>
      <w:r w:rsidR="00AF12C9">
        <w:rPr>
          <w:color w:val="2C271F"/>
          <w:w w:val="111"/>
        </w:rPr>
        <w:t>.</w:t>
      </w:r>
    </w:p>
    <w:p w:rsidR="00155E03" w:rsidRDefault="00155E03">
      <w:pPr>
        <w:spacing w:before="3" w:line="100" w:lineRule="exact"/>
        <w:rPr>
          <w:sz w:val="11"/>
          <w:szCs w:val="11"/>
        </w:rPr>
      </w:pPr>
    </w:p>
    <w:p w:rsidR="00155E03" w:rsidRDefault="00155E03">
      <w:pPr>
        <w:spacing w:line="200" w:lineRule="exact"/>
      </w:pPr>
    </w:p>
    <w:p w:rsidR="00155E03" w:rsidRDefault="00BD5BF3">
      <w:pPr>
        <w:spacing w:before="27"/>
        <w:ind w:left="1787"/>
      </w:pPr>
      <w:r>
        <w:pict>
          <v:group id="_x0000_s1679" style="position:absolute;left:0;text-align:left;margin-left:87.9pt;margin-top:-2.45pt;width:276.05pt;height:18.95pt;z-index:-32465;mso-position-horizontal-relative:page" coordorigin="1758,-49" coordsize="5521,379">
            <v:shape id="_x0000_s1680" style="position:absolute;left:1758;top:-49;width:5521;height:379" coordorigin="1758,-49" coordsize="5521,379" path="m7280,217r,-152l7280,27r-14,-61l7204,-48r-38,-1l2292,-49r-66,2l2180,-1r-2,65l2178,65r,10l1758,153r422,79l2182,246r6,17l2225,312r67,18l7166,330r66,-2l7278,282r2,-65l7280,217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Doe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26"/>
        </w:rPr>
        <w:t xml:space="preserve"> </w:t>
      </w:r>
      <w:r w:rsidR="00AF12C9">
        <w:rPr>
          <w:b/>
          <w:color w:val="2C271F"/>
          <w:spacing w:val="-7"/>
        </w:rPr>
        <w:t>e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  <w:spacing w:val="-3"/>
        </w:rPr>
        <w:t>er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on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3"/>
        </w:rPr>
        <w:t xml:space="preserve"> </w:t>
      </w:r>
      <w:r w:rsidR="00AF12C9">
        <w:rPr>
          <w:b/>
          <w:color w:val="2C271F"/>
          <w:spacing w:val="-3"/>
        </w:rPr>
        <w:t>agre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b/>
          <w:color w:val="2C271F"/>
          <w:spacing w:val="-3"/>
        </w:rPr>
        <w:t>wit</w:t>
      </w:r>
      <w:r w:rsidR="00AF12C9">
        <w:rPr>
          <w:b/>
          <w:color w:val="2C271F"/>
        </w:rPr>
        <w:t>h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minute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f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las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meeting?</w:t>
      </w:r>
    </w:p>
    <w:p w:rsidR="00155E03" w:rsidRDefault="00155E03">
      <w:pPr>
        <w:spacing w:before="18" w:line="240" w:lineRule="exact"/>
        <w:rPr>
          <w:sz w:val="24"/>
          <w:szCs w:val="24"/>
        </w:rPr>
      </w:pPr>
    </w:p>
    <w:p w:rsidR="00155E03" w:rsidRDefault="00AF12C9">
      <w:pPr>
        <w:spacing w:before="24"/>
        <w:ind w:left="1257"/>
      </w:pPr>
      <w:r>
        <w:rPr>
          <w:b/>
          <w:color w:val="31668F"/>
          <w:spacing w:val="-3"/>
          <w:w w:val="92"/>
        </w:rPr>
        <w:t>Runnin</w:t>
      </w:r>
      <w:r>
        <w:rPr>
          <w:b/>
          <w:color w:val="31668F"/>
          <w:w w:val="92"/>
        </w:rPr>
        <w:t>g</w:t>
      </w:r>
      <w:r>
        <w:rPr>
          <w:b/>
          <w:color w:val="31668F"/>
          <w:spacing w:val="15"/>
          <w:w w:val="92"/>
        </w:rPr>
        <w:t xml:space="preserve"> </w:t>
      </w:r>
      <w:r>
        <w:rPr>
          <w:b/>
          <w:color w:val="31668F"/>
          <w:spacing w:val="-3"/>
        </w:rPr>
        <w:t>th</w:t>
      </w:r>
      <w:r>
        <w:rPr>
          <w:b/>
          <w:color w:val="31668F"/>
        </w:rPr>
        <w:t>e</w:t>
      </w:r>
      <w:r>
        <w:rPr>
          <w:b/>
          <w:color w:val="31668F"/>
          <w:spacing w:val="8"/>
        </w:rPr>
        <w:t xml:space="preserve"> </w:t>
      </w:r>
      <w:r>
        <w:rPr>
          <w:b/>
          <w:color w:val="31668F"/>
          <w:spacing w:val="-3"/>
        </w:rPr>
        <w:t>meeting</w:t>
      </w:r>
    </w:p>
    <w:p w:rsidR="00155E03" w:rsidRDefault="00155E03">
      <w:pPr>
        <w:spacing w:before="6" w:line="140" w:lineRule="exact"/>
        <w:rPr>
          <w:sz w:val="15"/>
          <w:szCs w:val="15"/>
        </w:rPr>
      </w:pPr>
    </w:p>
    <w:p w:rsidR="00155E03" w:rsidRDefault="00BD5BF3">
      <w:pPr>
        <w:spacing w:before="27"/>
        <w:ind w:left="1787"/>
      </w:pPr>
      <w:r>
        <w:pict>
          <v:group id="_x0000_s1677" style="position:absolute;left:0;text-align:left;margin-left:87.9pt;margin-top:-2.45pt;width:208.7pt;height:18.95pt;z-index:-32466;mso-position-horizontal-relative:page" coordorigin="1758,-49" coordsize="4174,379">
            <v:shape id="_x0000_s1678" style="position:absolute;left:1758;top:-49;width:4174;height:379" coordorigin="1758,-49" coordsize="4174,379" path="m5932,217r,-152l5932,27r-14,-61l5857,-48r-38,-1l2292,-49r-66,2l2180,-1r-2,65l2178,65r,10l1758,153r422,79l2182,246r6,17l2225,312r67,18l5819,330r65,-2l5931,282r1,-65l5932,217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So</w:t>
      </w:r>
      <w:r w:rsidR="00AF12C9">
        <w:rPr>
          <w:color w:val="2C271F"/>
        </w:rPr>
        <w:t>,</w:t>
      </w:r>
      <w:r w:rsidR="00AF12C9">
        <w:rPr>
          <w:color w:val="2C271F"/>
          <w:spacing w:val="3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firs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3"/>
        </w:rPr>
        <w:t>ite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compan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r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12"/>
        </w:rPr>
        <w:t>park.</w:t>
      </w:r>
    </w:p>
    <w:p w:rsidR="00155E03" w:rsidRDefault="00155E03">
      <w:pPr>
        <w:spacing w:before="10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</w:pPr>
    </w:p>
    <w:p w:rsidR="00155E03" w:rsidRDefault="00BD5BF3">
      <w:pPr>
        <w:spacing w:before="27"/>
        <w:ind w:left="4241"/>
      </w:pPr>
      <w:r>
        <w:pict>
          <v:group id="_x0000_s1675" style="position:absolute;left:0;text-align:left;margin-left:231pt;margin-top:-2.45pt;width:267.9pt;height:18.95pt;z-index:-32463;mso-position-horizontal-relative:page" coordorigin="4620,-49" coordsize="5358,379">
            <v:shape id="_x0000_s1676" style="position:absolute;left:4620;top:-49;width:5358;height:379" coordorigin="4620,-49" coordsize="5358,379" path="m4620,217r,-152l4620,27r14,-61l4695,-48r38,-1l9445,-49r65,2l9556,-1r2,65l9558,65r,10l9978,153r-421,79l9554,246r-5,16l9511,312r-66,18l4733,330r-65,-2l4621,282r-1,-65l4620,217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Let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m</w:t>
      </w:r>
      <w:r w:rsidR="00AF12C9">
        <w:rPr>
          <w:b/>
          <w:color w:val="2C271F"/>
          <w:spacing w:val="-9"/>
        </w:rPr>
        <w:t>o</w:t>
      </w:r>
      <w:r w:rsidR="00AF12C9">
        <w:rPr>
          <w:b/>
          <w:color w:val="2C271F"/>
          <w:spacing w:val="-8"/>
        </w:rPr>
        <w:t>v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t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item</w:t>
      </w:r>
      <w:r w:rsidR="00AF12C9">
        <w:rPr>
          <w:color w:val="2C271F"/>
        </w:rPr>
        <w:t>: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compan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  <w:w w:val="111"/>
        </w:rPr>
        <w:t>restaurant.</w:t>
      </w:r>
    </w:p>
    <w:p w:rsidR="00155E03" w:rsidRDefault="00155E03">
      <w:pPr>
        <w:spacing w:before="3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  <w:sectPr w:rsidR="00155E03">
          <w:type w:val="continuous"/>
          <w:pgSz w:w="11120" w:h="14980"/>
          <w:pgMar w:top="300" w:right="1060" w:bottom="280" w:left="500" w:header="720" w:footer="720" w:gutter="0"/>
          <w:cols w:space="720"/>
        </w:sectPr>
      </w:pPr>
    </w:p>
    <w:p w:rsidR="00155E03" w:rsidRDefault="00AF12C9">
      <w:pPr>
        <w:spacing w:before="64"/>
        <w:ind w:left="765" w:right="-67"/>
        <w:rPr>
          <w:sz w:val="26"/>
          <w:szCs w:val="26"/>
        </w:rPr>
      </w:pPr>
      <w:r>
        <w:rPr>
          <w:b/>
          <w:color w:val="FFFFFF"/>
          <w:position w:val="1"/>
          <w:sz w:val="24"/>
          <w:szCs w:val="24"/>
        </w:rPr>
        <w:t xml:space="preserve">B    </w:t>
      </w:r>
      <w:r>
        <w:rPr>
          <w:b/>
          <w:color w:val="FFFFFF"/>
          <w:spacing w:val="32"/>
          <w:position w:val="1"/>
          <w:sz w:val="24"/>
          <w:szCs w:val="24"/>
        </w:rPr>
        <w:t xml:space="preserve"> </w:t>
      </w:r>
      <w:r>
        <w:rPr>
          <w:b/>
          <w:color w:val="31668F"/>
          <w:w w:val="93"/>
          <w:sz w:val="26"/>
          <w:szCs w:val="26"/>
        </w:rPr>
        <w:t>Interruptio</w:t>
      </w:r>
      <w:r>
        <w:rPr>
          <w:b/>
          <w:color w:val="31668F"/>
          <w:spacing w:val="-5"/>
          <w:w w:val="93"/>
          <w:sz w:val="26"/>
          <w:szCs w:val="26"/>
        </w:rPr>
        <w:t>n</w:t>
      </w:r>
      <w:r>
        <w:rPr>
          <w:b/>
          <w:color w:val="31668F"/>
          <w:w w:val="93"/>
          <w:sz w:val="26"/>
          <w:szCs w:val="26"/>
        </w:rPr>
        <w:t>s</w:t>
      </w:r>
      <w:r>
        <w:rPr>
          <w:b/>
          <w:color w:val="31668F"/>
          <w:spacing w:val="30"/>
          <w:w w:val="93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and</w:t>
      </w:r>
      <w:r>
        <w:rPr>
          <w:b/>
          <w:color w:val="31668F"/>
          <w:spacing w:val="-6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how</w:t>
      </w:r>
      <w:r>
        <w:rPr>
          <w:b/>
          <w:color w:val="31668F"/>
          <w:spacing w:val="1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to</w:t>
      </w:r>
      <w:r>
        <w:rPr>
          <w:b/>
          <w:color w:val="31668F"/>
          <w:spacing w:val="19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stop</w:t>
      </w:r>
      <w:r>
        <w:rPr>
          <w:b/>
          <w:color w:val="31668F"/>
          <w:spacing w:val="10"/>
          <w:sz w:val="26"/>
          <w:szCs w:val="26"/>
        </w:rPr>
        <w:t xml:space="preserve"> </w:t>
      </w:r>
      <w:r>
        <w:rPr>
          <w:b/>
          <w:color w:val="31668F"/>
          <w:sz w:val="26"/>
          <w:szCs w:val="26"/>
        </w:rPr>
        <w:t>them</w:t>
      </w:r>
    </w:p>
    <w:p w:rsidR="00155E03" w:rsidRDefault="00AF12C9">
      <w:pPr>
        <w:spacing w:before="53"/>
        <w:ind w:left="1257"/>
      </w:pPr>
      <w:r>
        <w:rPr>
          <w:b/>
          <w:color w:val="31668F"/>
          <w:spacing w:val="-3"/>
        </w:rPr>
        <w:t>Interrupting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12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828"/>
        <w:gridCol w:w="1374"/>
        <w:gridCol w:w="628"/>
      </w:tblGrid>
      <w:tr w:rsidR="00155E03">
        <w:trPr>
          <w:trHeight w:hRule="exact" w:val="563"/>
        </w:trPr>
        <w:tc>
          <w:tcPr>
            <w:tcW w:w="559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before="6" w:line="160" w:lineRule="exact"/>
              <w:rPr>
                <w:sz w:val="16"/>
                <w:szCs w:val="16"/>
              </w:rPr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Can</w:t>
            </w:r>
          </w:p>
        </w:tc>
        <w:tc>
          <w:tcPr>
            <w:tcW w:w="82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72"/>
            </w:pPr>
            <w:r>
              <w:rPr>
                <w:b/>
                <w:color w:val="2C271F"/>
              </w:rPr>
              <w:t xml:space="preserve">I </w:t>
            </w:r>
            <w:r>
              <w:rPr>
                <w:b/>
                <w:color w:val="2C271F"/>
                <w:spacing w:val="-3"/>
              </w:rPr>
              <w:t>Isabella</w:t>
            </w:r>
          </w:p>
        </w:tc>
        <w:tc>
          <w:tcPr>
            <w:tcW w:w="137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 w:line="250" w:lineRule="auto"/>
              <w:ind w:left="80" w:right="65"/>
            </w:pPr>
            <w:r>
              <w:rPr>
                <w:b/>
                <w:color w:val="2C271F"/>
                <w:spacing w:val="-3"/>
              </w:rPr>
              <w:t>s</w:t>
            </w:r>
            <w:r>
              <w:rPr>
                <w:b/>
                <w:color w:val="2C271F"/>
                <w:spacing w:val="-8"/>
              </w:rPr>
              <w:t>a</w:t>
            </w:r>
            <w:r>
              <w:rPr>
                <w:b/>
                <w:color w:val="2C271F"/>
              </w:rPr>
              <w:t>y</w:t>
            </w:r>
            <w:r>
              <w:rPr>
                <w:b/>
                <w:color w:val="2C271F"/>
                <w:spacing w:val="5"/>
              </w:rPr>
              <w:t xml:space="preserve"> </w:t>
            </w:r>
            <w:r>
              <w:rPr>
                <w:b/>
                <w:color w:val="2C271F"/>
                <w:spacing w:val="-3"/>
                <w:w w:val="101"/>
              </w:rPr>
              <w:t xml:space="preserve">something </w:t>
            </w:r>
            <w:r>
              <w:rPr>
                <w:b/>
                <w:color w:val="2C271F"/>
                <w:spacing w:val="-3"/>
              </w:rPr>
              <w:t>com</w:t>
            </w:r>
            <w:r>
              <w:rPr>
                <w:b/>
                <w:color w:val="2C271F"/>
              </w:rPr>
              <w:t>e</w:t>
            </w:r>
            <w:r>
              <w:rPr>
                <w:b/>
                <w:color w:val="2C271F"/>
                <w:spacing w:val="14"/>
              </w:rPr>
              <w:t xml:space="preserve"> </w:t>
            </w:r>
            <w:r>
              <w:rPr>
                <w:b/>
                <w:color w:val="2C271F"/>
                <w:spacing w:val="-3"/>
              </w:rPr>
              <w:t>in</w:t>
            </w:r>
          </w:p>
        </w:tc>
        <w:tc>
          <w:tcPr>
            <w:tcW w:w="628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>
            <w:pPr>
              <w:spacing w:before="6" w:line="160" w:lineRule="exact"/>
              <w:rPr>
                <w:sz w:val="16"/>
                <w:szCs w:val="16"/>
              </w:rPr>
            </w:pPr>
          </w:p>
          <w:p w:rsidR="00155E03" w:rsidRDefault="00AF12C9">
            <w:pPr>
              <w:ind w:left="80"/>
            </w:pPr>
            <w:r>
              <w:rPr>
                <w:b/>
                <w:color w:val="2C271F"/>
                <w:spacing w:val="-3"/>
              </w:rPr>
              <w:t>here?</w:t>
            </w:r>
          </w:p>
        </w:tc>
      </w:tr>
    </w:tbl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ind w:left="1258"/>
      </w:pPr>
      <w:r>
        <w:rPr>
          <w:b/>
          <w:color w:val="31668F"/>
          <w:spacing w:val="-3"/>
          <w:w w:val="95"/>
        </w:rPr>
        <w:t>Stoppin</w:t>
      </w:r>
      <w:r>
        <w:rPr>
          <w:b/>
          <w:color w:val="31668F"/>
          <w:w w:val="95"/>
        </w:rPr>
        <w:t>g</w:t>
      </w:r>
      <w:r>
        <w:rPr>
          <w:b/>
          <w:color w:val="31668F"/>
          <w:spacing w:val="14"/>
          <w:w w:val="95"/>
        </w:rPr>
        <w:t xml:space="preserve"> </w:t>
      </w:r>
      <w:r>
        <w:rPr>
          <w:b/>
          <w:color w:val="31668F"/>
          <w:spacing w:val="-3"/>
        </w:rPr>
        <w:t>interruptio</w:t>
      </w:r>
      <w:r>
        <w:rPr>
          <w:b/>
          <w:color w:val="31668F"/>
          <w:spacing w:val="-7"/>
        </w:rPr>
        <w:t>n</w:t>
      </w:r>
      <w:r>
        <w:rPr>
          <w:b/>
          <w:color w:val="31668F"/>
        </w:rPr>
        <w:t>s</w:t>
      </w:r>
    </w:p>
    <w:p w:rsidR="00155E03" w:rsidRDefault="00AF12C9">
      <w:pPr>
        <w:spacing w:line="200" w:lineRule="exact"/>
      </w:pPr>
      <w:r>
        <w:br w:type="column"/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9" w:line="240" w:lineRule="exact"/>
        <w:rPr>
          <w:sz w:val="24"/>
          <w:szCs w:val="24"/>
        </w:rPr>
      </w:pPr>
    </w:p>
    <w:p w:rsidR="00155E03" w:rsidRDefault="00BD5BF3">
      <w:pPr>
        <w:spacing w:line="250" w:lineRule="auto"/>
        <w:ind w:right="221"/>
        <w:sectPr w:rsidR="00155E03">
          <w:type w:val="continuous"/>
          <w:pgSz w:w="11120" w:h="14980"/>
          <w:pgMar w:top="300" w:right="1060" w:bottom="280" w:left="500" w:header="720" w:footer="720" w:gutter="0"/>
          <w:cols w:num="2" w:space="720" w:equalWidth="0">
            <w:col w:w="5153" w:space="1472"/>
            <w:col w:w="2935"/>
          </w:cols>
        </w:sectPr>
      </w:pPr>
      <w:r>
        <w:pict>
          <v:group id="_x0000_s1673" style="position:absolute;margin-left:329.1pt;margin-top:-3.7pt;width:166.75pt;height:31pt;z-index:-32461;mso-position-horizontal-relative:page" coordorigin="6582,-74" coordsize="3335,620">
            <v:shape id="_x0000_s1674" style="position:absolute;left:6582;top:-74;width:3335;height:620" coordorigin="6582,-74" coordsize="3335,620" path="m9918,432r,-392l9917,2r-14,-62l9842,-74r-38,l7104,-74r-65,2l6992,-26r-1,65l6991,40r,135l6582,251r409,75l6991,432r,38l7005,531r61,15l7104,546r2700,l9870,544r46,-46l9917,433r1,-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somethin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her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12"/>
        </w:rPr>
        <w:t xml:space="preserve">about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cos</w:t>
      </w:r>
      <w:r w:rsidR="00AF12C9">
        <w:rPr>
          <w:color w:val="2C271F"/>
        </w:rPr>
        <w:t>t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al</w:t>
      </w:r>
      <w:r w:rsidR="00AF12C9">
        <w:rPr>
          <w:color w:val="2C271F"/>
        </w:rPr>
        <w:t>l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06"/>
        </w:rPr>
        <w:t>this?</w:t>
      </w:r>
    </w:p>
    <w:p w:rsidR="00155E03" w:rsidRDefault="00155E03">
      <w:pPr>
        <w:spacing w:before="1" w:line="140" w:lineRule="exact"/>
        <w:rPr>
          <w:sz w:val="15"/>
          <w:szCs w:val="15"/>
        </w:rPr>
        <w:sectPr w:rsidR="00155E03">
          <w:type w:val="continuous"/>
          <w:pgSz w:w="11120" w:h="14980"/>
          <w:pgMar w:top="300" w:right="1060" w:bottom="280" w:left="500" w:header="720" w:footer="720" w:gutter="0"/>
          <w:cols w:space="720"/>
        </w:sectPr>
      </w:pPr>
    </w:p>
    <w:p w:rsidR="00155E03" w:rsidRDefault="00BD5BF3">
      <w:pPr>
        <w:spacing w:before="7" w:line="260" w:lineRule="exact"/>
        <w:rPr>
          <w:sz w:val="26"/>
          <w:szCs w:val="26"/>
        </w:rPr>
      </w:pPr>
      <w:r>
        <w:pict>
          <v:group id="_x0000_s1671" style="position:absolute;margin-left:-9.4pt;margin-top:512.3pt;width:86.5pt;height:16.6pt;z-index:-32468;mso-position-horizontal-relative:page;mso-position-vertical-relative:page" coordorigin="-188,10246" coordsize="1730,332">
            <v:shape id="_x0000_s1672" style="position:absolute;left:-188;top:10246;width:1730;height:332" coordorigin="-188,10246" coordsize="1730,332" path="m1493,10577r46,-24l1542,10493r,-162l1542,10295r-25,-46l1458,10246,,10246r,332l1457,10578r36,-1xe" fillcolor="#31668f" stroked="f">
              <v:path arrowok="t"/>
            </v:shape>
            <w10:wrap anchorx="page" anchory="page"/>
          </v:group>
        </w:pict>
      </w:r>
      <w:r>
        <w:pict>
          <v:group id="_x0000_s1669" style="position:absolute;margin-left:-9.4pt;margin-top:84.35pt;width:86.5pt;height:16.6pt;z-index:-32469;mso-position-horizontal-relative:page;mso-position-vertical-relative:page" coordorigin="-188,1687" coordsize="1730,332">
            <v:shape id="_x0000_s1670" style="position:absolute;left:-188;top:1687;width:1730;height:332" coordorigin="-188,1687" coordsize="1730,332" path="m1493,2018r46,-24l1542,1934r,-162l1542,1736r-25,-46l1458,1687,,1687r,332l1457,2019r36,-1xe" fillcolor="#31668f" stroked="f">
              <v:path arrowok="t"/>
            </v:shape>
            <w10:wrap anchorx="page" anchory="page"/>
          </v:group>
        </w:pict>
      </w:r>
      <w:r>
        <w:pict>
          <v:group id="_x0000_s1667" style="position:absolute;margin-left:-10.05pt;margin-top:-12.2pt;width:87.15pt;height:69.85pt;z-index:-32471;mso-position-horizontal-relative:page;mso-position-vertical-relative:page" coordorigin="-201,-244" coordsize="1743,1397">
            <v:shape id="_x0000_s1668" style="position:absolute;left:-201;top:-244;width:1743;height:1397" coordorigin="-201,-244" coordsize="1743,1397" path="m1466,1153r62,-14l1542,1077,1542,,,,,1153r1429,l1466,1153xe" fillcolor="#1b4b7a" stroked="f">
              <v:path arrowok="t"/>
            </v:shape>
            <w10:wrap anchorx="page" anchory="page"/>
          </v:group>
        </w:pict>
      </w:r>
    </w:p>
    <w:p w:rsidR="00155E03" w:rsidRDefault="00BD5BF3">
      <w:pPr>
        <w:ind w:left="1348" w:right="-50"/>
      </w:pPr>
      <w:r>
        <w:pict>
          <v:group id="_x0000_s1660" style="position:absolute;left:0;text-align:left;margin-left:87.6pt;margin-top:-14.8pt;width:167.9pt;height:40.65pt;z-index:-32470;mso-position-horizontal-relative:page" coordorigin="1752,-296" coordsize="3358,813">
            <v:shape id="_x0000_s1666" style="position:absolute;left:1757;top:-291;width:1480;height:0" coordorigin="1757,-291" coordsize="1480,0" path="m1757,-291r1480,e" filled="f" strokecolor="#2c271f" strokeweight=".5pt">
              <v:path arrowok="t"/>
            </v:shape>
            <v:shape id="_x0000_s1665" style="position:absolute;left:1762;top:-286;width:0;height:793" coordorigin="1762,-286" coordsize="0,793" path="m1762,507r,-793e" filled="f" strokecolor="#2c271f" strokeweight=".5pt">
              <v:path arrowok="t"/>
            </v:shape>
            <v:shape id="_x0000_s1664" style="position:absolute;left:3237;top:-291;width:1869;height:0" coordorigin="3237,-291" coordsize="1869,0" path="m3237,-291r1869,e" filled="f" strokecolor="#2c271f" strokeweight=".5pt">
              <v:path arrowok="t"/>
            </v:shape>
            <v:shape id="_x0000_s1663" style="position:absolute;left:3237;top:-286;width:0;height:793" coordorigin="3237,-286" coordsize="0,793" path="m3237,507r,-793e" filled="f" strokecolor="#2c271f" strokeweight=".5pt">
              <v:path arrowok="t"/>
            </v:shape>
            <v:shape id="_x0000_s1662" style="position:absolute;left:5101;top:-286;width:0;height:793" coordorigin="5101,-286" coordsize="0,793" path="m5101,507r,-793e" filled="f" strokecolor="#2c271f" strokeweight=".5pt">
              <v:path arrowok="t"/>
            </v:shape>
            <v:shape id="_x0000_s1661" style="position:absolute;left:1757;top:512;width:3348;height:0" coordorigin="1757,512" coordsize="3348,0" path="m1757,512r3349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9"/>
          <w:w w:val="77"/>
        </w:rPr>
        <w:t>J</w:t>
      </w:r>
      <w:r w:rsidR="00AF12C9">
        <w:rPr>
          <w:b/>
          <w:color w:val="2C271F"/>
          <w:spacing w:val="-3"/>
        </w:rPr>
        <w:t>us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a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  <w:w w:val="102"/>
        </w:rPr>
        <w:t>moment.</w:t>
      </w:r>
    </w:p>
    <w:p w:rsidR="00155E03" w:rsidRDefault="00AF12C9">
      <w:pPr>
        <w:spacing w:before="27"/>
        <w:ind w:right="-54"/>
      </w:pPr>
      <w:r>
        <w:br w:type="column"/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  <w:spacing w:val="-3"/>
        </w:rPr>
        <w:t>en</w:t>
      </w:r>
      <w:r>
        <w:rPr>
          <w:b/>
          <w:color w:val="2C271F"/>
          <w:spacing w:val="-18"/>
        </w:rPr>
        <w:t>’</w:t>
      </w:r>
      <w:r>
        <w:rPr>
          <w:b/>
          <w:color w:val="2C271F"/>
        </w:rPr>
        <w:t>t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finishe</w:t>
      </w:r>
      <w:r>
        <w:rPr>
          <w:b/>
          <w:color w:val="2C271F"/>
        </w:rPr>
        <w:t>d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…</w:t>
      </w:r>
    </w:p>
    <w:p w:rsidR="00155E03" w:rsidRDefault="00AF12C9">
      <w:pPr>
        <w:spacing w:before="10" w:line="250" w:lineRule="auto"/>
        <w:ind w:right="80"/>
      </w:pPr>
      <w:r>
        <w:rPr>
          <w:b/>
          <w:color w:val="2C271F"/>
          <w:spacing w:val="-3"/>
        </w:rPr>
        <w:t>Ca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jus</w:t>
      </w:r>
      <w:r>
        <w:rPr>
          <w:b/>
          <w:color w:val="2C271F"/>
        </w:rPr>
        <w:t>t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3"/>
        </w:rPr>
        <w:t>finish? Le</w:t>
      </w:r>
      <w:r>
        <w:rPr>
          <w:b/>
          <w:color w:val="2C271F"/>
        </w:rPr>
        <w:t>t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him/he</w:t>
      </w:r>
      <w:r>
        <w:rPr>
          <w:b/>
          <w:color w:val="2C271F"/>
        </w:rPr>
        <w:t>r</w:t>
      </w:r>
      <w:r>
        <w:rPr>
          <w:b/>
          <w:color w:val="2C271F"/>
          <w:spacing w:val="12"/>
        </w:rPr>
        <w:t xml:space="preserve"> </w:t>
      </w:r>
      <w:r>
        <w:rPr>
          <w:b/>
          <w:color w:val="2C271F"/>
          <w:spacing w:val="-3"/>
          <w:w w:val="101"/>
        </w:rPr>
        <w:t>finish.</w:t>
      </w:r>
    </w:p>
    <w:p w:rsidR="00155E03" w:rsidRDefault="00AF12C9">
      <w:pPr>
        <w:spacing w:before="7" w:line="180" w:lineRule="exact"/>
        <w:rPr>
          <w:sz w:val="18"/>
          <w:szCs w:val="18"/>
        </w:rPr>
      </w:pPr>
      <w:r>
        <w:br w:type="column"/>
      </w:r>
    </w:p>
    <w:p w:rsidR="00155E03" w:rsidRDefault="00BD5BF3">
      <w:r>
        <w:pict>
          <v:group id="_x0000_s1658" style="position:absolute;margin-left:329.3pt;margin-top:-3.8pt;width:166.75pt;height:31pt;z-index:-32462;mso-position-horizontal-relative:page" coordorigin="6586,-76" coordsize="3335,620">
            <v:shape id="_x0000_s1659" style="position:absolute;left:6586;top:-76;width:3335;height:620" coordorigin="6586,-76" coordsize="3335,620" path="m6586,430r,-392l6586,r14,-61l6662,-75r38,-1l9400,-76r65,2l9511,-28r2,65l9513,38r,135l9922,249r-409,76l9513,430r,38l9499,530r-61,14l9400,544r-2700,l6634,542r-46,-46l6586,431r,-1xe" filled="f" strokecolor="#2c271f" strokeweight=".5pt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Jus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moment</w:t>
      </w:r>
      <w:r w:rsidR="00AF12C9">
        <w:rPr>
          <w:color w:val="2C271F"/>
        </w:rPr>
        <w:t xml:space="preserve">. 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  <w:w w:val="104"/>
        </w:rPr>
        <w:t>haven</w:t>
      </w:r>
      <w:r w:rsidR="00AF12C9">
        <w:rPr>
          <w:color w:val="2C271F"/>
          <w:spacing w:val="-10"/>
          <w:w w:val="104"/>
        </w:rPr>
        <w:t>’</w:t>
      </w:r>
      <w:r w:rsidR="00AF12C9">
        <w:rPr>
          <w:color w:val="2C271F"/>
          <w:w w:val="120"/>
        </w:rPr>
        <w:t>t</w:t>
      </w:r>
    </w:p>
    <w:p w:rsidR="00155E03" w:rsidRDefault="00AF12C9">
      <w:pPr>
        <w:spacing w:before="10"/>
        <w:sectPr w:rsidR="00155E03">
          <w:type w:val="continuous"/>
          <w:pgSz w:w="11120" w:h="14980"/>
          <w:pgMar w:top="300" w:right="1060" w:bottom="280" w:left="500" w:header="720" w:footer="720" w:gutter="0"/>
          <w:cols w:num="3" w:space="720" w:equalWidth="0">
            <w:col w:w="2622" w:space="200"/>
            <w:col w:w="1680" w:space="1695"/>
            <w:col w:w="3363"/>
          </w:cols>
        </w:sectPr>
      </w:pPr>
      <w:r>
        <w:rPr>
          <w:color w:val="2C271F"/>
          <w:spacing w:val="-3"/>
        </w:rPr>
        <w:t>finishe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talkin</w:t>
      </w:r>
      <w:r>
        <w:rPr>
          <w:color w:val="2C271F"/>
        </w:rPr>
        <w:t>g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plans.</w:t>
      </w:r>
    </w:p>
    <w:p w:rsidR="00155E03" w:rsidRDefault="00155E03">
      <w:pPr>
        <w:spacing w:before="9" w:line="100" w:lineRule="exact"/>
        <w:rPr>
          <w:sz w:val="11"/>
          <w:szCs w:val="11"/>
        </w:rPr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60.1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9" w:line="200" w:lineRule="exact"/>
      </w:pPr>
    </w:p>
    <w:p w:rsidR="00155E03" w:rsidRDefault="00AF12C9">
      <w:pPr>
        <w:ind w:left="115" w:right="-59"/>
        <w:rPr>
          <w:sz w:val="26"/>
          <w:szCs w:val="26"/>
        </w:rPr>
      </w:pPr>
      <w:r>
        <w:rPr>
          <w:b/>
          <w:color w:val="31668F"/>
          <w:w w:val="109"/>
          <w:sz w:val="26"/>
          <w:szCs w:val="26"/>
        </w:rPr>
        <w:t>60.2</w:t>
      </w:r>
    </w:p>
    <w:p w:rsidR="00155E03" w:rsidRDefault="00AF12C9">
      <w:pPr>
        <w:spacing w:before="6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spacing w:line="250" w:lineRule="auto"/>
        <w:ind w:right="524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Som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8"/>
        </w:rPr>
        <w:t>incorrect</w:t>
      </w:r>
      <w:r>
        <w:rPr>
          <w:color w:val="2C271F"/>
          <w:w w:val="108"/>
        </w:rPr>
        <w:t>.</w:t>
      </w:r>
      <w:r>
        <w:rPr>
          <w:color w:val="2C271F"/>
          <w:spacing w:val="-4"/>
          <w:w w:val="108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 xml:space="preserve">t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sentence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6"/>
        </w:rPr>
        <w:t xml:space="preserve">where </w:t>
      </w:r>
      <w:r>
        <w:rPr>
          <w:color w:val="2C271F"/>
          <w:spacing w:val="-3"/>
          <w:w w:val="104"/>
        </w:rPr>
        <w:t>necessar</w:t>
      </w:r>
      <w:r>
        <w:rPr>
          <w:color w:val="2C271F"/>
          <w:spacing w:val="-21"/>
          <w:w w:val="104"/>
        </w:rPr>
        <w:t>y</w:t>
      </w:r>
      <w:r>
        <w:rPr>
          <w:color w:val="2C271F"/>
          <w:w w:val="111"/>
        </w:rPr>
        <w:t>.</w:t>
      </w:r>
    </w:p>
    <w:p w:rsidR="00155E03" w:rsidRDefault="00BD5BF3">
      <w:pPr>
        <w:tabs>
          <w:tab w:val="left" w:pos="8040"/>
        </w:tabs>
        <w:spacing w:before="85"/>
      </w:pPr>
      <w:r>
        <w:pict>
          <v:group id="_x0000_s1656" style="position:absolute;margin-left:197.3pt;margin-top:13.35pt;width:0;height:0;z-index:-32459;mso-position-horizontal-relative:page" coordorigin="3946,267" coordsize="0,0">
            <v:shape id="_x0000_s1657" style="position:absolute;left:3946;top:267;width:0;height:0" coordorigin="3946,267" coordsize="0,0" path="m3946,267r,e" filled="f" strokecolor="#2c271f" strokeweight=".5pt">
              <v:path arrowok="t"/>
            </v:shape>
            <w10:wrap anchorx="page"/>
          </v:group>
        </w:pict>
      </w:r>
      <w:r>
        <w:pict>
          <v:group id="_x0000_s1654" style="position:absolute;margin-left:507.15pt;margin-top:13.35pt;width:0;height:0;z-index:-32458;mso-position-horizontal-relative:page" coordorigin="10143,267" coordsize="0,0">
            <v:shape id="_x0000_s1655" style="position:absolute;left:10143;top:267;width:0;height:0" coordorigin="10143,267" coordsize="0,0" path="m10143,267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1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</w:rPr>
        <w:t>Let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mak</w:t>
      </w:r>
      <w:r w:rsidR="00AF12C9">
        <w:rPr>
          <w:color w:val="2C271F"/>
          <w:w w:val="107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4"/>
        </w:rPr>
        <w:t>t</w:t>
      </w:r>
      <w:r w:rsidR="00AF12C9">
        <w:rPr>
          <w:color w:val="2C271F"/>
          <w:w w:val="114"/>
        </w:rPr>
        <w:t>o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2"/>
        </w:rPr>
        <w:t>start</w:t>
      </w:r>
      <w:r w:rsidR="00AF12C9">
        <w:rPr>
          <w:color w:val="2C271F"/>
          <w:w w:val="112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652" style="position:absolute;margin-left:233.7pt;margin-top:9.6pt;width:0;height:0;z-index:-32457;mso-position-horizontal-relative:page" coordorigin="4674,192" coordsize="0,0">
            <v:shape id="_x0000_s1653" style="position:absolute;left:4674;top:192;width:0;height:0" coordorigin="4674,192" coordsize="0,0" path="m4674,192r,e" filled="f" strokecolor="#2c271f" strokeweight=".5pt">
              <v:path arrowok="t"/>
            </v:shape>
            <w10:wrap anchorx="page"/>
          </v:group>
        </w:pict>
      </w:r>
      <w:r>
        <w:pict>
          <v:group id="_x0000_s1650" style="position:absolute;margin-left:507.15pt;margin-top:9.6pt;width:0;height:0;z-index:-32456;mso-position-horizontal-relative:page" coordorigin="10143,192" coordsize="0,0">
            <v:shape id="_x0000_s1651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2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10"/>
        </w:rPr>
        <w:t>Joann</w:t>
      </w:r>
      <w:r w:rsidR="00AF12C9">
        <w:rPr>
          <w:color w:val="2C271F"/>
          <w:w w:val="110"/>
        </w:rPr>
        <w:t>a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send</w:t>
      </w:r>
      <w:r w:rsidR="00AF12C9">
        <w:rPr>
          <w:color w:val="2C271F"/>
          <w:w w:val="105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he</w:t>
      </w:r>
      <w:r w:rsidR="00AF12C9">
        <w:rPr>
          <w:color w:val="2C271F"/>
          <w:w w:val="108"/>
        </w:rPr>
        <w:t>r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apologize</w:t>
      </w:r>
      <w:r w:rsidR="00AF12C9">
        <w:rPr>
          <w:color w:val="2C271F"/>
          <w:w w:val="106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648" style="position:absolute;margin-left:339.4pt;margin-top:9.6pt;width:0;height:0;z-index:-32455;mso-position-horizontal-relative:page" coordorigin="6788,192" coordsize="0,0">
            <v:shape id="_x0000_s1649" style="position:absolute;left:6788;top:192;width:0;height:0" coordorigin="6788,192" coordsize="0,0" path="m6788,192r,e" filled="f" strokecolor="#2c271f" strokeweight=".5pt">
              <v:path arrowok="t"/>
            </v:shape>
            <w10:wrap anchorx="page"/>
          </v:group>
        </w:pict>
      </w:r>
      <w:r>
        <w:pict>
          <v:group id="_x0000_s1646" style="position:absolute;margin-left:507.15pt;margin-top:9.6pt;width:0;height:0;z-index:-32454;mso-position-horizontal-relative:page" coordorigin="10143,192" coordsize="0,0">
            <v:shape id="_x0000_s1647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3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5"/>
        </w:rPr>
        <w:t>Doe</w:t>
      </w:r>
      <w:r w:rsidR="00AF12C9">
        <w:rPr>
          <w:color w:val="2C271F"/>
          <w:w w:val="105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4"/>
        </w:rPr>
        <w:t>everyon</w:t>
      </w:r>
      <w:r w:rsidR="00AF12C9">
        <w:rPr>
          <w:color w:val="2C271F"/>
          <w:w w:val="104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agre</w:t>
      </w:r>
      <w:r w:rsidR="00AF12C9">
        <w:rPr>
          <w:color w:val="2C271F"/>
          <w:w w:val="105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th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minute</w:t>
      </w:r>
      <w:r w:rsidR="00AF12C9">
        <w:rPr>
          <w:color w:val="2C271F"/>
          <w:w w:val="107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o</w:t>
      </w:r>
      <w:r w:rsidR="00AF12C9">
        <w:rPr>
          <w:color w:val="2C271F"/>
          <w:w w:val="106"/>
        </w:rPr>
        <w:t>f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th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las</w:t>
      </w:r>
      <w:r w:rsidR="00AF12C9">
        <w:rPr>
          <w:color w:val="2C271F"/>
          <w:w w:val="108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4"/>
        </w:rPr>
        <w:t>meeting</w:t>
      </w:r>
      <w:r w:rsidR="00AF12C9">
        <w:rPr>
          <w:color w:val="2C271F"/>
          <w:w w:val="104"/>
        </w:rPr>
        <w:t>?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0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644" style="position:absolute;margin-left:247.4pt;margin-top:9.6pt;width:0;height:0;z-index:-32453;mso-position-horizontal-relative:page" coordorigin="4948,192" coordsize="0,0">
            <v:shape id="_x0000_s1645" style="position:absolute;left:4948;top:192;width:0;height:0" coordorigin="4948,192" coordsize="0,0" path="m4948,192r,e" filled="f" strokecolor="#2c271f" strokeweight=".5pt">
              <v:path arrowok="t"/>
            </v:shape>
            <w10:wrap anchorx="page"/>
          </v:group>
        </w:pict>
      </w:r>
      <w:r>
        <w:pict>
          <v:group id="_x0000_s1642" style="position:absolute;margin-left:507.15pt;margin-top:9.6pt;width:0;height:0;z-index:-32452;mso-position-horizontal-relative:page" coordorigin="10143,192" coordsize="0,0">
            <v:shape id="_x0000_s1643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4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7"/>
        </w:rPr>
        <w:t>Th</w:t>
      </w:r>
      <w:r w:rsidR="00AF12C9">
        <w:rPr>
          <w:color w:val="2C271F"/>
          <w:w w:val="107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3"/>
        </w:rPr>
        <w:t>firs</w:t>
      </w:r>
      <w:r w:rsidR="00AF12C9">
        <w:rPr>
          <w:color w:val="2C271F"/>
          <w:w w:val="103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0"/>
        </w:rPr>
        <w:t>poin</w:t>
      </w:r>
      <w:r w:rsidR="00AF12C9">
        <w:rPr>
          <w:color w:val="2C271F"/>
          <w:w w:val="110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holida</w:t>
      </w:r>
      <w:r w:rsidR="00AF12C9">
        <w:rPr>
          <w:color w:val="2C271F"/>
          <w:w w:val="107"/>
        </w:rPr>
        <w:t>y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dates</w:t>
      </w:r>
      <w:r w:rsidR="00AF12C9">
        <w:rPr>
          <w:color w:val="2C271F"/>
          <w:w w:val="108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640" style="position:absolute;margin-left:244.8pt;margin-top:9.6pt;width:0;height:0;z-index:-32451;mso-position-horizontal-relative:page" coordorigin="4896,192" coordsize="0,0">
            <v:shape id="_x0000_s1641" style="position:absolute;left:4896;top:192;width:0;height:0" coordorigin="4896,192" coordsize="0,0" path="m4896,192r,e" filled="f" strokecolor="#2c271f" strokeweight=".5pt">
              <v:path arrowok="t"/>
            </v:shape>
            <w10:wrap anchorx="page"/>
          </v:group>
        </w:pict>
      </w:r>
      <w:r>
        <w:pict>
          <v:group id="_x0000_s1638" style="position:absolute;margin-left:507.15pt;margin-top:9.6pt;width:0;height:0;z-index:-32450;mso-position-horizontal-relative:page" coordorigin="10143,192" coordsize="0,0">
            <v:shape id="_x0000_s1639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5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</w:rPr>
        <w:t>Let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mov</w:t>
      </w:r>
      <w:r w:rsidR="00AF12C9">
        <w:rPr>
          <w:color w:val="2C271F"/>
          <w:w w:val="105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i</w:t>
      </w:r>
      <w:r w:rsidR="00AF12C9">
        <w:rPr>
          <w:color w:val="2C271F"/>
          <w:w w:val="107"/>
        </w:rPr>
        <w:t>n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4"/>
        </w:rPr>
        <w:t>t</w:t>
      </w:r>
      <w:r w:rsidR="00AF12C9">
        <w:rPr>
          <w:color w:val="2C271F"/>
          <w:w w:val="114"/>
        </w:rPr>
        <w:t>o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th</w:t>
      </w:r>
      <w:r w:rsidR="00AF12C9">
        <w:rPr>
          <w:color w:val="2C271F"/>
          <w:w w:val="109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9"/>
        </w:rPr>
        <w:t>nex</w:t>
      </w:r>
      <w:r w:rsidR="00AF12C9">
        <w:rPr>
          <w:color w:val="2C271F"/>
          <w:w w:val="109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item</w:t>
      </w:r>
      <w:r w:rsidR="00AF12C9">
        <w:rPr>
          <w:color w:val="2C271F"/>
          <w:w w:val="106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7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636" style="position:absolute;margin-left:267.2pt;margin-top:9.6pt;width:0;height:0;z-index:-32449;mso-position-horizontal-relative:page" coordorigin="5344,192" coordsize="0,0">
            <v:shape id="_x0000_s1637" style="position:absolute;left:5344;top:192;width:0;height:0" coordorigin="5344,192" coordsize="0,0" path="m5344,192r,e" filled="f" strokecolor="#2c271f" strokeweight=".5pt">
              <v:path arrowok="t"/>
            </v:shape>
            <w10:wrap anchorx="page"/>
          </v:group>
        </w:pict>
      </w:r>
      <w:r>
        <w:pict>
          <v:group id="_x0000_s1634" style="position:absolute;margin-left:507.15pt;margin-top:9.6pt;width:0;height:0;z-index:-32448;mso-position-horizontal-relative:page" coordorigin="10143,192" coordsize="0,0">
            <v:shape id="_x0000_s1635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6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5"/>
        </w:rPr>
        <w:t>Pia</w:t>
      </w:r>
      <w:r w:rsidR="00AF12C9">
        <w:rPr>
          <w:color w:val="2C271F"/>
          <w:w w:val="105"/>
        </w:rPr>
        <w:t>,</w:t>
      </w:r>
      <w:r w:rsidR="00AF12C9">
        <w:rPr>
          <w:color w:val="2C271F"/>
          <w:spacing w:val="-2"/>
        </w:rPr>
        <w:t xml:space="preserve"> </w:t>
      </w:r>
      <w:r w:rsidR="00AF12C9">
        <w:rPr>
          <w:color w:val="2C271F"/>
          <w:spacing w:val="-3"/>
          <w:w w:val="108"/>
        </w:rPr>
        <w:t>ca</w:t>
      </w:r>
      <w:r w:rsidR="00AF12C9">
        <w:rPr>
          <w:color w:val="2C271F"/>
          <w:w w:val="108"/>
        </w:rPr>
        <w:t>n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yo</w:t>
      </w:r>
      <w:r w:rsidR="00AF12C9">
        <w:rPr>
          <w:color w:val="2C271F"/>
          <w:w w:val="107"/>
        </w:rPr>
        <w:t>u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4"/>
        </w:rPr>
        <w:t>t</w:t>
      </w:r>
      <w:r w:rsidR="00AF12C9">
        <w:rPr>
          <w:color w:val="2C271F"/>
          <w:w w:val="114"/>
        </w:rPr>
        <w:t>o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4"/>
        </w:rPr>
        <w:t>sa</w:t>
      </w:r>
      <w:r w:rsidR="00AF12C9">
        <w:rPr>
          <w:color w:val="2C271F"/>
          <w:w w:val="104"/>
        </w:rPr>
        <w:t>y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6"/>
        </w:rPr>
        <w:t>somethin</w:t>
      </w:r>
      <w:r w:rsidR="00AF12C9">
        <w:rPr>
          <w:color w:val="2C271F"/>
          <w:w w:val="106"/>
        </w:rPr>
        <w:t>g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5"/>
        </w:rPr>
        <w:t>here</w:t>
      </w:r>
      <w:r w:rsidR="00AF12C9">
        <w:rPr>
          <w:color w:val="2C271F"/>
          <w:w w:val="105"/>
        </w:rPr>
        <w:t>?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0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632" style="position:absolute;margin-left:333.3pt;margin-top:9.6pt;width:0;height:0;z-index:-32447;mso-position-horizontal-relative:page" coordorigin="6666,192" coordsize="0,0">
            <v:shape id="_x0000_s1633" style="position:absolute;left:6666;top:192;width:0;height:0" coordorigin="6666,192" coordsize="0,0" path="m6666,192r,e" filled="f" strokecolor="#2c271f" strokeweight=".5pt">
              <v:path arrowok="t"/>
            </v:shape>
            <w10:wrap anchorx="page"/>
          </v:group>
        </w:pict>
      </w:r>
      <w:r>
        <w:pict>
          <v:group id="_x0000_s1630" style="position:absolute;margin-left:507.15pt;margin-top:9.6pt;width:0;height:0;z-index:-32446;mso-position-horizontal-relative:page" coordorigin="10143,192" coordsize="0,0">
            <v:shape id="_x0000_s1631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7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7"/>
        </w:rPr>
        <w:t>Jus</w:t>
      </w:r>
      <w:r w:rsidR="00AF12C9">
        <w:rPr>
          <w:color w:val="2C271F"/>
          <w:w w:val="107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w w:val="112"/>
        </w:rPr>
        <w:t>a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moment</w:t>
      </w:r>
      <w:r w:rsidR="00AF12C9">
        <w:rPr>
          <w:color w:val="2C271F"/>
          <w:w w:val="108"/>
        </w:rPr>
        <w:t>.</w:t>
      </w:r>
      <w:r w:rsidR="00AF12C9">
        <w:rPr>
          <w:color w:val="2C271F"/>
          <w:spacing w:val="-2"/>
        </w:rPr>
        <w:t xml:space="preserve"> </w:t>
      </w:r>
      <w:r w:rsidR="00AF12C9">
        <w:rPr>
          <w:color w:val="2C271F"/>
          <w:spacing w:val="-3"/>
          <w:w w:val="110"/>
        </w:rPr>
        <w:t>Ca</w:t>
      </w:r>
      <w:r w:rsidR="00AF12C9">
        <w:rPr>
          <w:color w:val="2C271F"/>
          <w:w w:val="110"/>
        </w:rPr>
        <w:t>n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w w:val="99"/>
        </w:rPr>
        <w:t>I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jus</w:t>
      </w:r>
      <w:r w:rsidR="00AF12C9">
        <w:rPr>
          <w:color w:val="2C271F"/>
          <w:w w:val="107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2"/>
        </w:rPr>
        <w:t>finis</w:t>
      </w:r>
      <w:r w:rsidR="00AF12C9">
        <w:rPr>
          <w:color w:val="2C271F"/>
          <w:w w:val="102"/>
        </w:rPr>
        <w:t>h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1"/>
        </w:rPr>
        <w:t>wha</w:t>
      </w:r>
      <w:r w:rsidR="00AF12C9">
        <w:rPr>
          <w:color w:val="2C271F"/>
          <w:w w:val="111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w w:val="99"/>
        </w:rPr>
        <w:t>I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wa</w:t>
      </w:r>
      <w:r w:rsidR="00AF12C9">
        <w:rPr>
          <w:color w:val="2C271F"/>
          <w:w w:val="107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3"/>
        </w:rPr>
        <w:t>saying</w:t>
      </w:r>
      <w:r w:rsidR="00AF12C9">
        <w:rPr>
          <w:color w:val="2C271F"/>
          <w:w w:val="103"/>
        </w:rPr>
        <w:t>?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0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BD5BF3">
      <w:pPr>
        <w:tabs>
          <w:tab w:val="left" w:pos="8040"/>
        </w:tabs>
        <w:spacing w:before="10"/>
      </w:pPr>
      <w:r>
        <w:pict>
          <v:group id="_x0000_s1628" style="position:absolute;margin-left:273.9pt;margin-top:9.6pt;width:0;height:0;z-index:-32445;mso-position-horizontal-relative:page" coordorigin="5478,192" coordsize="0,0">
            <v:shape id="_x0000_s1629" style="position:absolute;left:5478;top:192;width:0;height:0" coordorigin="5478,192" coordsize="0,0" path="m5478,192r,e" filled="f" strokecolor="#2c271f" strokeweight=".5pt">
              <v:path arrowok="t"/>
            </v:shape>
            <w10:wrap anchorx="page"/>
          </v:group>
        </w:pict>
      </w:r>
      <w:r>
        <w:pict>
          <v:group id="_x0000_s1626" style="position:absolute;margin-left:507.15pt;margin-top:9.6pt;width:0;height:0;z-index:-32444;mso-position-horizontal-relative:page" coordorigin="10143,192" coordsize="0,0">
            <v:shape id="_x0000_s1627" style="position:absolute;left:10143;top:192;width:0;height:0" coordorigin="10143,192" coordsize="0,0" path="m10143,192r,e" filled="f" strokecolor="#2c271f" strokeweight=".5pt">
              <v:path arrowok="t"/>
            </v:shape>
            <w10:wrap anchorx="page"/>
          </v:group>
        </w:pict>
      </w:r>
      <w:r>
        <w:pict>
          <v:group id="_x0000_s1624" style="position:absolute;margin-left:507.15pt;margin-top:61.2pt;width:0;height:0;z-index:-32441;mso-position-horizontal-relative:page" coordorigin="10143,1224" coordsize="0,0">
            <v:shape id="_x0000_s1625" style="position:absolute;left:10143;top:1224;width:0;height:0" coordorigin="10143,1224" coordsize="0,0" path="m10143,1224r,e" filled="f" strokecolor="#2c271f" strokeweight=".5pt">
              <v:path arrowok="t"/>
            </v:shape>
            <w10:wrap anchorx="page"/>
          </v:group>
        </w:pict>
      </w:r>
      <w:r>
        <w:pict>
          <v:group id="_x0000_s1622" style="position:absolute;margin-left:507.15pt;margin-top:85.2pt;width:0;height:0;z-index:-32438;mso-position-horizontal-relative:page" coordorigin="10143,1704" coordsize="0,0">
            <v:shape id="_x0000_s1623" style="position:absolute;left:10143;top:1704;width:0;height:0" coordorigin="10143,1704" coordsize="0,0" path="m10143,1704r,e" filled="f" strokecolor="#2c271f" strokeweight=".5pt">
              <v:path arrowok="t"/>
            </v:shape>
            <w10:wrap anchorx="page"/>
          </v:group>
        </w:pict>
      </w:r>
      <w:r>
        <w:pict>
          <v:group id="_x0000_s1620" style="position:absolute;margin-left:507.15pt;margin-top:109.2pt;width:0;height:0;z-index:-32435;mso-position-horizontal-relative:page" coordorigin="10143,2184" coordsize="0,0">
            <v:shape id="_x0000_s1621" style="position:absolute;left:10143;top:2184;width:0;height:0" coordorigin="10143,2184" coordsize="0,0" path="m10143,2184r,e" filled="f" strokecolor="#2c271f" strokeweight=".5pt">
              <v:path arrowok="t"/>
            </v:shape>
            <w10:wrap anchorx="page"/>
          </v:group>
        </w:pict>
      </w:r>
      <w:r>
        <w:pict>
          <v:group id="_x0000_s1618" style="position:absolute;margin-left:507.15pt;margin-top:133.2pt;width:0;height:0;z-index:-32432;mso-position-horizontal-relative:page" coordorigin="10143,2664" coordsize="0,0">
            <v:shape id="_x0000_s1619" style="position:absolute;left:10143;top:2664;width:0;height:0" coordorigin="10143,2664" coordsize="0,0" path="m10143,2664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8</w:t>
      </w:r>
      <w:r w:rsidR="00AF12C9">
        <w:rPr>
          <w:b/>
          <w:color w:val="2C271F"/>
        </w:rPr>
        <w:t xml:space="preserve"> </w:t>
      </w:r>
      <w:r w:rsidR="00AF12C9">
        <w:rPr>
          <w:b/>
          <w:color w:val="2C271F"/>
          <w:spacing w:val="-9"/>
        </w:rPr>
        <w:t xml:space="preserve"> </w:t>
      </w:r>
      <w:r w:rsidR="00AF12C9">
        <w:rPr>
          <w:color w:val="2C271F"/>
          <w:spacing w:val="-3"/>
          <w:w w:val="107"/>
        </w:rPr>
        <w:t>Jus</w:t>
      </w:r>
      <w:r w:rsidR="00AF12C9">
        <w:rPr>
          <w:color w:val="2C271F"/>
          <w:w w:val="107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w w:val="112"/>
        </w:rPr>
        <w:t>a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8"/>
        </w:rPr>
        <w:t>moment</w:t>
      </w:r>
      <w:r w:rsidR="00AF12C9">
        <w:rPr>
          <w:color w:val="2C271F"/>
          <w:w w:val="108"/>
        </w:rPr>
        <w:t>.</w:t>
      </w:r>
      <w:r w:rsidR="00AF12C9">
        <w:rPr>
          <w:color w:val="2C271F"/>
          <w:spacing w:val="-2"/>
        </w:rPr>
        <w:t xml:space="preserve"> </w:t>
      </w:r>
      <w:r w:rsidR="00AF12C9">
        <w:rPr>
          <w:color w:val="2C271F"/>
          <w:spacing w:val="-3"/>
          <w:w w:val="104"/>
        </w:rPr>
        <w:t>Le</w:t>
      </w:r>
      <w:r w:rsidR="00AF12C9">
        <w:rPr>
          <w:color w:val="2C271F"/>
          <w:w w:val="104"/>
        </w:rPr>
        <w:t>t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0"/>
        </w:rPr>
        <w:t>Robert</w:t>
      </w:r>
      <w:r w:rsidR="00AF12C9">
        <w:rPr>
          <w:color w:val="2C271F"/>
          <w:w w:val="110"/>
        </w:rPr>
        <w:t>o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14"/>
        </w:rPr>
        <w:t>t</w:t>
      </w:r>
      <w:r w:rsidR="00AF12C9">
        <w:rPr>
          <w:color w:val="2C271F"/>
          <w:w w:val="114"/>
        </w:rPr>
        <w:t>o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3"/>
        </w:rPr>
        <w:t>finish</w:t>
      </w:r>
      <w:r w:rsidR="00AF12C9">
        <w:rPr>
          <w:color w:val="2C271F"/>
          <w:w w:val="103"/>
        </w:rPr>
        <w:t>.</w:t>
      </w:r>
      <w:r w:rsidR="00AF12C9">
        <w:rPr>
          <w:color w:val="2C271F"/>
        </w:rPr>
        <w:t xml:space="preserve"> </w:t>
      </w:r>
      <w:r w:rsidR="00AF12C9">
        <w:rPr>
          <w:color w:val="2C271F"/>
          <w:spacing w:val="-18"/>
        </w:rPr>
        <w:t xml:space="preserve"> </w:t>
      </w:r>
      <w:r w:rsidR="00AF12C9">
        <w:rPr>
          <w:color w:val="2C271F"/>
          <w:w w:val="111"/>
          <w:u w:val="dash" w:color="2C271F"/>
        </w:rPr>
        <w:t xml:space="preserve"> </w:t>
      </w:r>
      <w:r w:rsidR="00AF12C9">
        <w:rPr>
          <w:color w:val="2C271F"/>
          <w:u w:val="dash" w:color="2C271F"/>
        </w:rPr>
        <w:tab/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o</w:t>
      </w:r>
      <w:r>
        <w:rPr>
          <w:color w:val="2C271F"/>
        </w:rPr>
        <w:t>u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chairin</w:t>
      </w:r>
      <w:r>
        <w:rPr>
          <w:color w:val="2C271F"/>
        </w:rPr>
        <w:t>g</w:t>
      </w:r>
      <w:r>
        <w:rPr>
          <w:color w:val="2C271F"/>
          <w:spacing w:val="44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meeting</w:t>
      </w:r>
      <w:r>
        <w:rPr>
          <w:color w:val="2C271F"/>
        </w:rPr>
        <w:t>.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7"/>
        </w:rPr>
        <w:t>situations?</w:t>
      </w:r>
    </w:p>
    <w:p w:rsidR="00155E03" w:rsidRDefault="00BD5BF3">
      <w:pPr>
        <w:spacing w:before="95"/>
        <w:sectPr w:rsidR="00155E03">
          <w:pgSz w:w="11120" w:h="14980"/>
          <w:pgMar w:top="1200" w:right="640" w:bottom="280" w:left="1260" w:header="0" w:footer="504" w:gutter="0"/>
          <w:cols w:num="2" w:space="720" w:equalWidth="0">
            <w:col w:w="611" w:space="212"/>
            <w:col w:w="8397"/>
          </w:cols>
        </w:sectPr>
      </w:pPr>
      <w:r>
        <w:pict>
          <v:group id="_x0000_s1616" style="position:absolute;margin-left:115.85pt;margin-top:25.85pt;width:390.55pt;height:0;z-index:-32443;mso-position-horizontal-relative:page" coordorigin="2317,517" coordsize="7811,0">
            <v:shape id="_x0000_s1617" style="position:absolute;left:2317;top:517;width:7811;height:0" coordorigin="2317,517" coordsize="7811,0" path="m2317,517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614" style="position:absolute;margin-left:114.35pt;margin-top:25.85pt;width:0;height:0;z-index:-32442;mso-position-horizontal-relative:page" coordorigin="2287,517" coordsize="0,0">
            <v:shape id="_x0000_s1615" style="position:absolute;left:2287;top:517;width:0;height:0" coordorigin="2287,517" coordsize="0,0" path="m2287,517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u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wan</w:t>
      </w:r>
      <w:r w:rsidR="00AF12C9">
        <w:rPr>
          <w:color w:val="2C271F"/>
        </w:rPr>
        <w:t>t</w:t>
      </w:r>
      <w:r w:rsidR="00AF12C9">
        <w:rPr>
          <w:color w:val="2C271F"/>
          <w:spacing w:val="41"/>
        </w:rPr>
        <w:t xml:space="preserve"> </w:t>
      </w:r>
      <w:r w:rsidR="00AF12C9">
        <w:rPr>
          <w:color w:val="2C271F"/>
          <w:spacing w:val="-20"/>
        </w:rPr>
        <w:t>V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l</w:t>
      </w:r>
      <w:r w:rsidR="00AF12C9">
        <w:rPr>
          <w:color w:val="2C271F"/>
          <w:spacing w:val="1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le</w:t>
      </w:r>
      <w:r w:rsidR="00AF12C9">
        <w:rPr>
          <w:color w:val="2C271F"/>
        </w:rPr>
        <w:t>t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16"/>
        </w:rPr>
        <w:t>Y</w:t>
      </w:r>
      <w:r w:rsidR="00AF12C9">
        <w:rPr>
          <w:color w:val="2C271F"/>
          <w:spacing w:val="-3"/>
        </w:rPr>
        <w:t>vonn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  <w:w w:val="107"/>
        </w:rPr>
        <w:t>speak.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612" style="position:absolute;left:0;text-align:left;margin-left:115.85pt;margin-top:22.45pt;width:390.55pt;height:0;z-index:-32440;mso-position-horizontal-relative:page" coordorigin="2317,449" coordsize="7811,0">
            <v:shape id="_x0000_s1613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610" style="position:absolute;left:0;text-align:left;margin-left:114.35pt;margin-top:22.45pt;width:0;height:0;z-index:-32439;mso-position-horizontal-relative:page" coordorigin="2287,449" coordsize="0,0">
            <v:shape id="_x0000_s1611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u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wan</w:t>
      </w:r>
      <w:r w:rsidR="00AF12C9">
        <w:rPr>
          <w:color w:val="2C271F"/>
        </w:rPr>
        <w:t>t</w:t>
      </w:r>
      <w:r w:rsidR="00AF12C9">
        <w:rPr>
          <w:color w:val="2C271F"/>
          <w:spacing w:val="41"/>
        </w:rPr>
        <w:t xml:space="preserve"> </w:t>
      </w:r>
      <w:r w:rsidR="00AF12C9">
        <w:rPr>
          <w:color w:val="2C271F"/>
          <w:spacing w:val="-20"/>
        </w:rPr>
        <w:t>V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l</w:t>
      </w:r>
      <w:r w:rsidR="00AF12C9">
        <w:rPr>
          <w:color w:val="2C271F"/>
          <w:spacing w:val="1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le</w:t>
      </w:r>
      <w:r w:rsidR="00AF12C9">
        <w:rPr>
          <w:color w:val="2C271F"/>
        </w:rPr>
        <w:t>t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16"/>
        </w:rPr>
        <w:t>Y</w:t>
      </w:r>
      <w:r w:rsidR="00AF12C9">
        <w:rPr>
          <w:color w:val="2C271F"/>
          <w:spacing w:val="-3"/>
        </w:rPr>
        <w:t>vonn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  <w:w w:val="103"/>
        </w:rPr>
        <w:t>finish.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608" style="position:absolute;left:0;text-align:left;margin-left:115.85pt;margin-top:22.45pt;width:390.55pt;height:0;z-index:-32437;mso-position-horizontal-relative:page" coordorigin="2317,449" coordsize="7811,0">
            <v:shape id="_x0000_s1609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606" style="position:absolute;left:0;text-align:left;margin-left:114.35pt;margin-top:22.45pt;width:0;height:0;z-index:-32436;mso-position-horizontal-relative:page" coordorigin="2287,449" coordsize="0,0">
            <v:shape id="_x0000_s1607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u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star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5"/>
        </w:rPr>
        <w:t>meeting.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604" style="position:absolute;left:0;text-align:left;margin-left:115.85pt;margin-top:22.45pt;width:390.55pt;height:0;z-index:-32434;mso-position-horizontal-relative:page" coordorigin="2317,449" coordsize="7811,0">
            <v:shape id="_x0000_s1605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602" style="position:absolute;left:0;text-align:left;margin-left:114.35pt;margin-top:22.45pt;width:0;height:0;z-index:-32433;mso-position-horizontal-relative:page" coordorigin="2287,449" coordsize="0,0">
            <v:shape id="_x0000_s1603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>
        <w:pict>
          <v:group id="_x0000_s1600" style="position:absolute;left:0;text-align:left;margin-left:507.15pt;margin-top:46.45pt;width:0;height:0;z-index:-32429;mso-position-horizontal-relative:page" coordorigin="10143,929" coordsize="0,0">
            <v:shape id="_x0000_s1601" style="position:absolute;left:10143;top:929;width:0;height:0" coordorigin="10143,929" coordsize="0,0" path="m10143,92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u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sa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43"/>
        </w:rPr>
        <w:t xml:space="preserve"> </w:t>
      </w:r>
      <w:r w:rsidR="00AF12C9">
        <w:rPr>
          <w:color w:val="2C271F"/>
          <w:spacing w:val="-20"/>
        </w:rPr>
        <w:t>T</w:t>
      </w:r>
      <w:r w:rsidR="00AF12C9">
        <w:rPr>
          <w:color w:val="2C271F"/>
          <w:spacing w:val="-3"/>
        </w:rPr>
        <w:t>any</w:t>
      </w:r>
      <w:r w:rsidR="00AF12C9">
        <w:rPr>
          <w:color w:val="2C271F"/>
        </w:rPr>
        <w:t>a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Stefa</w:t>
      </w:r>
      <w:r w:rsidR="00AF12C9">
        <w:rPr>
          <w:color w:val="2C271F"/>
        </w:rPr>
        <w:t>n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sorr</w:t>
      </w:r>
      <w:r w:rsidR="00AF12C9">
        <w:rPr>
          <w:color w:val="2C271F"/>
        </w:rPr>
        <w:t>y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tha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canno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  <w:w w:val="111"/>
        </w:rPr>
        <w:t>attend.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598" style="position:absolute;left:0;text-align:left;margin-left:115.85pt;margin-top:22.45pt;width:390.55pt;height:0;z-index:-32431;mso-position-horizontal-relative:page" coordorigin="2317,449" coordsize="7811,0">
            <v:shape id="_x0000_s1599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596" style="position:absolute;left:0;text-align:left;margin-left:114.35pt;margin-top:22.45pt;width:0;height:0;z-index:-32430;mso-position-horizontal-relative:page" coordorigin="2287,449" coordsize="0,0">
            <v:shape id="_x0000_s1597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>
        <w:pict>
          <v:group id="_x0000_s1594" style="position:absolute;left:0;text-align:left;margin-left:507.15pt;margin-top:46.45pt;width:0;height:0;z-index:-32426;mso-position-horizontal-relative:page" coordorigin="10143,929" coordsize="0,0">
            <v:shape id="_x0000_s1595" style="position:absolute;left:10143;top:929;width:0;height:0" coordorigin="10143,929" coordsize="0,0" path="m10143,92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u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as</w:t>
      </w:r>
      <w:r w:rsidR="00AF12C9">
        <w:rPr>
          <w:color w:val="2C271F"/>
        </w:rPr>
        <w:t>k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everyon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agree</w:t>
      </w:r>
      <w:r w:rsidR="00AF12C9">
        <w:rPr>
          <w:color w:val="2C271F"/>
        </w:rPr>
        <w:t>s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wit</w:t>
      </w:r>
      <w:r w:rsidR="00AF12C9">
        <w:rPr>
          <w:color w:val="2C271F"/>
        </w:rPr>
        <w:t>h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minute</w:t>
      </w:r>
      <w:r w:rsidR="00AF12C9">
        <w:rPr>
          <w:color w:val="2C271F"/>
        </w:rPr>
        <w:t>s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las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5"/>
        </w:rPr>
        <w:t>meeting.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3"/>
      </w:pPr>
      <w:r>
        <w:pict>
          <v:group id="_x0000_s1592" style="position:absolute;left:0;text-align:left;margin-left:115.85pt;margin-top:22.45pt;width:390.55pt;height:0;z-index:-32428;mso-position-horizontal-relative:page" coordorigin="2317,449" coordsize="7811,0">
            <v:shape id="_x0000_s1593" style="position:absolute;left:2317;top:449;width:7811;height:0" coordorigin="2317,449" coordsize="7811,0" path="m2317,449r7811,e" filled="f" strokecolor="#2c271f" strokeweight=".5pt">
              <v:stroke dashstyle="longDash"/>
              <v:path arrowok="t"/>
            </v:shape>
            <w10:wrap anchorx="page"/>
          </v:group>
        </w:pict>
      </w:r>
      <w:r>
        <w:pict>
          <v:group id="_x0000_s1590" style="position:absolute;left:0;text-align:left;margin-left:114.35pt;margin-top:22.45pt;width:0;height:0;z-index:-32427;mso-position-horizontal-relative:page" coordorigin="2287,449" coordsize="0,0">
            <v:shape id="_x0000_s1591" style="position:absolute;left:2287;top:449;width:0;height:0" coordorigin="2287,449" coordsize="0,0" path="m2287,449r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6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20"/>
        </w:rPr>
        <w:t>Y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u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introduc</w:t>
      </w:r>
      <w:r w:rsidR="00AF12C9">
        <w:rPr>
          <w:color w:val="2C271F"/>
          <w:w w:val="108"/>
        </w:rPr>
        <w:t>e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firs</w:t>
      </w:r>
      <w:r w:rsidR="00AF12C9">
        <w:rPr>
          <w:color w:val="2C271F"/>
        </w:rPr>
        <w:t>t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ite</w:t>
      </w:r>
      <w:r w:rsidR="00AF12C9">
        <w:rPr>
          <w:color w:val="2C271F"/>
        </w:rPr>
        <w:t>m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</w:rPr>
        <w:t>–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company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</w:rPr>
        <w:t>ne</w:t>
      </w:r>
      <w:r w:rsidR="00AF12C9">
        <w:rPr>
          <w:color w:val="2C271F"/>
        </w:rPr>
        <w:t>w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  <w:w w:val="111"/>
        </w:rPr>
        <w:t>restaurant.</w:t>
      </w:r>
    </w:p>
    <w:p w:rsidR="00155E03" w:rsidRDefault="00155E03">
      <w:pPr>
        <w:spacing w:before="2"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</w:pPr>
    </w:p>
    <w:p w:rsidR="00155E03" w:rsidRDefault="00BD5BF3">
      <w:pPr>
        <w:ind w:left="806"/>
      </w:pPr>
      <w:r>
        <w:pict>
          <v:shape id="_x0000_i1083" type="#_x0000_t75" style="width:404.75pt;height:228pt">
            <v:imagedata r:id="rId103" o:title=""/>
          </v:shape>
        </w:pict>
      </w:r>
    </w:p>
    <w:p w:rsidR="00155E03" w:rsidRDefault="00155E03">
      <w:pPr>
        <w:spacing w:line="120" w:lineRule="exact"/>
        <w:rPr>
          <w:sz w:val="12"/>
          <w:szCs w:val="12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line="250" w:lineRule="auto"/>
        <w:ind w:left="994" w:right="735"/>
        <w:sectPr w:rsidR="00155E03">
          <w:type w:val="continuous"/>
          <w:pgSz w:w="11120" w:h="14980"/>
          <w:pgMar w:top="300" w:right="640" w:bottom="280" w:left="1260" w:header="720" w:footer="720" w:gutter="0"/>
          <w:cols w:space="720"/>
        </w:sectPr>
      </w:pPr>
      <w:r>
        <w:pict>
          <v:group id="_x0000_s1564" style="position:absolute;left:0;text-align:left;margin-left:104.1pt;margin-top:-32.6pt;width:403.35pt;height:66.05pt;z-index:-32460;mso-position-horizontal-relative:page" coordorigin="2082,-652" coordsize="8067,1321">
            <v:shape id="_x0000_s1588" style="position:absolute;left:2083;top:-153;width:8065;height:821" coordorigin="2083,-153" coordsize="8065,821" path="m2197,-153r-66,1l2085,-106r-2,65l2083,554r1,38l2098,653r61,14l10035,668r37,-1l10134,653r14,-61l10148,-40r,-37l10134,-139r-61,-14l2197,-153xe" fillcolor="#1b4773" stroked="f">
              <v:path arrowok="t"/>
            </v:shape>
            <v:shape id="_x0000_s1587" style="position:absolute;left:2083;top:-464;width:2532;height:617" coordorigin="2083,-464" coordsize="2532,617" path="m2197,-464r-66,2l2085,-416r-2,65l2083,40r1,37l2098,139r61,14l4502,153r37,l4601,139r14,-61l4615,-350r,-38l4601,-449r-61,-15l2197,-464xe" fillcolor="#1b4773" stroked="f">
              <v:path arrowok="t"/>
            </v:shape>
            <v:shape id="_x0000_s1586" style="position:absolute;left:2270;top:-310;width:182;height:193" coordorigin="2270,-310" coordsize="182,193" path="m2453,-225r-3,-21l2443,-268r-11,-19l2416,-302r-20,-7l2389,-310r-22,3l2346,-301r-20,10l2308,-277r-15,16l2282,-243r-8,21l2270,-201r,4l2273,-174r8,21l2294,-136r17,13l2333,-117r10,1l2365,-119r22,-6l2406,-136r16,-14l2436,-167r10,-20l2451,-208r2,-17xe" filled="f" strokecolor="white" strokeweight=".6pt">
              <v:path arrowok="t"/>
            </v:shape>
            <v:shape id="_x0000_s1585" style="position:absolute;left:2465;top:-271;width:113;height:154" coordorigin="2465,-271" coordsize="113,154" path="m2578,-257r,-8l2575,-271r-8,l2562,-271r-3,1l2556,-266r-6,7l2550,-246r-2,9l2547,-234r,3l2546,-228r-3,7l2540,-214r-3,7l2517,-162r-7,-14l2503,-197r-6,-23l2492,-240r-2,-6l2489,-251r-6,-19l2476,-270r-7,l2465,-262r,6l2467,-247r5,20l2479,-202r8,27l2495,-150r6,18l2504,-125r5,6l2511,-117r14,-14l2535,-150r6,-19l2542,-172r5,-19l2554,-210r,-2l2556,-218r4,-11l2563,-234r6,-8l2578,-245r,-12xe" filled="f" strokecolor="white" strokeweight=".6pt">
              <v:path arrowok="t"/>
            </v:shape>
            <v:shape id="_x0000_s1584" style="position:absolute;left:2590;top:-262;width:148;height:146" coordorigin="2590,-262" coordsize="148,146" path="m2738,-162r,-4l2726,-169r-6,2l2715,-158r-3,5l2698,-145r-22,8l2653,-131r-17,3l2626,-128r-17,-6l2609,-146r5,-12l2627,-170r18,-13l2664,-197r16,-17l2690,-235r2,-13l2692,-255r-3,-7l2680,-262r-20,3l2642,-249r-15,14l2619,-226r-12,16l2597,-192r-6,20l2590,-159r4,23l2608,-121r21,5l2646,-118r23,-4l2694,-129r22,-9l2731,-150r4,-9l2738,-162xe" filled="f" strokecolor="white" strokeweight=".6pt">
              <v:path arrowok="t"/>
            </v:shape>
            <v:shape id="_x0000_s1583" style="position:absolute;left:2989;top:-331;width:161;height:214" coordorigin="2989,-331" coordsize="161,214" path="m3150,-239r,-6l3148,-250r-5,-1l3142,-251r-3,-1l3139,-252r-64,15l3074,-243r-1,-5l3073,-254r3,-21l3081,-295r5,-19l3086,-322r,-7l3080,-331r-6,l3062,-316r-4,23l3058,-290r-1,12l3057,-265r-1,12l3056,-248r,6l3055,-237r-13,10l3019,-215r-11,6l2999,-205r-10,6l2989,-188r,3l2989,-182r,2l3008,-184r19,-9l3045,-204r8,-4l3055,-197r1,12l3057,-174r2,20l3061,-134r3,17l3071,-118r6,-2l3084,-120r-2,-19l3077,-160r-1,-7l3074,-177r-2,-9l3072,-196r7,-21l3097,-229r13,-2l3120,-231r10,3l3139,-225r9,-4l3150,-230r,-9xe" filled="f" strokecolor="white" strokeweight=".6pt">
              <v:path arrowok="t"/>
            </v:shape>
            <v:shape id="_x0000_s1582" style="position:absolute;left:3164;top:-250;width:142;height:134" coordorigin="3164,-250" coordsize="142,134" path="m3306,-196r-4,-24l3290,-237r-19,-9l3247,-250r-4,l3219,-247r-20,9l3183,-224r-12,18l3165,-185r-1,14l3168,-147r11,17l3197,-119r20,3l3238,-119r21,-8l3277,-139r15,-16l3302,-174r4,-22xe" filled="f" strokecolor="white" strokeweight=".6pt">
              <v:path arrowok="t"/>
            </v:shape>
            <v:shape id="_x0000_s1581" style="position:absolute;left:3441;top:-271;width:143;height:238" coordorigin="3441,-271" coordsize="143,238" path="m3584,-254r-2,l3579,-255r-3,l3563,-255r-6,13l3554,-231r-8,18l3537,-195r-12,16l3521,-175r-15,13l3489,-152r-19,8l3467,-142r,-3l3466,-148r,-2l3470,-166r9,-18l3491,-202r12,-19l3511,-241r2,-13l3513,-261r,-10l3504,-271r-2,l3498,-269r-2,1l3488,-252r-7,23l3478,-217r-8,18l3459,-180r-3,5l3447,-157r-6,19l3441,-131r,8l3444,-115r9,l3472,-121r20,-13l3511,-151r17,-15l3539,-176r3,l3544,-176r1,9l3546,-158r,10l3547,-143r,5l3547,-134r1,4l3549,-126r1,4l3552,-113r2,9l3556,-95r2,8l3559,-79r,8l3559,-62r-2,10l3546,-52r-19,-5l3507,-65r-3,-1l3504,-64r,2l3504,-60r9,20l3534,-33r5,l3561,-39r12,-17l3575,-73r,-8l3574,-89r-1,-8l3571,-117r-3,-19l3566,-150r-1,-13l3565,-176r2,-19l3572,-215r6,-21l3584,-254xe" filled="f" strokecolor="white" strokeweight=".6pt">
              <v:path arrowok="t"/>
            </v:shape>
            <v:shape id="_x0000_s1580" style="position:absolute;left:3598;top:-250;width:142;height:134" coordorigin="3598,-250" coordsize="142,134" path="m3741,-196r-5,-24l3724,-237r-18,-9l3682,-250r-5,l3654,-247r-20,9l3618,-224r-12,18l3600,-185r-2,14l3602,-147r12,17l3632,-119r19,3l3673,-119r20,-8l3712,-139r15,-16l3737,-174r4,-22xe" filled="f" strokecolor="white" strokeweight=".6pt">
              <v:path arrowok="t"/>
            </v:shape>
            <v:shape id="_x0000_s1579" style="position:absolute;left:3753;top:-254;width:135;height:140" coordorigin="3753,-254" coordsize="135,140" path="m3888,-137r-11,-7l3871,-154r,-14l3875,-188r7,-20l3885,-222r,-5l3881,-236r-6,l3862,-225r-8,24l3851,-181r,1l3850,-175r-2,5l3845,-166r-5,6l3832,-154r-6,4l3809,-139r-20,5l3784,-134r-5,l3773,-135r,-6l3777,-154r9,-17l3798,-192r11,-21l3816,-233r1,-10l3817,-248r-4,-6l3806,-254r-5,l3798,-250r-2,5l3789,-226r-7,18l3781,-204r-8,19l3764,-167r-3,4l3759,-158r-2,5l3755,-148r-1,5l3753,-139r,5l3753,-120r7,6l3773,-114r19,-3l3812,-124r19,-11l3847,-146r4,-2l3852,-140r4,21l3866,-119r11,l3883,-129r5,-8xe" filled="f" strokecolor="white" strokeweight=".6pt">
              <v:path arrowok="t"/>
            </v:shape>
            <v:shape id="_x0000_s1578" style="position:absolute;left:4170;top:-635;width:527;height:514" coordorigin="4170,-635" coordsize="527,514" path="m4433,-120r23,-1l4479,-124r23,-5l4523,-136r21,-8l4563,-154r19,-12l4600,-178r16,-15l4631,-208r14,-17l4657,-243r11,-19l4677,-281r8,-21l4690,-324r4,-22l4696,-368r,-9l4695,-400r-3,-23l4687,-444r-6,-21l4672,-486r-10,-19l4650,-523r-13,-17l4622,-556r-16,-15l4589,-584r-18,-12l4552,-607r-21,-9l4510,-623r-22,-6l4466,-633r-24,-1l4433,-635r-23,1l4387,-631r-23,5l4343,-619r-21,8l4303,-601r-19,12l4266,-577r-16,15l4235,-547r-14,17l4209,-512r-11,19l4189,-474r-8,21l4175,-431r-3,22l4170,-387r,10l4171,-355r3,23l4179,-311r6,21l4194,-269r10,19l4216,-232r13,17l4244,-199r16,15l4277,-171r18,12l4314,-148r21,9l4356,-132r22,6l4400,-122r24,1l4433,-120xe" fillcolor="#d7b61f" stroked="f">
              <v:path arrowok="t"/>
            </v:shape>
            <v:shape id="_x0000_s1577" style="position:absolute;left:4170;top:-635;width:527;height:514" coordorigin="4170,-635" coordsize="527,514" path="m4433,-120r23,-1l4479,-124r22,-5l4523,-136r21,-8l4563,-154r19,-12l4600,-178r16,-15l4631,-208r14,-17l4657,-243r11,-19l4677,-282r8,-20l4690,-324r4,-22l4696,-368r,-10l4695,-400r-3,-23l4687,-444r-7,-21l4672,-486r-10,-19l4650,-523r-13,-17l4622,-556r-16,-15l4589,-584r-18,-13l4552,-607r-21,-9l4510,-623r-22,-6l4466,-633r-24,-1l4433,-635r-24,1l4387,-631r-23,5l4343,-619r-21,8l4303,-601r-19,12l4266,-577r-16,15l4235,-547r-14,17l4209,-512r-11,19l4189,-474r-8,21l4175,-431r-3,22l4170,-387r,9l4171,-355r3,23l4179,-311r6,21l4194,-270r10,20l4216,-232r13,17l4244,-199r16,15l4277,-171r18,12l4314,-148r21,9l4356,-132r22,6l4400,-122r23,1l4433,-120xe" filled="f" strokecolor="white" strokeweight=".62217mm">
              <v:path arrowok="t"/>
            </v:shape>
            <v:shape id="_x0000_s1576" style="position:absolute;left:4273;top:-534;width:258;height:344" coordorigin="4273,-534" coordsize="258,344" path="m4286,-310r-13,63l4351,-202r101,13l4531,-222r-36,-265l4373,-534r-66,121l4286,-310xe" fillcolor="#b69117" stroked="f">
              <v:path arrowok="t"/>
            </v:shape>
            <v:shape id="_x0000_s1575" style="position:absolute;left:4273;top:-534;width:258;height:344" coordorigin="4273,-534" coordsize="258,344" path="m4286,-310r21,-103l4373,-534r122,47l4531,-222r-79,33l4351,-202r-78,-45l4286,-310xe" filled="f" strokecolor="#b69117" strokeweight=".62444mm">
              <v:path arrowok="t"/>
            </v:shape>
            <v:shape id="_x0000_s1574" style="position:absolute;left:4382;top:-192;width:320;height:194" coordorigin="4382,-192" coordsize="320,194" path="m4702,-192r-237,65l4382,2r235,-74l4702,-192xe" fillcolor="#153c58" stroked="f">
              <v:path arrowok="t"/>
            </v:shape>
            <v:shape id="_x0000_s1573" style="position:absolute;left:4145;top:-365;width:320;height:368" coordorigin="4145,-365" coordsize="320,368" path="m4465,-127l4214,-365r-69,133l4382,2r83,-129xe" fillcolor="#557f9a" stroked="f">
              <v:path arrowok="t"/>
            </v:shape>
            <v:shape id="_x0000_s1572" style="position:absolute;left:4316;top:-553;width:87;height:242" coordorigin="4316,-553" coordsize="87,242" path="m4366,-311r37,-242l4337,-433r-21,103l4366,-311xe" fillcolor="#557f9a" stroked="f">
              <v:path arrowok="t"/>
            </v:shape>
            <v:shape id="_x0000_s1571" style="position:absolute;left:4145;top:-365;width:236;height:368" coordorigin="4145,-365" coordsize="236,368" path="m4214,-365r-69,133l4381,2e" filled="f" strokecolor="#2c271f" strokeweight=".31272mm">
              <v:path arrowok="t"/>
            </v:shape>
            <v:shape id="_x0000_s1570" style="position:absolute;left:4214;top:-365;width:488;height:238" coordorigin="4214,-365" coordsize="488,238" path="m4702,-192r-237,65l4214,-365e" filled="f" strokecolor="white" strokeweight=".15444mm">
              <v:path arrowok="t"/>
            </v:shape>
            <v:shape id="_x0000_s1569" style="position:absolute;left:4381;top:-192;width:320;height:194" coordorigin="4381,-192" coordsize="320,194" path="m4381,2r236,-74l4702,-192e" filled="f" strokecolor="#2c271f" strokeweight=".30944mm">
              <v:path arrowok="t"/>
            </v:shape>
            <v:shape id="_x0000_s1568" style="position:absolute;left:4366;top:-553;width:37;height:242" coordorigin="4366,-553" coordsize="37,242" path="m4366,-311r37,-242e" filled="f" strokecolor="white" strokeweight=".15736mm">
              <v:path arrowok="t"/>
            </v:shape>
            <v:shape id="_x0000_s1567" style="position:absolute;left:4214;top:-365;width:152;height:54" coordorigin="4214,-365" coordsize="152,54" path="m4214,-365r152,54e" filled="f" strokecolor="#2c271f" strokeweight=".30828mm">
              <v:path arrowok="t"/>
            </v:shape>
            <v:shape id="_x0000_s1566" style="position:absolute;left:4316;top:-553;width:87;height:223" coordorigin="4316,-553" coordsize="87,223" path="m4403,-553r-66,120l4316,-330e" filled="f" strokecolor="#2c271f" strokeweight=".31394mm">
              <v:path arrowok="t"/>
            </v:shape>
            <v:shape id="_x0000_s1565" style="position:absolute;left:4403;top:-553;width:299;height:361" coordorigin="4403,-553" coordsize="299,361" path="m4403,-553r123,47l4561,-242r141,50e" filled="f" strokecolor="#2c271f" strokeweight=".31186mm">
              <v:path arrowok="t"/>
            </v:shape>
            <w10:wrap anchorx="page"/>
          </v:group>
        </w:pict>
      </w:r>
      <w:r w:rsidR="00AF12C9">
        <w:rPr>
          <w:b/>
          <w:color w:val="FFFFFF"/>
          <w:w w:val="86"/>
        </w:rPr>
        <w:t>Think</w:t>
      </w:r>
      <w:r w:rsidR="00AF12C9">
        <w:rPr>
          <w:b/>
          <w:color w:val="FFFFFF"/>
          <w:spacing w:val="18"/>
          <w:w w:val="86"/>
        </w:rPr>
        <w:t xml:space="preserve"> </w:t>
      </w:r>
      <w:r w:rsidR="00AF12C9">
        <w:rPr>
          <w:b/>
          <w:color w:val="FFFFFF"/>
        </w:rPr>
        <w:t>about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  <w:spacing w:val="-4"/>
          <w:w w:val="79"/>
        </w:rPr>
        <w:t>r</w:t>
      </w:r>
      <w:r w:rsidR="00AF12C9">
        <w:rPr>
          <w:b/>
          <w:color w:val="FFFFFF"/>
          <w:w w:val="101"/>
        </w:rPr>
        <w:t>ecent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meeting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</w:rPr>
        <w:t>you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attended.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down</w:t>
      </w:r>
      <w:r w:rsidR="00AF12C9">
        <w:rPr>
          <w:b/>
          <w:color w:val="FFFFFF"/>
          <w:spacing w:val="-8"/>
        </w:rPr>
        <w:t xml:space="preserve"> </w:t>
      </w:r>
      <w:r w:rsidR="00AF12C9">
        <w:rPr>
          <w:b/>
          <w:color w:val="FFFFFF"/>
        </w:rPr>
        <w:t>what</w:t>
      </w:r>
      <w:r w:rsidR="00AF12C9">
        <w:rPr>
          <w:b/>
          <w:color w:val="FFFFFF"/>
          <w:spacing w:val="-2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  <w:w w:val="92"/>
        </w:rPr>
        <w:t>chair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aid</w:t>
      </w:r>
      <w:r w:rsidR="00AF12C9">
        <w:rPr>
          <w:b/>
          <w:color w:val="FFFFFF"/>
          <w:spacing w:val="-2"/>
        </w:rPr>
        <w:t xml:space="preserve"> </w:t>
      </w:r>
      <w:r w:rsidR="00AF12C9">
        <w:rPr>
          <w:b/>
          <w:color w:val="FFFFFF"/>
        </w:rPr>
        <w:t>to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open,</w:t>
      </w:r>
      <w:r w:rsidR="00AF12C9">
        <w:rPr>
          <w:b/>
          <w:color w:val="FFFFFF"/>
          <w:spacing w:val="-3"/>
        </w:rPr>
        <w:t xml:space="preserve"> </w:t>
      </w:r>
      <w:r w:rsidR="00AF12C9">
        <w:rPr>
          <w:b/>
          <w:color w:val="FFFFFF"/>
        </w:rPr>
        <w:t>run and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close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meeting.</w:t>
      </w:r>
      <w:r w:rsidR="00AF12C9">
        <w:rPr>
          <w:b/>
          <w:color w:val="FFFFFF"/>
          <w:spacing w:val="-4"/>
        </w:rPr>
        <w:t xml:space="preserve"> U</w:t>
      </w:r>
      <w:r w:rsidR="00AF12C9">
        <w:rPr>
          <w:b/>
          <w:color w:val="FFFFFF"/>
        </w:rPr>
        <w:t>se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some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of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exp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es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io</w:t>
      </w:r>
      <w:r w:rsidR="00AF12C9">
        <w:rPr>
          <w:b/>
          <w:color w:val="FFFFFF"/>
          <w:spacing w:val="-4"/>
        </w:rPr>
        <w:t>n</w:t>
      </w:r>
      <w:r w:rsidR="00AF12C9">
        <w:rPr>
          <w:b/>
          <w:color w:val="FFFFFF"/>
        </w:rPr>
        <w:t>s</w:t>
      </w:r>
      <w:r w:rsidR="00AF12C9">
        <w:rPr>
          <w:b/>
          <w:color w:val="FFFFFF"/>
          <w:spacing w:val="-15"/>
        </w:rPr>
        <w:t xml:space="preserve"> </w:t>
      </w:r>
      <w:r w:rsidR="00AF12C9">
        <w:rPr>
          <w:b/>
          <w:color w:val="FFFFFF"/>
        </w:rPr>
        <w:t>in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th</w:t>
      </w:r>
      <w:r w:rsidR="00AF12C9">
        <w:rPr>
          <w:b/>
          <w:color w:val="FFFFFF"/>
          <w:spacing w:val="-4"/>
        </w:rPr>
        <w:t>i</w:t>
      </w:r>
      <w:r w:rsidR="00AF12C9">
        <w:rPr>
          <w:b/>
          <w:color w:val="FFFFFF"/>
        </w:rPr>
        <w:t>s</w:t>
      </w:r>
      <w:r w:rsidR="00AF12C9">
        <w:rPr>
          <w:b/>
          <w:color w:val="FFFFFF"/>
          <w:spacing w:val="9"/>
        </w:rPr>
        <w:t xml:space="preserve"> </w:t>
      </w:r>
      <w:r w:rsidR="00AF12C9">
        <w:rPr>
          <w:b/>
          <w:color w:val="FFFFFF"/>
        </w:rPr>
        <w:t>unit</w:t>
      </w:r>
      <w:r w:rsidR="00AF12C9">
        <w:rPr>
          <w:b/>
          <w:color w:val="FFFFFF"/>
          <w:spacing w:val="1"/>
        </w:rPr>
        <w:t xml:space="preserve"> </w:t>
      </w:r>
      <w:r w:rsidR="00AF12C9">
        <w:rPr>
          <w:b/>
          <w:color w:val="FFFFFF"/>
        </w:rPr>
        <w:t>and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in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Unit</w:t>
      </w:r>
      <w:r w:rsidR="00AF12C9">
        <w:rPr>
          <w:b/>
          <w:color w:val="FFFFFF"/>
          <w:spacing w:val="-15"/>
        </w:rPr>
        <w:t xml:space="preserve"> </w:t>
      </w:r>
      <w:r w:rsidR="00AF12C9">
        <w:rPr>
          <w:b/>
          <w:color w:val="FFFFFF"/>
          <w:w w:val="103"/>
        </w:rPr>
        <w:t>59.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8" w:right="-43"/>
        <w:rPr>
          <w:sz w:val="52"/>
          <w:szCs w:val="52"/>
        </w:rPr>
      </w:pPr>
      <w:r>
        <w:rPr>
          <w:b/>
          <w:color w:val="FFFFFF"/>
          <w:spacing w:val="-27"/>
          <w:position w:val="-4"/>
          <w:sz w:val="74"/>
          <w:szCs w:val="74"/>
        </w:rPr>
        <w:t>6</w:t>
      </w:r>
      <w:r>
        <w:rPr>
          <w:b/>
          <w:color w:val="FFFFFF"/>
          <w:position w:val="-4"/>
          <w:sz w:val="74"/>
          <w:szCs w:val="74"/>
        </w:rPr>
        <w:t xml:space="preserve">1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Meetin</w:t>
      </w:r>
      <w:r>
        <w:rPr>
          <w:b/>
          <w:color w:val="1B4B7A"/>
          <w:spacing w:val="-10"/>
          <w:position w:val="-4"/>
          <w:sz w:val="52"/>
          <w:szCs w:val="52"/>
        </w:rPr>
        <w:t>g</w:t>
      </w:r>
      <w:r>
        <w:rPr>
          <w:b/>
          <w:color w:val="1B4B7A"/>
          <w:position w:val="-4"/>
          <w:sz w:val="52"/>
          <w:szCs w:val="52"/>
        </w:rPr>
        <w:t>s</w:t>
      </w:r>
      <w:r>
        <w:rPr>
          <w:b/>
          <w:color w:val="1B4B7A"/>
          <w:spacing w:val="1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3:</w:t>
      </w:r>
      <w:r>
        <w:rPr>
          <w:b/>
          <w:color w:val="1B4B7A"/>
          <w:spacing w:val="16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opinio</w:t>
      </w:r>
      <w:r>
        <w:rPr>
          <w:b/>
          <w:color w:val="1B4B7A"/>
          <w:spacing w:val="-10"/>
          <w:position w:val="-4"/>
          <w:sz w:val="52"/>
          <w:szCs w:val="52"/>
        </w:rPr>
        <w:t>n</w:t>
      </w:r>
      <w:r>
        <w:rPr>
          <w:b/>
          <w:color w:val="1B4B7A"/>
          <w:position w:val="-4"/>
          <w:sz w:val="52"/>
          <w:szCs w:val="52"/>
        </w:rPr>
        <w:t>s</w:t>
      </w:r>
      <w:r>
        <w:rPr>
          <w:b/>
          <w:color w:val="1B4B7A"/>
          <w:spacing w:val="-30"/>
          <w:position w:val="-4"/>
          <w:sz w:val="52"/>
          <w:szCs w:val="52"/>
        </w:rPr>
        <w:t xml:space="preserve"> </w:t>
      </w:r>
      <w:r>
        <w:rPr>
          <w:b/>
          <w:color w:val="1B4B7A"/>
          <w:position w:val="-4"/>
          <w:sz w:val="52"/>
          <w:szCs w:val="52"/>
        </w:rPr>
        <w:t>and</w:t>
      </w:r>
      <w:r>
        <w:rPr>
          <w:b/>
          <w:color w:val="1B4B7A"/>
          <w:spacing w:val="-13"/>
          <w:position w:val="-4"/>
          <w:sz w:val="52"/>
          <w:szCs w:val="52"/>
        </w:rPr>
        <w:t xml:space="preserve"> </w:t>
      </w:r>
      <w:r>
        <w:rPr>
          <w:b/>
          <w:color w:val="1B4B7A"/>
          <w:w w:val="101"/>
          <w:position w:val="-4"/>
          <w:sz w:val="52"/>
          <w:szCs w:val="52"/>
        </w:rPr>
        <w:t>suggestio</w:t>
      </w:r>
      <w:r>
        <w:rPr>
          <w:b/>
          <w:color w:val="1B4B7A"/>
          <w:spacing w:val="-10"/>
          <w:w w:val="101"/>
          <w:position w:val="-4"/>
          <w:sz w:val="52"/>
          <w:szCs w:val="52"/>
        </w:rPr>
        <w:t>n</w:t>
      </w:r>
      <w:r>
        <w:rPr>
          <w:b/>
          <w:color w:val="1B4B7A"/>
          <w:w w:val="104"/>
          <w:position w:val="-4"/>
          <w:sz w:val="52"/>
          <w:szCs w:val="52"/>
        </w:rPr>
        <w:t>s</w:t>
      </w:r>
    </w:p>
    <w:p w:rsidR="00155E03" w:rsidRDefault="00AF12C9">
      <w:pPr>
        <w:spacing w:before="57"/>
        <w:ind w:left="73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w w:val="92"/>
          <w:sz w:val="26"/>
          <w:szCs w:val="26"/>
        </w:rPr>
        <w:t>Opinio</w:t>
      </w:r>
      <w:r>
        <w:rPr>
          <w:b/>
          <w:color w:val="31668E"/>
          <w:spacing w:val="-5"/>
          <w:w w:val="92"/>
          <w:sz w:val="26"/>
          <w:szCs w:val="26"/>
        </w:rPr>
        <w:t>ns</w:t>
      </w:r>
      <w:r>
        <w:rPr>
          <w:b/>
          <w:color w:val="31668E"/>
          <w:w w:val="92"/>
          <w:sz w:val="26"/>
          <w:szCs w:val="26"/>
        </w:rPr>
        <w:t>,</w:t>
      </w:r>
      <w:r>
        <w:rPr>
          <w:b/>
          <w:color w:val="31668E"/>
          <w:spacing w:val="29"/>
          <w:w w:val="92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ag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eeing</w:t>
      </w:r>
      <w:r>
        <w:rPr>
          <w:b/>
          <w:color w:val="31668E"/>
          <w:spacing w:val="-5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and</w:t>
      </w:r>
      <w:r>
        <w:rPr>
          <w:b/>
          <w:color w:val="31668E"/>
          <w:spacing w:val="-6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d</w:t>
      </w:r>
      <w:r>
        <w:rPr>
          <w:b/>
          <w:color w:val="31668E"/>
          <w:spacing w:val="-5"/>
          <w:sz w:val="26"/>
          <w:szCs w:val="26"/>
        </w:rPr>
        <w:t>is</w:t>
      </w:r>
      <w:r>
        <w:rPr>
          <w:b/>
          <w:color w:val="31668E"/>
          <w:sz w:val="26"/>
          <w:szCs w:val="26"/>
        </w:rPr>
        <w:t>ag</w:t>
      </w:r>
      <w:r>
        <w:rPr>
          <w:b/>
          <w:color w:val="31668E"/>
          <w:spacing w:val="-5"/>
          <w:sz w:val="26"/>
          <w:szCs w:val="26"/>
        </w:rPr>
        <w:t>r</w:t>
      </w:r>
      <w:r>
        <w:rPr>
          <w:b/>
          <w:color w:val="31668E"/>
          <w:sz w:val="26"/>
          <w:szCs w:val="26"/>
        </w:rPr>
        <w:t>eeing</w:t>
      </w:r>
    </w:p>
    <w:p w:rsidR="00155E03" w:rsidRDefault="00AF12C9">
      <w:pPr>
        <w:spacing w:before="53" w:line="250" w:lineRule="auto"/>
        <w:ind w:left="1234" w:right="445"/>
      </w:pP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opinio</w:t>
      </w:r>
      <w:r>
        <w:rPr>
          <w:b/>
          <w:color w:val="2C271F"/>
        </w:rPr>
        <w:t>n</w:t>
      </w:r>
      <w:r>
        <w:rPr>
          <w:b/>
          <w:color w:val="2C271F"/>
          <w:spacing w:val="24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perso</w:t>
      </w:r>
      <w:r>
        <w:rPr>
          <w:color w:val="2C271F"/>
        </w:rPr>
        <w:t>n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think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ide</w:t>
      </w:r>
      <w:r>
        <w:rPr>
          <w:color w:val="2C271F"/>
        </w:rPr>
        <w:t>a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subject</w:t>
      </w:r>
      <w:r>
        <w:rPr>
          <w:color w:val="2C271F"/>
        </w:rPr>
        <w:t>.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sam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opinio</w:t>
      </w:r>
      <w:r>
        <w:rPr>
          <w:color w:val="2C271F"/>
        </w:rPr>
        <w:t xml:space="preserve">n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  <w:w w:val="106"/>
        </w:rPr>
        <w:t xml:space="preserve">as </w:t>
      </w:r>
      <w:r>
        <w:rPr>
          <w:color w:val="2C271F"/>
          <w:spacing w:val="-3"/>
          <w:w w:val="111"/>
        </w:rPr>
        <w:t>anothe</w:t>
      </w:r>
      <w:r>
        <w:rPr>
          <w:color w:val="2C271F"/>
          <w:w w:val="111"/>
        </w:rPr>
        <w:t>r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</w:rPr>
        <w:t>person</w:t>
      </w:r>
      <w:r>
        <w:rPr>
          <w:color w:val="2C271F"/>
        </w:rPr>
        <w:t>,</w:t>
      </w:r>
      <w:r>
        <w:rPr>
          <w:color w:val="2C271F"/>
          <w:spacing w:val="45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agree</w:t>
      </w:r>
      <w:r>
        <w:rPr>
          <w:color w:val="2C271F"/>
        </w:rPr>
        <w:t>.</w:t>
      </w:r>
      <w:r>
        <w:rPr>
          <w:color w:val="2C271F"/>
          <w:spacing w:val="-10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differen</w:t>
      </w:r>
      <w:r>
        <w:rPr>
          <w:color w:val="2C271F"/>
        </w:rPr>
        <w:t>t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opinion</w:t>
      </w:r>
      <w:r>
        <w:rPr>
          <w:color w:val="2C271F"/>
        </w:rPr>
        <w:t xml:space="preserve">,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disagree</w:t>
      </w:r>
      <w:r>
        <w:rPr>
          <w:color w:val="2C271F"/>
        </w:rPr>
        <w:t>.</w:t>
      </w:r>
    </w:p>
    <w:p w:rsidR="00155E03" w:rsidRDefault="00AF12C9">
      <w:pPr>
        <w:spacing w:before="85"/>
        <w:ind w:left="1233"/>
      </w:pPr>
      <w:r>
        <w:rPr>
          <w:b/>
          <w:color w:val="31668E"/>
          <w:spacing w:val="-6"/>
          <w:w w:val="92"/>
        </w:rPr>
        <w:t>As</w:t>
      </w:r>
      <w:r>
        <w:rPr>
          <w:b/>
          <w:color w:val="31668E"/>
          <w:spacing w:val="-3"/>
          <w:w w:val="92"/>
        </w:rPr>
        <w:t>kin</w:t>
      </w:r>
      <w:r>
        <w:rPr>
          <w:b/>
          <w:color w:val="31668E"/>
          <w:w w:val="92"/>
        </w:rPr>
        <w:t>g</w:t>
      </w:r>
      <w:r>
        <w:rPr>
          <w:b/>
          <w:color w:val="31668E"/>
          <w:spacing w:val="13"/>
          <w:w w:val="92"/>
        </w:rPr>
        <w:t xml:space="preserve"> </w:t>
      </w:r>
      <w:r>
        <w:rPr>
          <w:b/>
          <w:color w:val="31668E"/>
          <w:spacing w:val="-3"/>
        </w:rPr>
        <w:t>fo</w:t>
      </w:r>
      <w:r>
        <w:rPr>
          <w:b/>
          <w:color w:val="31668E"/>
        </w:rPr>
        <w:t>r</w:t>
      </w:r>
      <w:r>
        <w:rPr>
          <w:b/>
          <w:color w:val="31668E"/>
          <w:spacing w:val="-10"/>
        </w:rPr>
        <w:t xml:space="preserve"> </w:t>
      </w:r>
      <w:r>
        <w:rPr>
          <w:b/>
          <w:color w:val="31668E"/>
          <w:spacing w:val="-3"/>
        </w:rPr>
        <w:t>opinio</w:t>
      </w:r>
      <w:r>
        <w:rPr>
          <w:b/>
          <w:color w:val="31668E"/>
          <w:spacing w:val="-7"/>
        </w:rPr>
        <w:t>n</w:t>
      </w:r>
      <w:r>
        <w:rPr>
          <w:b/>
          <w:color w:val="31668E"/>
        </w:rPr>
        <w:t xml:space="preserve">s                                           </w:t>
      </w:r>
      <w:r>
        <w:rPr>
          <w:b/>
          <w:color w:val="31668E"/>
          <w:spacing w:val="15"/>
        </w:rPr>
        <w:t xml:space="preserve"> </w:t>
      </w:r>
      <w:r>
        <w:rPr>
          <w:b/>
          <w:color w:val="31668E"/>
          <w:spacing w:val="-3"/>
          <w:w w:val="90"/>
        </w:rPr>
        <w:t>Givin</w:t>
      </w:r>
      <w:r>
        <w:rPr>
          <w:b/>
          <w:color w:val="31668E"/>
          <w:w w:val="90"/>
        </w:rPr>
        <w:t>g</w:t>
      </w:r>
      <w:r>
        <w:rPr>
          <w:b/>
          <w:color w:val="31668E"/>
          <w:spacing w:val="14"/>
          <w:w w:val="90"/>
        </w:rPr>
        <w:t xml:space="preserve"> </w:t>
      </w:r>
      <w:r>
        <w:rPr>
          <w:b/>
          <w:color w:val="31668E"/>
          <w:spacing w:val="-3"/>
        </w:rPr>
        <w:t>opinio</w:t>
      </w:r>
      <w:r>
        <w:rPr>
          <w:b/>
          <w:color w:val="31668E"/>
          <w:spacing w:val="-7"/>
        </w:rPr>
        <w:t>n</w:t>
      </w:r>
      <w:r>
        <w:rPr>
          <w:b/>
          <w:color w:val="31668E"/>
        </w:rPr>
        <w:t>s</w:t>
      </w:r>
    </w:p>
    <w:p w:rsidR="00155E03" w:rsidRDefault="00155E03">
      <w:pPr>
        <w:spacing w:before="1" w:line="140" w:lineRule="exact"/>
        <w:rPr>
          <w:sz w:val="15"/>
          <w:szCs w:val="15"/>
        </w:rPr>
        <w:sectPr w:rsidR="00155E03">
          <w:footerReference w:type="default" r:id="rId104"/>
          <w:pgSz w:w="10960" w:h="14700"/>
          <w:pgMar w:top="100" w:right="960" w:bottom="280" w:left="440" w:header="0" w:footer="504" w:gutter="0"/>
          <w:pgNumType w:start="138"/>
          <w:cols w:space="720"/>
        </w:sectPr>
      </w:pPr>
    </w:p>
    <w:p w:rsidR="00155E03" w:rsidRDefault="00AF12C9">
      <w:pPr>
        <w:spacing w:before="27"/>
        <w:ind w:left="1324"/>
      </w:pP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d</w:t>
      </w:r>
      <w:r>
        <w:rPr>
          <w:b/>
          <w:color w:val="2C271F"/>
        </w:rPr>
        <w:t>o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think</w:t>
      </w:r>
    </w:p>
    <w:p w:rsidR="00155E03" w:rsidRDefault="00AF12C9">
      <w:pPr>
        <w:spacing w:before="10"/>
        <w:ind w:left="1324" w:right="-50"/>
      </w:pPr>
      <w:r>
        <w:rPr>
          <w:b/>
          <w:color w:val="2C271F"/>
          <w:spacing w:val="-3"/>
        </w:rPr>
        <w:t>What</w:t>
      </w:r>
      <w:r>
        <w:rPr>
          <w:b/>
          <w:color w:val="2C271F"/>
          <w:spacing w:val="-21"/>
        </w:rPr>
        <w:t>’</w:t>
      </w:r>
      <w:r>
        <w:rPr>
          <w:b/>
          <w:color w:val="2C271F"/>
        </w:rPr>
        <w:t>s</w:t>
      </w:r>
      <w:r>
        <w:rPr>
          <w:b/>
          <w:color w:val="2C271F"/>
          <w:spacing w:val="-11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ou</w:t>
      </w:r>
      <w:r>
        <w:rPr>
          <w:b/>
          <w:color w:val="2C271F"/>
        </w:rPr>
        <w:t>r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  <w:w w:val="103"/>
        </w:rPr>
        <w:t>opinion</w:t>
      </w:r>
    </w:p>
    <w:p w:rsidR="00155E03" w:rsidRDefault="00AF12C9">
      <w:pPr>
        <w:spacing w:before="27"/>
        <w:ind w:right="-54"/>
      </w:pPr>
      <w:r>
        <w:br w:type="column"/>
      </w:r>
      <w:r>
        <w:rPr>
          <w:b/>
          <w:color w:val="2C271F"/>
          <w:spacing w:val="-3"/>
        </w:rPr>
        <w:t>abou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color w:val="2C271F"/>
        </w:rPr>
        <w:t>…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?</w:t>
      </w:r>
    </w:p>
    <w:p w:rsidR="00155E03" w:rsidRDefault="00BD5BF3">
      <w:pPr>
        <w:spacing w:before="10"/>
      </w:pPr>
      <w:r>
        <w:pict>
          <v:group id="_x0000_s1557" style="position:absolute;margin-left:83.45pt;margin-top:-14.3pt;width:150.65pt;height:28.65pt;z-index:-32422;mso-position-horizontal-relative:page" coordorigin="1669,-286" coordsize="3013,573">
            <v:shape id="_x0000_s1563" style="position:absolute;left:1674;top:-281;width:1922;height:0" coordorigin="1674,-281" coordsize="1922,0" path="m1674,-281r1921,e" filled="f" strokecolor="#2c271f" strokeweight=".5pt">
              <v:path arrowok="t"/>
            </v:shape>
            <v:shape id="_x0000_s1562" style="position:absolute;left:1679;top:-276;width:0;height:553" coordorigin="1679,-276" coordsize="0,553" path="m1679,277r,-553e" filled="f" strokecolor="#2c271f" strokeweight=".5pt">
              <v:path arrowok="t"/>
            </v:shape>
            <v:shape id="_x0000_s1561" style="position:absolute;left:3595;top:-281;width:1081;height:0" coordorigin="3595,-281" coordsize="1081,0" path="m3595,-281r1081,e" filled="f" strokecolor="#2c271f" strokeweight=".5pt">
              <v:path arrowok="t"/>
            </v:shape>
            <v:shape id="_x0000_s1560" style="position:absolute;left:3595;top:-276;width:0;height:553" coordorigin="3595,-276" coordsize="0,553" path="m3595,277r,-553e" filled="f" strokecolor="#2c271f" strokeweight=".5pt">
              <v:path arrowok="t"/>
            </v:shape>
            <v:shape id="_x0000_s1559" style="position:absolute;left:4671;top:-276;width:0;height:553" coordorigin="4671,-276" coordsize="0,553" path="m4671,277r,-553e" filled="f" strokecolor="#2c271f" strokeweight=".5pt">
              <v:path arrowok="t"/>
            </v:shape>
            <v:shape id="_x0000_s1558" style="position:absolute;left:1674;top:282;width:3003;height:0" coordorigin="1674,282" coordsize="3003,0" path="m1674,282r3002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f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color w:val="2C271F"/>
        </w:rPr>
        <w:t>…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?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thin</w:t>
      </w:r>
      <w:r>
        <w:rPr>
          <w:b/>
          <w:color w:val="2C271F"/>
        </w:rPr>
        <w:t>k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…</w:t>
      </w:r>
    </w:p>
    <w:p w:rsidR="00155E03" w:rsidRDefault="00BD5BF3">
      <w:pPr>
        <w:spacing w:before="10"/>
        <w:sectPr w:rsidR="00155E03">
          <w:type w:val="continuous"/>
          <w:pgSz w:w="10960" w:h="14700"/>
          <w:pgMar w:top="300" w:right="960" w:bottom="280" w:left="440" w:header="720" w:footer="720" w:gutter="0"/>
          <w:cols w:num="3" w:space="720" w:equalWidth="0">
            <w:col w:w="3044" w:space="197"/>
            <w:col w:w="888" w:space="989"/>
            <w:col w:w="4442"/>
          </w:cols>
        </w:sectPr>
      </w:pPr>
      <w:r>
        <w:pict>
          <v:group id="_x0000_s1552" style="position:absolute;margin-left:273.15pt;margin-top:-14.3pt;width:82.8pt;height:28.65pt;z-index:-32421;mso-position-horizontal-relative:page" coordorigin="5463,-286" coordsize="1656,573">
            <v:shape id="_x0000_s1556" style="position:absolute;left:5468;top:-281;width:1646;height:0" coordorigin="5468,-281" coordsize="1646,0" path="m5468,-281r1646,e" filled="f" strokecolor="#2c271f" strokeweight=".5pt">
              <v:path arrowok="t"/>
            </v:shape>
            <v:shape id="_x0000_s1555" style="position:absolute;left:5473;top:-276;width:0;height:553" coordorigin="5473,-276" coordsize="0,553" path="m5473,277r,-553e" filled="f" strokecolor="#2c271f" strokeweight=".5pt">
              <v:path arrowok="t"/>
            </v:shape>
            <v:shape id="_x0000_s1554" style="position:absolute;left:7109;top:-276;width:0;height:553" coordorigin="7109,-276" coordsize="0,553" path="m7109,277r,-553e" filled="f" strokecolor="#2c271f" strokeweight=".5pt">
              <v:path arrowok="t"/>
            </v:shape>
            <v:shape id="_x0000_s1553" style="position:absolute;left:5468;top:282;width:1646;height:0" coordorigin="5468,282" coordsize="1646,0" path="m5468,282r1646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-6"/>
        </w:rPr>
        <w:t xml:space="preserve"> </w:t>
      </w:r>
      <w:r w:rsidR="00AF12C9">
        <w:rPr>
          <w:b/>
          <w:color w:val="2C271F"/>
          <w:spacing w:val="-8"/>
        </w:rPr>
        <w:t>m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opinio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24"/>
        </w:rPr>
        <w:t xml:space="preserve"> </w:t>
      </w:r>
      <w:r w:rsidR="00AF12C9">
        <w:rPr>
          <w:color w:val="2C271F"/>
        </w:rPr>
        <w:t>…</w:t>
      </w:r>
    </w:p>
    <w:p w:rsidR="00155E03" w:rsidRDefault="00155E03">
      <w:pPr>
        <w:spacing w:before="6" w:line="160" w:lineRule="exact"/>
        <w:rPr>
          <w:sz w:val="16"/>
          <w:szCs w:val="16"/>
        </w:rPr>
      </w:pPr>
    </w:p>
    <w:p w:rsidR="00155E03" w:rsidRDefault="00AF12C9">
      <w:pPr>
        <w:spacing w:before="24"/>
        <w:ind w:left="1233"/>
      </w:pPr>
      <w:r>
        <w:rPr>
          <w:b/>
          <w:color w:val="31668E"/>
          <w:spacing w:val="-3"/>
        </w:rPr>
        <w:t>Ag</w:t>
      </w:r>
      <w:r>
        <w:rPr>
          <w:b/>
          <w:color w:val="31668E"/>
          <w:spacing w:val="-7"/>
        </w:rPr>
        <w:t>r</w:t>
      </w:r>
      <w:r>
        <w:rPr>
          <w:b/>
          <w:color w:val="31668E"/>
          <w:spacing w:val="-3"/>
        </w:rPr>
        <w:t>eein</w:t>
      </w:r>
      <w:r>
        <w:rPr>
          <w:b/>
          <w:color w:val="31668E"/>
        </w:rPr>
        <w:t xml:space="preserve">g                                                           </w:t>
      </w:r>
      <w:r>
        <w:rPr>
          <w:b/>
          <w:color w:val="31668E"/>
          <w:spacing w:val="44"/>
        </w:rPr>
        <w:t xml:space="preserve"> </w:t>
      </w:r>
      <w:r>
        <w:rPr>
          <w:b/>
          <w:color w:val="31668E"/>
          <w:spacing w:val="-3"/>
        </w:rPr>
        <w:t>D</w:t>
      </w:r>
      <w:r>
        <w:rPr>
          <w:b/>
          <w:color w:val="31668E"/>
          <w:spacing w:val="-7"/>
        </w:rPr>
        <w:t>is</w:t>
      </w:r>
      <w:r>
        <w:rPr>
          <w:b/>
          <w:color w:val="31668E"/>
          <w:spacing w:val="-3"/>
        </w:rPr>
        <w:t>ag</w:t>
      </w:r>
      <w:r>
        <w:rPr>
          <w:b/>
          <w:color w:val="31668E"/>
          <w:spacing w:val="-7"/>
        </w:rPr>
        <w:t>r</w:t>
      </w:r>
      <w:r>
        <w:rPr>
          <w:b/>
          <w:color w:val="31668E"/>
          <w:spacing w:val="-3"/>
        </w:rPr>
        <w:t>eeing</w:t>
      </w:r>
    </w:p>
    <w:p w:rsidR="00155E03" w:rsidRDefault="00155E03">
      <w:pPr>
        <w:spacing w:before="10" w:line="140" w:lineRule="exact"/>
        <w:rPr>
          <w:sz w:val="14"/>
          <w:szCs w:val="14"/>
        </w:rPr>
        <w:sectPr w:rsidR="00155E03">
          <w:type w:val="continuous"/>
          <w:pgSz w:w="10960" w:h="14700"/>
          <w:pgMar w:top="300" w:right="960" w:bottom="280" w:left="440" w:header="720" w:footer="720" w:gutter="0"/>
          <w:cols w:space="720"/>
        </w:sectPr>
      </w:pPr>
    </w:p>
    <w:p w:rsidR="00155E03" w:rsidRDefault="00BD5BF3">
      <w:pPr>
        <w:spacing w:before="28" w:line="250" w:lineRule="auto"/>
        <w:ind w:left="1324" w:right="2679"/>
      </w:pPr>
      <w:r>
        <w:pict>
          <v:group id="_x0000_s1547" style="position:absolute;left:0;text-align:left;margin-left:83.45pt;margin-top:-1.4pt;width:133.55pt;height:52.65pt;z-index:-32420;mso-position-horizontal-relative:page" coordorigin="1669,-28" coordsize="2671,1053">
            <v:shape id="_x0000_s1551" style="position:absolute;left:1674;top:-23;width:2661;height:0" coordorigin="1674,-23" coordsize="2661,0" path="m1674,-23r2661,e" filled="f" strokecolor="#2c271f" strokeweight=".5pt">
              <v:path arrowok="t"/>
            </v:shape>
            <v:shape id="_x0000_s1550" style="position:absolute;left:1679;top:-18;width:0;height:1033" coordorigin="1679,-18" coordsize="0,1033" path="m1679,1015r,-1033e" filled="f" strokecolor="#2c271f" strokeweight=".5pt">
              <v:path arrowok="t"/>
            </v:shape>
            <v:shape id="_x0000_s1549" style="position:absolute;left:4330;top:-18;width:0;height:1033" coordorigin="4330,-18" coordsize="0,1033" path="m4330,1015r,-1033e" filled="f" strokecolor="#2c271f" strokeweight=".5pt">
              <v:path arrowok="t"/>
            </v:shape>
            <v:shape id="_x0000_s1548" style="position:absolute;left:1674;top:1020;width:2661;height:0" coordorigin="1674,1020" coordsize="2661,0" path="m1674,1020r2661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agree. Exact</w:t>
      </w:r>
      <w:r w:rsidR="00AF12C9">
        <w:rPr>
          <w:b/>
          <w:color w:val="2C271F"/>
          <w:spacing w:val="-7"/>
        </w:rPr>
        <w:t>l</w: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  <w:w w:val="111"/>
        </w:rPr>
        <w:t xml:space="preserve">. </w:t>
      </w:r>
      <w:r w:rsidR="00AF12C9">
        <w:rPr>
          <w:b/>
          <w:color w:val="2C271F"/>
          <w:spacing w:val="-3"/>
        </w:rPr>
        <w:t>That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right.</w:t>
      </w:r>
    </w:p>
    <w:p w:rsidR="00155E03" w:rsidRDefault="00AF12C9">
      <w:pPr>
        <w:ind w:left="1324"/>
      </w:pP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agre</w:t>
      </w:r>
      <w:r>
        <w:rPr>
          <w:b/>
          <w:color w:val="2C271F"/>
        </w:rPr>
        <w:t>e</w:t>
      </w:r>
      <w:r>
        <w:rPr>
          <w:b/>
          <w:color w:val="2C271F"/>
          <w:spacing w:val="-9"/>
        </w:rPr>
        <w:t xml:space="preserve"> </w:t>
      </w:r>
      <w:r>
        <w:rPr>
          <w:b/>
          <w:color w:val="2C271F"/>
          <w:spacing w:val="-3"/>
        </w:rPr>
        <w:t>wit</w:t>
      </w:r>
      <w:r>
        <w:rPr>
          <w:b/>
          <w:color w:val="2C271F"/>
        </w:rPr>
        <w:t>h</w:t>
      </w:r>
      <w:r>
        <w:rPr>
          <w:b/>
          <w:color w:val="2C271F"/>
          <w:spacing w:val="16"/>
        </w:rPr>
        <w:t xml:space="preserve"> </w:t>
      </w:r>
      <w:r>
        <w:rPr>
          <w:color w:val="2C271F"/>
          <w:spacing w:val="-3"/>
        </w:rPr>
        <w:t>Pete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b/>
          <w:color w:val="2C271F"/>
          <w:spacing w:val="-3"/>
        </w:rPr>
        <w:t>abou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  <w:w w:val="101"/>
        </w:rPr>
        <w:t>that.</w:t>
      </w:r>
    </w:p>
    <w:p w:rsidR="00155E03" w:rsidRDefault="00155E03">
      <w:pPr>
        <w:spacing w:line="180" w:lineRule="exact"/>
        <w:rPr>
          <w:sz w:val="19"/>
          <w:szCs w:val="19"/>
        </w:rPr>
      </w:pPr>
    </w:p>
    <w:p w:rsidR="00155E03" w:rsidRDefault="00BD5BF3">
      <w:pPr>
        <w:tabs>
          <w:tab w:val="left" w:pos="2160"/>
        </w:tabs>
        <w:spacing w:line="250" w:lineRule="auto"/>
        <w:ind w:left="2173" w:right="-34" w:hanging="940"/>
      </w:pPr>
      <w:r>
        <w:pict>
          <v:shape id="_x0000_s1546" type="#_x0000_t75" style="position:absolute;left:0;text-align:left;margin-left:289.45pt;margin-top:1.2pt;width:202.7pt;height:131.3pt;z-index:-32417;mso-position-horizontal-relative:page">
            <v:imagedata r:id="rId105" o:title=""/>
            <w10:wrap anchorx="page"/>
          </v:shape>
        </w:pict>
      </w:r>
      <w:r w:rsidR="00AF12C9">
        <w:rPr>
          <w:color w:val="2C271F"/>
          <w:spacing w:val="-3"/>
        </w:rPr>
        <w:t>Nadia</w:t>
      </w:r>
      <w:r w:rsidR="00AF12C9">
        <w:rPr>
          <w:color w:val="2C271F"/>
        </w:rPr>
        <w:t>: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</w:rPr>
        <w:tab/>
      </w:r>
      <w:r w:rsidR="00AF12C9">
        <w:rPr>
          <w:color w:val="2C271F"/>
          <w:spacing w:val="-3"/>
        </w:rPr>
        <w:t>What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35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opinio</w:t>
      </w:r>
      <w:r w:rsidR="00AF12C9">
        <w:rPr>
          <w:color w:val="2C271F"/>
        </w:rPr>
        <w:t xml:space="preserve">n </w:t>
      </w:r>
      <w:r w:rsidR="00AF12C9">
        <w:rPr>
          <w:color w:val="2C271F"/>
          <w:spacing w:val="10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2"/>
        </w:rPr>
        <w:t xml:space="preserve">service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compan</w:t>
      </w:r>
      <w:r w:rsidR="00AF12C9">
        <w:rPr>
          <w:color w:val="2C271F"/>
        </w:rPr>
        <w:t xml:space="preserve">y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  <w:w w:val="110"/>
        </w:rPr>
        <w:t>restaurant?</w:t>
      </w:r>
    </w:p>
    <w:p w:rsidR="00155E03" w:rsidRDefault="00AF12C9">
      <w:pPr>
        <w:spacing w:line="250" w:lineRule="auto"/>
        <w:ind w:left="1233" w:right="481"/>
      </w:pPr>
      <w:r>
        <w:rPr>
          <w:color w:val="2C271F"/>
          <w:spacing w:val="-3"/>
        </w:rPr>
        <w:t>Olivier</w:t>
      </w:r>
      <w:r>
        <w:rPr>
          <w:color w:val="2C271F"/>
        </w:rPr>
        <w:t xml:space="preserve">:     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m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opinion</w:t>
      </w:r>
      <w:r>
        <w:rPr>
          <w:color w:val="2C271F"/>
        </w:rPr>
        <w:t xml:space="preserve">,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 xml:space="preserve">bad! </w:t>
      </w:r>
      <w:r>
        <w:rPr>
          <w:color w:val="2C271F"/>
          <w:spacing w:val="-3"/>
        </w:rPr>
        <w:t>Pierre</w:t>
      </w:r>
      <w:r>
        <w:rPr>
          <w:color w:val="2C271F"/>
        </w:rPr>
        <w:t xml:space="preserve">:       </w:t>
      </w:r>
      <w:r>
        <w:rPr>
          <w:color w:val="2C271F"/>
          <w:spacing w:val="23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agree</w:t>
      </w:r>
      <w:r>
        <w:rPr>
          <w:color w:val="2C271F"/>
        </w:rPr>
        <w:t>.</w:t>
      </w:r>
      <w:r>
        <w:rPr>
          <w:color w:val="2C271F"/>
          <w:spacing w:val="22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s</w:t>
      </w:r>
      <w:r>
        <w:rPr>
          <w:color w:val="2C271F"/>
        </w:rPr>
        <w:t>o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slo</w:t>
      </w:r>
      <w:r>
        <w:rPr>
          <w:color w:val="2C271F"/>
          <w:spacing w:val="-21"/>
          <w:w w:val="105"/>
        </w:rPr>
        <w:t>w</w:t>
      </w:r>
      <w:r>
        <w:rPr>
          <w:color w:val="2C271F"/>
          <w:w w:val="111"/>
        </w:rPr>
        <w:t>.</w:t>
      </w:r>
    </w:p>
    <w:p w:rsidR="00155E03" w:rsidRDefault="00AF12C9">
      <w:pPr>
        <w:spacing w:line="250" w:lineRule="auto"/>
        <w:ind w:left="2173" w:right="213" w:hanging="940"/>
      </w:pPr>
      <w:r>
        <w:rPr>
          <w:color w:val="2C271F"/>
          <w:spacing w:val="-3"/>
          <w:w w:val="109"/>
        </w:rPr>
        <w:t>Quentin</w:t>
      </w:r>
      <w:r>
        <w:rPr>
          <w:color w:val="2C271F"/>
          <w:w w:val="109"/>
        </w:rPr>
        <w:t xml:space="preserve">:  </w:t>
      </w:r>
      <w:r>
        <w:rPr>
          <w:color w:val="2C271F"/>
          <w:spacing w:val="32"/>
          <w:w w:val="109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afrai</w:t>
      </w:r>
      <w:r>
        <w:rPr>
          <w:color w:val="2C271F"/>
        </w:rPr>
        <w:t>d</w:t>
      </w:r>
      <w:r>
        <w:rPr>
          <w:color w:val="2C271F"/>
          <w:spacing w:val="4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disagree</w:t>
      </w:r>
      <w:r>
        <w:rPr>
          <w:color w:val="2C271F"/>
        </w:rPr>
        <w:t>.</w:t>
      </w:r>
      <w:r>
        <w:rPr>
          <w:color w:val="2C271F"/>
          <w:spacing w:val="34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thin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it</w:t>
      </w:r>
      <w:r>
        <w:rPr>
          <w:color w:val="2C271F"/>
          <w:spacing w:val="-18"/>
        </w:rPr>
        <w:t>’</w:t>
      </w:r>
      <w:r>
        <w:rPr>
          <w:color w:val="2C271F"/>
        </w:rPr>
        <w:t xml:space="preserve">s </w:t>
      </w:r>
      <w:r>
        <w:rPr>
          <w:color w:val="2C271F"/>
          <w:spacing w:val="-3"/>
        </w:rPr>
        <w:t>quit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8"/>
        </w:rPr>
        <w:t>good.</w:t>
      </w:r>
    </w:p>
    <w:p w:rsidR="00155E03" w:rsidRDefault="00155E03">
      <w:pPr>
        <w:spacing w:before="4" w:line="280" w:lineRule="exact"/>
        <w:rPr>
          <w:sz w:val="28"/>
          <w:szCs w:val="28"/>
        </w:rPr>
      </w:pPr>
    </w:p>
    <w:p w:rsidR="00155E03" w:rsidRDefault="00BD5BF3">
      <w:pPr>
        <w:ind w:left="1656"/>
        <w:rPr>
          <w:sz w:val="16"/>
          <w:szCs w:val="16"/>
        </w:rPr>
      </w:pPr>
      <w:r>
        <w:pict>
          <v:group id="_x0000_s1537" style="position:absolute;left:0;text-align:left;margin-left:83.7pt;margin-top:-7.7pt;width:173.3pt;height:32.3pt;z-index:-32418;mso-position-horizontal-relative:page" coordorigin="1674,-154" coordsize="3466,646">
            <v:shape id="_x0000_s1545" style="position:absolute;left:1684;top:-144;width:3446;height:626" coordorigin="1684,-144" coordsize="3446,626" path="m1797,-144r-65,2l1685,-96r-1,65l1684,368r,38l1698,468r61,14l5017,482r37,l5116,468r14,-62l5130,-30r,-38l5116,-130r-61,-14l1797,-144xe" fillcolor="#1b4b7a" stroked="f">
              <v:path arrowok="t"/>
            </v:shape>
            <v:shape id="_x0000_s1544" style="position:absolute;left:1684;top:-144;width:3446;height:626" coordorigin="1684,-144" coordsize="3446,626" path="m1797,-144r-65,2l1685,-96r-1,65l1684,-30r,398l1685,434r46,46l1796,482r1,l5017,482r65,-2l5128,434r2,-65l5130,368r,-398l5128,-96r-46,-46l5017,-144r,l1797,-144xe" filled="f" strokecolor="#1b4b7a" strokeweight="1pt">
              <v:path arrowok="t"/>
            </v:shape>
            <v:shape id="_x0000_s1543" style="position:absolute;left:4526;top:-21;width:487;height:374" coordorigin="4526,-21" coordsize="487,374" path="m4748,352r22,-2l4794,347r23,-6l4842,334r21,-9l4884,316r19,-11l4921,293r17,-13l4953,266r13,-15l4978,236r11,-16l4998,204r6,-17l5009,170r3,-17l5013,136r-1,-17l5009,102r-6,-17l4996,70,4986,55,4975,42,4962,29,4948,18,4932,8,4915,r-19,-7l4877,-13r-20,-4l4836,-20r-22,-1l4792,-21r-23,2l4746,-16r-23,6l4698,-2r-22,8l4656,16r-20,11l4618,38r-16,13l4587,65r-14,15l4561,95r-10,16l4542,127r-7,17l4530,161r-3,17l4526,195r1,18l4531,230r5,16l4544,262r9,14l4564,290r13,12l4592,313r16,10l4625,331r18,8l4662,344r21,5l4704,351r21,2l4748,352xe" fillcolor="#d7ca21" stroked="f">
              <v:path arrowok="t"/>
            </v:shape>
            <v:shape id="_x0000_s1542" style="position:absolute;left:4589;top:37;width:361;height:258" coordorigin="4589,37" coordsize="361,258" path="m4947,118r-1,-3l4939,100r-9,-14l4918,74,4904,63r-16,-9l4870,47r-20,-5l4830,38r-23,-1l4785,38r-24,3l4737,46r-30,10l4685,66r-19,11l4648,89r-16,14l4619,117r-12,15l4599,148r-7,16l4589,181r,16l4591,213r8,19l4608,245r12,13l4634,268r16,9l4668,284r19,6l4708,293r22,1l4753,294r24,-3l4801,285r30,-10l4853,266r19,-11l4890,242r16,-13l4919,214r12,-15l4939,183r6,-16l4949,151r,-17l4947,118xe" fillcolor="#2c271f" stroked="f">
              <v:path arrowok="t"/>
            </v:shape>
            <v:shape id="_x0000_s1541" style="position:absolute;left:4657;top:49;width:225;height:234" coordorigin="4657,49" coordsize="225,234" path="m4859,65r-6,-5l4839,53r-15,-4l4808,49r-18,2l4772,56r-18,8l4736,75r-18,14l4702,105r-6,7l4682,131r-10,19l4664,169r-5,19l4657,207r,17l4661,240r7,14l4679,266r6,5l4698,278r16,4l4730,283r18,-3l4766,275r18,-8l4802,256r18,-14l4836,226r6,-7l4855,200r11,-19l4874,162r5,-19l4881,124r,-17l4877,91r-7,-14l4859,65xe" stroked="f">
              <v:path arrowok="t"/>
            </v:shape>
            <v:shape id="_x0000_s1540" style="position:absolute;left:4726;top:122;width:87;height:87" coordorigin="4726,122" coordsize="87,87" path="m4812,154r-4,-9l4795,130r-17,-8l4758,123r-10,4l4734,139r-8,18l4726,177r4,9l4743,201r17,8l4780,208r10,-3l4804,192r8,-18l4812,154xe" fillcolor="#2c271f" stroked="f">
              <v:path arrowok="t"/>
            </v:shape>
            <v:shape id="_x0000_s1539" style="position:absolute;left:1983;top:-75;width:2448;height:553" coordorigin="1983,-75" coordsize="2448,553" path="m2096,-75r-65,2l1985,-27r-2,65l1983,365r,38l1997,464r61,14l4318,479r37,-1l4417,465r14,-62l4431,39r,-37l4417,-60r-62,-14l2096,-75xe" stroked="f">
              <v:path arrowok="t"/>
            </v:shape>
            <v:shape id="_x0000_s1538" style="position:absolute;left:1983;top:-75;width:2448;height:553" coordorigin="1983,-75" coordsize="2448,553" path="m2096,-75r-65,2l1985,-27r-2,65l1983,39r,326l1984,431r46,46l2095,479r1,l4318,479r65,-2l4429,431r2,-65l4431,365r,-326l4429,-27r-46,-46l4318,-75r,l2096,-75xe" filled="f" strokecolor="#1b4b7a" strokeweight="1pt">
              <v:path arrowok="t"/>
            </v:shape>
            <w10:wrap anchorx="page"/>
          </v:group>
        </w:pict>
      </w:r>
      <w:r w:rsidR="00AF12C9">
        <w:rPr>
          <w:color w:val="2C271F"/>
          <w:spacing w:val="-6"/>
          <w:w w:val="69"/>
          <w:sz w:val="16"/>
          <w:szCs w:val="16"/>
        </w:rPr>
        <w:t>Y</w:t>
      </w:r>
      <w:r w:rsidR="00AF12C9">
        <w:rPr>
          <w:color w:val="2C271F"/>
          <w:w w:val="102"/>
          <w:sz w:val="16"/>
          <w:szCs w:val="16"/>
        </w:rPr>
        <w:t>ou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say</w:t>
      </w:r>
      <w:r w:rsidR="00AF12C9">
        <w:rPr>
          <w:color w:val="2C271F"/>
          <w:spacing w:val="-7"/>
          <w:sz w:val="16"/>
          <w:szCs w:val="16"/>
        </w:rPr>
        <w:t xml:space="preserve"> </w:t>
      </w:r>
      <w:r w:rsidR="00AF12C9">
        <w:rPr>
          <w:b/>
          <w:color w:val="2C271F"/>
          <w:w w:val="71"/>
          <w:sz w:val="16"/>
          <w:szCs w:val="16"/>
        </w:rPr>
        <w:t>I</w:t>
      </w:r>
      <w:r w:rsidR="00AF12C9">
        <w:rPr>
          <w:b/>
          <w:color w:val="2C271F"/>
          <w:spacing w:val="21"/>
          <w:w w:val="71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ag</w:t>
      </w:r>
      <w:r w:rsidR="00AF12C9">
        <w:rPr>
          <w:b/>
          <w:color w:val="2C271F"/>
          <w:spacing w:val="-3"/>
          <w:sz w:val="16"/>
          <w:szCs w:val="16"/>
        </w:rPr>
        <w:t>r</w:t>
      </w:r>
      <w:r w:rsidR="00AF12C9">
        <w:rPr>
          <w:b/>
          <w:color w:val="2C271F"/>
          <w:sz w:val="16"/>
          <w:szCs w:val="16"/>
        </w:rPr>
        <w:t>ee</w:t>
      </w:r>
      <w:r w:rsidR="00AF12C9">
        <w:rPr>
          <w:b/>
          <w:color w:val="2C271F"/>
          <w:spacing w:val="-2"/>
          <w:sz w:val="16"/>
          <w:szCs w:val="16"/>
        </w:rPr>
        <w:t xml:space="preserve"> </w:t>
      </w:r>
      <w:r w:rsidR="00AF12C9">
        <w:rPr>
          <w:b/>
          <w:color w:val="2C271F"/>
          <w:sz w:val="16"/>
          <w:szCs w:val="16"/>
        </w:rPr>
        <w:t>with</w:t>
      </w:r>
      <w:r w:rsidR="00AF12C9">
        <w:rPr>
          <w:b/>
          <w:color w:val="2C271F"/>
          <w:spacing w:val="-3"/>
          <w:sz w:val="16"/>
          <w:szCs w:val="16"/>
        </w:rPr>
        <w:t xml:space="preserve"> </w:t>
      </w:r>
      <w:r w:rsidR="00AF12C9">
        <w:rPr>
          <w:color w:val="2C271F"/>
          <w:w w:val="81"/>
          <w:sz w:val="16"/>
          <w:szCs w:val="16"/>
        </w:rPr>
        <w:t>…</w:t>
      </w:r>
      <w:r w:rsidR="00AF12C9">
        <w:rPr>
          <w:color w:val="2C271F"/>
          <w:spacing w:val="-7"/>
          <w:w w:val="81"/>
          <w:sz w:val="16"/>
          <w:szCs w:val="16"/>
        </w:rPr>
        <w:t xml:space="preserve"> </w:t>
      </w:r>
      <w:r w:rsidR="00AF12C9">
        <w:rPr>
          <w:color w:val="2C271F"/>
          <w:w w:val="81"/>
          <w:sz w:val="16"/>
          <w:szCs w:val="16"/>
        </w:rPr>
        <w:t>.</w:t>
      </w:r>
    </w:p>
    <w:p w:rsidR="00155E03" w:rsidRDefault="00BD5BF3">
      <w:pPr>
        <w:spacing w:before="16"/>
        <w:ind w:left="1656"/>
        <w:rPr>
          <w:sz w:val="16"/>
          <w:szCs w:val="16"/>
        </w:rPr>
      </w:pPr>
      <w:r>
        <w:pict>
          <v:shape id="_x0000_s1536" type="#_x0000_t202" style="position:absolute;left:0;text-align:left;margin-left:86.15pt;margin-top:-12.8pt;width:12pt;height:22.05pt;z-index:-32409;mso-position-horizontal-relative:page" filled="f" stroked="f">
            <v:textbox style="layout-flow:vertical;mso-layout-flow-alt:bottom-to-top" inset="0,0,0,0">
              <w:txbxContent>
                <w:p w:rsidR="00BD5BF3" w:rsidRDefault="00BD5BF3">
                  <w:pPr>
                    <w:spacing w:line="200" w:lineRule="exact"/>
                    <w:ind w:left="20" w:right="-30"/>
                  </w:pPr>
                  <w:r>
                    <w:rPr>
                      <w:b/>
                      <w:color w:val="FFFFFF"/>
                      <w:spacing w:val="2"/>
                    </w:rPr>
                    <w:t>Note</w:t>
                  </w:r>
                </w:p>
              </w:txbxContent>
            </v:textbox>
            <w10:wrap anchorx="page"/>
          </v:shape>
        </w:pict>
      </w:r>
      <w:r w:rsidR="00AF12C9">
        <w:rPr>
          <w:color w:val="2C271F"/>
          <w:spacing w:val="-6"/>
          <w:w w:val="69"/>
          <w:sz w:val="16"/>
          <w:szCs w:val="16"/>
        </w:rPr>
        <w:t>Y</w:t>
      </w:r>
      <w:r w:rsidR="00AF12C9">
        <w:rPr>
          <w:color w:val="2C271F"/>
          <w:w w:val="102"/>
          <w:sz w:val="16"/>
          <w:szCs w:val="16"/>
        </w:rPr>
        <w:t>ou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don’t</w:t>
      </w:r>
      <w:r w:rsidR="00AF12C9">
        <w:rPr>
          <w:color w:val="2C271F"/>
          <w:spacing w:val="-1"/>
          <w:sz w:val="16"/>
          <w:szCs w:val="16"/>
        </w:rPr>
        <w:t xml:space="preserve"> </w:t>
      </w:r>
      <w:r w:rsidR="00AF12C9">
        <w:rPr>
          <w:color w:val="2C271F"/>
          <w:sz w:val="16"/>
          <w:szCs w:val="16"/>
        </w:rPr>
        <w:t>say</w:t>
      </w:r>
      <w:r w:rsidR="00AF12C9">
        <w:rPr>
          <w:color w:val="2C271F"/>
          <w:spacing w:val="-7"/>
          <w:sz w:val="16"/>
          <w:szCs w:val="16"/>
        </w:rPr>
        <w:t xml:space="preserve"> </w:t>
      </w:r>
      <w:r w:rsidR="00AF12C9">
        <w:rPr>
          <w:strike/>
          <w:color w:val="2C271F"/>
          <w:w w:val="69"/>
          <w:sz w:val="16"/>
          <w:szCs w:val="16"/>
        </w:rPr>
        <w:t>‘I</w:t>
      </w:r>
      <w:r w:rsidR="00AF12C9">
        <w:rPr>
          <w:strike/>
          <w:color w:val="2C271F"/>
          <w:spacing w:val="18"/>
          <w:w w:val="69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am</w:t>
      </w:r>
      <w:r w:rsidR="00AF12C9">
        <w:rPr>
          <w:strike/>
          <w:color w:val="2C271F"/>
          <w:spacing w:val="6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ag</w:t>
      </w:r>
      <w:r w:rsidR="00AF12C9">
        <w:rPr>
          <w:strike/>
          <w:color w:val="2C271F"/>
          <w:spacing w:val="-3"/>
          <w:sz w:val="16"/>
          <w:szCs w:val="16"/>
        </w:rPr>
        <w:t>r</w:t>
      </w:r>
      <w:r w:rsidR="00AF12C9">
        <w:rPr>
          <w:strike/>
          <w:color w:val="2C271F"/>
          <w:sz w:val="16"/>
          <w:szCs w:val="16"/>
        </w:rPr>
        <w:t>ee</w:t>
      </w:r>
      <w:r w:rsidR="00AF12C9">
        <w:rPr>
          <w:strike/>
          <w:color w:val="2C271F"/>
          <w:spacing w:val="9"/>
          <w:sz w:val="16"/>
          <w:szCs w:val="16"/>
        </w:rPr>
        <w:t xml:space="preserve"> </w:t>
      </w:r>
      <w:r w:rsidR="00AF12C9">
        <w:rPr>
          <w:strike/>
          <w:color w:val="2C271F"/>
          <w:sz w:val="16"/>
          <w:szCs w:val="16"/>
        </w:rPr>
        <w:t>with</w:t>
      </w:r>
      <w:r w:rsidR="00AF12C9">
        <w:rPr>
          <w:color w:val="2C271F"/>
          <w:spacing w:val="6"/>
          <w:sz w:val="16"/>
          <w:szCs w:val="16"/>
        </w:rPr>
        <w:t xml:space="preserve"> </w:t>
      </w:r>
      <w:r w:rsidR="00AF12C9">
        <w:rPr>
          <w:color w:val="2C271F"/>
          <w:w w:val="66"/>
          <w:sz w:val="16"/>
          <w:szCs w:val="16"/>
        </w:rPr>
        <w:t>…</w:t>
      </w:r>
      <w:r w:rsidR="00AF12C9">
        <w:rPr>
          <w:color w:val="2C271F"/>
          <w:spacing w:val="7"/>
          <w:w w:val="66"/>
          <w:sz w:val="16"/>
          <w:szCs w:val="16"/>
        </w:rPr>
        <w:t>’</w:t>
      </w:r>
      <w:r w:rsidR="00AF12C9">
        <w:rPr>
          <w:color w:val="2C271F"/>
          <w:w w:val="81"/>
          <w:sz w:val="16"/>
          <w:szCs w:val="16"/>
        </w:rPr>
        <w:t>.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don</w:t>
      </w:r>
      <w:r>
        <w:rPr>
          <w:b/>
          <w:color w:val="2C271F"/>
          <w:spacing w:val="-18"/>
        </w:rPr>
        <w:t>’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agree.</w:t>
      </w:r>
    </w:p>
    <w:p w:rsidR="00155E03" w:rsidRDefault="00BD5BF3">
      <w:pPr>
        <w:spacing w:before="10" w:line="250" w:lineRule="auto"/>
        <w:ind w:right="2655"/>
        <w:sectPr w:rsidR="00155E03">
          <w:type w:val="continuous"/>
          <w:pgSz w:w="10960" w:h="14700"/>
          <w:pgMar w:top="300" w:right="960" w:bottom="280" w:left="440" w:header="720" w:footer="720" w:gutter="0"/>
          <w:cols w:num="2" w:space="720" w:equalWidth="0">
            <w:col w:w="5064" w:space="57"/>
            <w:col w:w="4439"/>
          </w:cols>
        </w:sectPr>
      </w:pPr>
      <w:r>
        <w:pict>
          <v:group id="_x0000_s1531" style="position:absolute;margin-left:273.3pt;margin-top:-14.3pt;width:133.55pt;height:40.65pt;z-index:-32419;mso-position-horizontal-relative:page" coordorigin="5466,-286" coordsize="2671,813">
            <v:shape id="_x0000_s1535" style="position:absolute;left:5471;top:-281;width:2661;height:0" coordorigin="5471,-281" coordsize="2661,0" path="m5471,-281r2661,e" filled="f" strokecolor="#2c271f" strokeweight=".5pt">
              <v:path arrowok="t"/>
            </v:shape>
            <v:shape id="_x0000_s1534" style="position:absolute;left:5476;top:-276;width:0;height:793" coordorigin="5476,-276" coordsize="0,793" path="m5476,517r,-793e" filled="f" strokecolor="#2c271f" strokeweight=".5pt">
              <v:path arrowok="t"/>
            </v:shape>
            <v:shape id="_x0000_s1533" style="position:absolute;left:8127;top:-276;width:0;height:793" coordorigin="8127,-276" coordsize="0,793" path="m8127,517r,-793e" filled="f" strokecolor="#2c271f" strokeweight=".5pt">
              <v:path arrowok="t"/>
            </v:shape>
            <v:shape id="_x0000_s1532" style="position:absolute;left:5471;top:522;width:2661;height:0" coordorigin="5471,522" coordsize="2661,0" path="m5471,522r2661,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I’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-20"/>
        </w:rPr>
        <w:t xml:space="preserve"> </w:t>
      </w:r>
      <w:r w:rsidR="00AF12C9">
        <w:rPr>
          <w:b/>
          <w:color w:val="2C271F"/>
          <w:spacing w:val="-3"/>
        </w:rPr>
        <w:t>af</w:t>
      </w:r>
      <w:r w:rsidR="00AF12C9">
        <w:rPr>
          <w:b/>
          <w:color w:val="2C271F"/>
          <w:spacing w:val="-9"/>
        </w:rPr>
        <w:t>r</w:t>
      </w:r>
      <w:r w:rsidR="00AF12C9">
        <w:rPr>
          <w:b/>
          <w:color w:val="2C271F"/>
          <w:spacing w:val="-3"/>
        </w:rPr>
        <w:t>ai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-8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 xml:space="preserve">disagree. </w: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  <w:spacing w:val="-3"/>
        </w:rPr>
        <w:t>es</w:t>
      </w:r>
      <w:r w:rsidR="00AF12C9">
        <w:rPr>
          <w:b/>
          <w:color w:val="2C271F"/>
        </w:rPr>
        <w:t>,</w:t>
      </w:r>
      <w:r w:rsidR="00AF12C9">
        <w:rPr>
          <w:b/>
          <w:color w:val="2C271F"/>
          <w:spacing w:val="2"/>
        </w:rPr>
        <w:t xml:space="preserve"> </w:t>
      </w:r>
      <w:r w:rsidR="00AF12C9">
        <w:rPr>
          <w:b/>
          <w:color w:val="2C271F"/>
          <w:spacing w:val="-3"/>
        </w:rPr>
        <w:t>bu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…</w:t>
      </w:r>
    </w:p>
    <w:p w:rsidR="00155E03" w:rsidRDefault="00155E03">
      <w:pPr>
        <w:spacing w:before="4"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spacing w:before="53"/>
        <w:ind w:left="741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sz w:val="26"/>
          <w:szCs w:val="26"/>
        </w:rPr>
        <w:t>Suggesting</w:t>
      </w:r>
      <w:r>
        <w:rPr>
          <w:b/>
          <w:color w:val="31668E"/>
          <w:spacing w:val="15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and</w:t>
      </w:r>
      <w:r>
        <w:rPr>
          <w:b/>
          <w:color w:val="31668E"/>
          <w:spacing w:val="-6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explaining</w:t>
      </w:r>
    </w:p>
    <w:p w:rsidR="00155E03" w:rsidRDefault="00AF12C9">
      <w:pPr>
        <w:spacing w:before="52"/>
        <w:ind w:left="1234"/>
      </w:pP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mak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suggestion</w:t>
      </w:r>
      <w:r>
        <w:rPr>
          <w:color w:val="2C271F"/>
        </w:rPr>
        <w:t>,</w:t>
      </w:r>
      <w:r>
        <w:rPr>
          <w:color w:val="2C271F"/>
          <w:spacing w:val="12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tel</w:t>
      </w:r>
      <w:r>
        <w:rPr>
          <w:color w:val="2C271F"/>
        </w:rPr>
        <w:t>l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ide</w:t>
      </w:r>
      <w:r>
        <w:rPr>
          <w:color w:val="2C271F"/>
        </w:rPr>
        <w:t>a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pla</w:t>
      </w:r>
      <w:r>
        <w:rPr>
          <w:color w:val="2C271F"/>
        </w:rPr>
        <w:t>n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m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thin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12"/>
        </w:rPr>
        <w:t>about.</w:t>
      </w:r>
    </w:p>
    <w:p w:rsidR="00155E03" w:rsidRDefault="00AF12C9">
      <w:pPr>
        <w:spacing w:before="95"/>
        <w:ind w:left="1234"/>
      </w:pPr>
      <w:r>
        <w:rPr>
          <w:b/>
          <w:color w:val="31668E"/>
          <w:spacing w:val="-3"/>
          <w:w w:val="92"/>
        </w:rPr>
        <w:t>Makin</w:t>
      </w:r>
      <w:r>
        <w:rPr>
          <w:b/>
          <w:color w:val="31668E"/>
          <w:w w:val="92"/>
        </w:rPr>
        <w:t>g</w:t>
      </w:r>
      <w:r>
        <w:rPr>
          <w:b/>
          <w:color w:val="31668E"/>
          <w:spacing w:val="14"/>
          <w:w w:val="92"/>
        </w:rPr>
        <w:t xml:space="preserve"> </w:t>
      </w:r>
      <w:r>
        <w:rPr>
          <w:b/>
          <w:color w:val="31668E"/>
          <w:spacing w:val="-3"/>
          <w:w w:val="101"/>
        </w:rPr>
        <w:t>suggestio</w:t>
      </w:r>
      <w:r>
        <w:rPr>
          <w:b/>
          <w:color w:val="31668E"/>
          <w:spacing w:val="-7"/>
          <w:w w:val="101"/>
        </w:rPr>
        <w:t>n</w:t>
      </w:r>
      <w:r>
        <w:rPr>
          <w:b/>
          <w:color w:val="31668E"/>
          <w:w w:val="104"/>
        </w:rPr>
        <w:t>s</w:t>
      </w:r>
    </w:p>
    <w:p w:rsidR="00155E03" w:rsidRDefault="00155E03">
      <w:pPr>
        <w:spacing w:before="7" w:line="180" w:lineRule="exact"/>
        <w:rPr>
          <w:sz w:val="18"/>
          <w:szCs w:val="18"/>
        </w:rPr>
        <w:sectPr w:rsidR="00155E03">
          <w:type w:val="continuous"/>
          <w:pgSz w:w="10960" w:h="14700"/>
          <w:pgMar w:top="300" w:right="960" w:bottom="280" w:left="440" w:header="720" w:footer="720" w:gutter="0"/>
          <w:cols w:space="720"/>
        </w:sectPr>
      </w:pPr>
    </w:p>
    <w:p w:rsidR="00155E03" w:rsidRDefault="00BD5BF3">
      <w:pPr>
        <w:spacing w:before="27"/>
        <w:ind w:left="1763" w:right="-50"/>
      </w:pPr>
      <w:r>
        <w:pict>
          <v:group id="_x0000_s1529" style="position:absolute;left:0;text-align:left;margin-left:83.7pt;margin-top:-2.45pt;width:100.35pt;height:18.95pt;z-index:-32416;mso-position-horizontal-relative:page" coordorigin="1675,-49" coordsize="2007,379">
            <v:shape id="_x0000_s1530" style="position:absolute;left:1675;top:-49;width:2007;height:379" coordorigin="1675,-49" coordsize="2007,379" path="m3682,217r,-152l3682,27r-14,-61l3606,-48r-38,-1l2208,-49r-66,2l2096,-1r-2,65l2094,65r,10l1675,153r421,79l2099,246r5,17l2142,312r51,17l2208,330r1360,l3634,328r46,-46l3682,217r,xe" filled="f" strokecolor="#2c271f" strokeweight=".5pt">
              <v:path arrowok="t"/>
            </v:shape>
            <w10:wrap anchorx="page"/>
          </v:group>
        </w:pict>
      </w:r>
      <w:r>
        <w:pict>
          <v:group id="_x0000_s1527" style="position:absolute;left:0;text-align:left;margin-left:222.3pt;margin-top:-2.35pt;width:103.4pt;height:18.95pt;z-index:-32412;mso-position-horizontal-relative:page" coordorigin="4446,-47" coordsize="2068,379">
            <v:shape id="_x0000_s1528" style="position:absolute;left:4446;top:-47;width:2068;height:379" coordorigin="4446,-47" coordsize="2068,379" path="m4446,218r,-152l4446,29r14,-62l4521,-47r38,l5981,-47r66,1l6093,r1,65l6095,66r,11l6514,155r-421,78l6090,247r-5,17l6047,313r-66,18l4559,331r-65,-2l4448,284r-2,-65l4446,218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H</w:t>
      </w:r>
      <w:r w:rsidR="00AF12C9">
        <w:rPr>
          <w:b/>
          <w:color w:val="2C271F"/>
          <w:spacing w:val="-8"/>
        </w:rPr>
        <w:t>o</w:t>
      </w:r>
      <w:r w:rsidR="00AF12C9">
        <w:rPr>
          <w:b/>
          <w:color w:val="2C271F"/>
        </w:rPr>
        <w:t>w</w:t>
      </w:r>
      <w:r w:rsidR="00AF12C9">
        <w:rPr>
          <w:b/>
          <w:color w:val="2C271F"/>
          <w:spacing w:val="36"/>
        </w:rPr>
        <w:t xml:space="preserve"> </w:t>
      </w:r>
      <w:r w:rsidR="00AF12C9">
        <w:rPr>
          <w:b/>
          <w:color w:val="2C271F"/>
          <w:spacing w:val="-3"/>
        </w:rPr>
        <w:t>abou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color w:val="2C271F"/>
        </w:rPr>
        <w:t>…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?</w:t>
      </w:r>
    </w:p>
    <w:p w:rsidR="00155E03" w:rsidRDefault="00AF12C9">
      <w:pPr>
        <w:spacing w:before="28"/>
        <w:sectPr w:rsidR="00155E03">
          <w:type w:val="continuous"/>
          <w:pgSz w:w="10960" w:h="14700"/>
          <w:pgMar w:top="300" w:right="960" w:bottom="280" w:left="440" w:header="720" w:footer="720" w:gutter="0"/>
          <w:cols w:num="2" w:space="720" w:equalWidth="0">
            <w:col w:w="3128" w:space="993"/>
            <w:col w:w="5439"/>
          </w:cols>
        </w:sectPr>
      </w:pPr>
      <w:r>
        <w:br w:type="column"/>
      </w:r>
      <w:r>
        <w:rPr>
          <w:b/>
          <w:color w:val="2C271F"/>
          <w:spacing w:val="-3"/>
        </w:rPr>
        <w:t>Wha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abou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color w:val="2C271F"/>
        </w:rPr>
        <w:t>…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?</w:t>
      </w:r>
    </w:p>
    <w:p w:rsidR="00155E03" w:rsidRDefault="00155E03">
      <w:pPr>
        <w:spacing w:before="7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960" w:bottom="280" w:left="440" w:header="720" w:footer="720" w:gutter="0"/>
          <w:cols w:space="720"/>
        </w:sectPr>
      </w:pPr>
    </w:p>
    <w:p w:rsidR="00155E03" w:rsidRDefault="00BD5BF3">
      <w:pPr>
        <w:spacing w:before="27"/>
        <w:ind w:left="1763" w:right="-50"/>
      </w:pPr>
      <w:r>
        <w:pict>
          <v:group id="_x0000_s1525" style="position:absolute;left:0;text-align:left;margin-left:83.7pt;margin-top:-2.45pt;width:112.65pt;height:18.95pt;z-index:-32414;mso-position-horizontal-relative:page" coordorigin="1675,-49" coordsize="2253,379">
            <v:shape id="_x0000_s1526" style="position:absolute;left:1675;top:-49;width:2253;height:379" coordorigin="1675,-49" coordsize="2253,379" path="m3928,217r,-152l3927,27r-14,-61l3852,-48r-38,-1l2208,-49r-66,2l2096,-1r-2,65l2094,65r,10l1675,153r421,79l2099,246r5,16l2142,312r66,18l3814,330r66,-2l3926,282r2,-65l3928,217xe" filled="f" strokecolor="#2c271f" strokeweight=".5pt">
              <v:path arrowok="t"/>
            </v:shape>
            <w10:wrap anchorx="page"/>
          </v:group>
        </w:pict>
      </w:r>
      <w:r>
        <w:pict>
          <v:group id="_x0000_s1523" style="position:absolute;left:0;text-align:left;margin-left:222.3pt;margin-top:-2.35pt;width:127.8pt;height:18.95pt;z-index:-32410;mso-position-horizontal-relative:page" coordorigin="4446,-47" coordsize="2556,379">
            <v:shape id="_x0000_s1524" style="position:absolute;left:4446;top:-47;width:2556;height:379" coordorigin="4446,-47" coordsize="2556,379" path="m4446,218r,-152l4446,29r14,-62l4521,-47r38,l6469,-47r65,1l6580,r2,65l6582,66r,11l7002,155r-421,78l6578,247r-5,17l6535,313r-66,18l4559,331r-65,-2l4448,284r-2,-65l4446,218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W</w:t>
      </w:r>
      <w:r w:rsidR="00AF12C9">
        <w:rPr>
          <w:b/>
          <w:color w:val="2C271F"/>
          <w:spacing w:val="-9"/>
        </w:rPr>
        <w:t>h</w:t>
      </w:r>
      <w:r w:rsidR="00AF12C9">
        <w:rPr>
          <w:b/>
          <w:color w:val="2C271F"/>
        </w:rPr>
        <w:t>y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don</w:t>
      </w:r>
      <w:r w:rsidR="00AF12C9">
        <w:rPr>
          <w:b/>
          <w:color w:val="2C271F"/>
          <w:spacing w:val="-18"/>
        </w:rPr>
        <w:t>’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8"/>
        </w:rPr>
        <w:t>w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color w:val="2C271F"/>
        </w:rPr>
        <w:t>…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?</w:t>
      </w:r>
    </w:p>
    <w:p w:rsidR="00155E03" w:rsidRDefault="00AF12C9">
      <w:pPr>
        <w:spacing w:before="28"/>
        <w:sectPr w:rsidR="00155E03">
          <w:type w:val="continuous"/>
          <w:pgSz w:w="10960" w:h="14700"/>
          <w:pgMar w:top="300" w:right="960" w:bottom="280" w:left="440" w:header="720" w:footer="720" w:gutter="0"/>
          <w:cols w:num="2" w:space="720" w:equalWidth="0">
            <w:col w:w="3338" w:space="783"/>
            <w:col w:w="5439"/>
          </w:cols>
        </w:sectPr>
      </w:pPr>
      <w:r>
        <w:br w:type="column"/>
      </w:r>
      <w:r>
        <w:rPr>
          <w:b/>
          <w:color w:val="2C271F"/>
        </w:rPr>
        <w:t>I</w:t>
      </w:r>
      <w:r>
        <w:rPr>
          <w:b/>
          <w:color w:val="2C271F"/>
          <w:spacing w:val="-7"/>
        </w:rPr>
        <w:t xml:space="preserve"> </w:t>
      </w:r>
      <w:r>
        <w:rPr>
          <w:b/>
          <w:color w:val="2C271F"/>
          <w:spacing w:val="-3"/>
        </w:rPr>
        <w:t>h</w:t>
      </w:r>
      <w:r>
        <w:rPr>
          <w:b/>
          <w:color w:val="2C271F"/>
          <w:spacing w:val="-8"/>
        </w:rPr>
        <w:t>av</w:t>
      </w:r>
      <w:r>
        <w:rPr>
          <w:b/>
          <w:color w:val="2C271F"/>
        </w:rPr>
        <w:t>e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a</w:t>
      </w:r>
      <w:r>
        <w:rPr>
          <w:b/>
          <w:color w:val="2C271F"/>
        </w:rPr>
        <w:t>n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idea</w:t>
      </w:r>
      <w:r>
        <w:rPr>
          <w:b/>
          <w:color w:val="2C271F"/>
        </w:rPr>
        <w:t>.</w:t>
      </w:r>
      <w:r>
        <w:rPr>
          <w:b/>
          <w:color w:val="2C271F"/>
          <w:spacing w:val="1"/>
        </w:rPr>
        <w:t xml:space="preserve"> </w:t>
      </w:r>
      <w:r>
        <w:rPr>
          <w:b/>
          <w:color w:val="2C271F"/>
          <w:spacing w:val="-3"/>
          <w:w w:val="93"/>
        </w:rPr>
        <w:t>Let</w:t>
      </w:r>
      <w:r>
        <w:rPr>
          <w:b/>
          <w:color w:val="2C271F"/>
          <w:spacing w:val="-20"/>
          <w:w w:val="93"/>
        </w:rPr>
        <w:t>’</w:t>
      </w:r>
      <w:r>
        <w:rPr>
          <w:b/>
          <w:color w:val="2C271F"/>
          <w:w w:val="93"/>
        </w:rPr>
        <w:t>s</w:t>
      </w:r>
      <w:r>
        <w:rPr>
          <w:b/>
          <w:color w:val="2C271F"/>
          <w:spacing w:val="11"/>
          <w:w w:val="93"/>
        </w:rPr>
        <w:t xml:space="preserve"> </w:t>
      </w:r>
      <w:r>
        <w:rPr>
          <w:color w:val="2C271F"/>
        </w:rPr>
        <w:t>…</w:t>
      </w:r>
    </w:p>
    <w:p w:rsidR="00155E03" w:rsidRDefault="00155E03">
      <w:pPr>
        <w:spacing w:before="7" w:line="280" w:lineRule="exact"/>
        <w:rPr>
          <w:sz w:val="28"/>
          <w:szCs w:val="28"/>
        </w:rPr>
      </w:pPr>
    </w:p>
    <w:p w:rsidR="00155E03" w:rsidRDefault="00AF12C9">
      <w:pPr>
        <w:spacing w:before="24"/>
        <w:ind w:left="1234"/>
      </w:pPr>
      <w:r>
        <w:rPr>
          <w:b/>
          <w:color w:val="31668E"/>
          <w:spacing w:val="-3"/>
        </w:rPr>
        <w:t>Re</w:t>
      </w:r>
      <w:r>
        <w:rPr>
          <w:b/>
          <w:color w:val="31668E"/>
          <w:spacing w:val="-7"/>
        </w:rPr>
        <w:t>s</w:t>
      </w:r>
      <w:r>
        <w:rPr>
          <w:b/>
          <w:color w:val="31668E"/>
          <w:spacing w:val="-3"/>
        </w:rPr>
        <w:t>ponding</w:t>
      </w:r>
    </w:p>
    <w:p w:rsidR="00155E03" w:rsidRDefault="00155E03">
      <w:pPr>
        <w:spacing w:before="4" w:line="180" w:lineRule="exact"/>
        <w:rPr>
          <w:sz w:val="18"/>
          <w:szCs w:val="18"/>
        </w:rPr>
      </w:pPr>
    </w:p>
    <w:p w:rsidR="00155E03" w:rsidRDefault="00BD5BF3">
      <w:pPr>
        <w:spacing w:before="27"/>
        <w:ind w:left="1763"/>
      </w:pPr>
      <w:r>
        <w:pict>
          <v:group id="_x0000_s1521" style="position:absolute;left:0;text-align:left;margin-left:83.7pt;margin-top:-2.45pt;width:112.65pt;height:18.95pt;z-index:-32413;mso-position-horizontal-relative:page" coordorigin="1675,-49" coordsize="2253,379">
            <v:shape id="_x0000_s1522" style="position:absolute;left:1675;top:-49;width:2253;height:379" coordorigin="1675,-49" coordsize="2253,379" path="m3928,217r,-152l3927,27r-14,-61l3852,-48r-38,-1l2208,-49r-66,2l2096,-1r-2,65l2094,65r,10l1675,153r421,79l2099,246r5,16l2142,312r66,18l3814,330r66,-2l3926,282r2,-65l3928,217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That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a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goo</w:t>
      </w:r>
      <w:r w:rsidR="00AF12C9">
        <w:rPr>
          <w:b/>
          <w:color w:val="2C271F"/>
        </w:rPr>
        <w:t>d</w:t>
      </w:r>
      <w:r w:rsidR="00AF12C9">
        <w:rPr>
          <w:b/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  <w:w w:val="101"/>
        </w:rPr>
        <w:t>idea.</w:t>
      </w:r>
    </w:p>
    <w:p w:rsidR="00155E03" w:rsidRDefault="00155E03">
      <w:pPr>
        <w:spacing w:before="16" w:line="280" w:lineRule="exact"/>
        <w:rPr>
          <w:sz w:val="28"/>
          <w:szCs w:val="28"/>
        </w:rPr>
      </w:pPr>
    </w:p>
    <w:p w:rsidR="00155E03" w:rsidRDefault="00AF12C9">
      <w:pPr>
        <w:spacing w:before="24"/>
        <w:ind w:left="1234"/>
      </w:pPr>
      <w:r>
        <w:rPr>
          <w:b/>
          <w:color w:val="31668E"/>
          <w:spacing w:val="-6"/>
          <w:w w:val="92"/>
        </w:rPr>
        <w:t>As</w:t>
      </w:r>
      <w:r>
        <w:rPr>
          <w:b/>
          <w:color w:val="31668E"/>
          <w:spacing w:val="-3"/>
          <w:w w:val="92"/>
        </w:rPr>
        <w:t>kin</w:t>
      </w:r>
      <w:r>
        <w:rPr>
          <w:b/>
          <w:color w:val="31668E"/>
          <w:w w:val="92"/>
        </w:rPr>
        <w:t>g</w:t>
      </w:r>
      <w:r>
        <w:rPr>
          <w:b/>
          <w:color w:val="31668E"/>
          <w:spacing w:val="13"/>
          <w:w w:val="92"/>
        </w:rPr>
        <w:t xml:space="preserve"> </w:t>
      </w:r>
      <w:r>
        <w:rPr>
          <w:b/>
          <w:color w:val="31668E"/>
          <w:spacing w:val="-3"/>
        </w:rPr>
        <w:t>fo</w:t>
      </w:r>
      <w:r>
        <w:rPr>
          <w:b/>
          <w:color w:val="31668E"/>
        </w:rPr>
        <w:t>r</w:t>
      </w:r>
      <w:r>
        <w:rPr>
          <w:b/>
          <w:color w:val="31668E"/>
          <w:spacing w:val="-10"/>
        </w:rPr>
        <w:t xml:space="preserve"> </w:t>
      </w:r>
      <w:r>
        <w:rPr>
          <w:b/>
          <w:color w:val="31668E"/>
          <w:spacing w:val="-3"/>
        </w:rPr>
        <w:t>explanation</w:t>
      </w:r>
    </w:p>
    <w:p w:rsidR="00155E03" w:rsidRDefault="00155E03">
      <w:pPr>
        <w:spacing w:before="9" w:line="160" w:lineRule="exact"/>
        <w:rPr>
          <w:sz w:val="17"/>
          <w:szCs w:val="17"/>
        </w:rPr>
        <w:sectPr w:rsidR="00155E03">
          <w:type w:val="continuous"/>
          <w:pgSz w:w="10960" w:h="14700"/>
          <w:pgMar w:top="300" w:right="960" w:bottom="280" w:left="440" w:header="720" w:footer="720" w:gutter="0"/>
          <w:cols w:space="720"/>
        </w:sectPr>
      </w:pPr>
    </w:p>
    <w:p w:rsidR="00155E03" w:rsidRDefault="00BD5BF3">
      <w:pPr>
        <w:spacing w:before="27"/>
        <w:ind w:left="1763" w:right="-50"/>
      </w:pPr>
      <w:r>
        <w:pict>
          <v:group id="_x0000_s1519" style="position:absolute;left:0;text-align:left;margin-left:83.7pt;margin-top:-2.45pt;width:238.55pt;height:18.95pt;z-index:-32415;mso-position-horizontal-relative:page" coordorigin="1675,-49" coordsize="4771,379">
            <v:shape id="_x0000_s1520" style="position:absolute;left:1675;top:-49;width:4771;height:379" coordorigin="1675,-49" coordsize="4771,379" path="m6446,217r,-152l6445,27r-13,-61l6370,-48r-38,-1l2208,-49r-66,2l2096,-1r-2,65l2094,65r,10l1675,153r421,79l2099,246r5,16l2142,312r66,18l6332,330r66,-2l6444,282r2,-65l6446,217xe" filled="f" strokecolor="#2c271f" strokeweight=".5pt">
              <v:path arrowok="t"/>
            </v:shape>
            <w10:wrap anchorx="page"/>
          </v:group>
        </w:pict>
      </w:r>
      <w:r>
        <w:pict>
          <v:group id="_x0000_s1517" style="position:absolute;left:0;text-align:left;margin-left:356.45pt;margin-top:-2.45pt;width:135.4pt;height:18.95pt;z-index:-32411;mso-position-horizontal-relative:page" coordorigin="7129,-49" coordsize="2708,379">
            <v:shape id="_x0000_s1518" style="position:absolute;left:7129;top:-49;width:2708;height:379" coordorigin="7129,-49" coordsize="2708,379" path="m7129,217r,-152l7129,27r14,-61l7204,-48r38,-1l9303,-49r66,2l9415,-1r2,65l9417,65r,10l9836,153r-421,79l9412,246r-5,16l9369,312r-66,18l7242,330r-65,-2l7131,282r-2,-65l7129,217xe" filled="f" strokecolor="#2c271f" strokeweight=".5pt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  <w:w w:val="96"/>
        </w:rPr>
        <w:t>Sorr</w:t>
      </w:r>
      <w:r w:rsidR="00AF12C9">
        <w:rPr>
          <w:b/>
          <w:color w:val="2C271F"/>
          <w:spacing w:val="-20"/>
          <w:w w:val="96"/>
        </w:rPr>
        <w:t>y</w:t>
      </w:r>
      <w:r w:rsidR="00AF12C9">
        <w:rPr>
          <w:b/>
          <w:color w:val="2C271F"/>
          <w:w w:val="96"/>
        </w:rPr>
        <w:t>,</w:t>
      </w:r>
      <w:r w:rsidR="00AF12C9">
        <w:rPr>
          <w:b/>
          <w:color w:val="2C271F"/>
          <w:spacing w:val="1"/>
          <w:w w:val="96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don</w:t>
      </w:r>
      <w:r w:rsidR="00AF12C9">
        <w:rPr>
          <w:b/>
          <w:color w:val="2C271F"/>
          <w:spacing w:val="-18"/>
        </w:rPr>
        <w:t>’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understand</w:t>
      </w:r>
      <w:r w:rsidR="00AF12C9">
        <w:rPr>
          <w:b/>
          <w:color w:val="2C271F"/>
        </w:rPr>
        <w:t>.</w:t>
      </w:r>
      <w:r w:rsidR="00AF12C9">
        <w:rPr>
          <w:b/>
          <w:color w:val="2C271F"/>
          <w:spacing w:val="-12"/>
        </w:rPr>
        <w:t xml:space="preserve"> </w:t>
      </w:r>
      <w:r w:rsidR="00AF12C9">
        <w:rPr>
          <w:b/>
          <w:color w:val="2C271F"/>
          <w:spacing w:val="-3"/>
        </w:rPr>
        <w:t>D</w:t>
      </w:r>
      <w:r w:rsidR="00AF12C9">
        <w:rPr>
          <w:b/>
          <w:color w:val="2C271F"/>
        </w:rPr>
        <w:t>o</w:t>
      </w:r>
      <w:r w:rsidR="00AF12C9">
        <w:rPr>
          <w:b/>
          <w:color w:val="2C271F"/>
          <w:spacing w:val="27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mea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…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</w:rPr>
        <w:t>?</w:t>
      </w:r>
    </w:p>
    <w:p w:rsidR="00155E03" w:rsidRDefault="00AF12C9">
      <w:pPr>
        <w:spacing w:before="27"/>
        <w:sectPr w:rsidR="00155E03">
          <w:type w:val="continuous"/>
          <w:pgSz w:w="10960" w:h="14700"/>
          <w:pgMar w:top="300" w:right="960" w:bottom="280" w:left="440" w:header="720" w:footer="720" w:gutter="0"/>
          <w:cols w:num="2" w:space="720" w:equalWidth="0">
            <w:col w:w="5878" w:space="926"/>
            <w:col w:w="2756"/>
          </w:cols>
        </w:sectPr>
      </w:pPr>
      <w:r>
        <w:br w:type="column"/>
      </w:r>
      <w:r>
        <w:rPr>
          <w:b/>
          <w:color w:val="2C271F"/>
          <w:spacing w:val="-3"/>
        </w:rPr>
        <w:t>Ar</w:t>
      </w:r>
      <w:r>
        <w:rPr>
          <w:b/>
          <w:color w:val="2C271F"/>
        </w:rPr>
        <w:t>e</w:t>
      </w:r>
      <w:r>
        <w:rPr>
          <w:b/>
          <w:color w:val="2C271F"/>
          <w:spacing w:val="-8"/>
        </w:rPr>
        <w:t xml:space="preserve"> </w:t>
      </w:r>
      <w:r>
        <w:rPr>
          <w:b/>
          <w:color w:val="2C271F"/>
          <w:spacing w:val="-9"/>
        </w:rPr>
        <w:t>y</w:t>
      </w:r>
      <w:r>
        <w:rPr>
          <w:b/>
          <w:color w:val="2C271F"/>
          <w:spacing w:val="-3"/>
        </w:rPr>
        <w:t>o</w:t>
      </w:r>
      <w:r>
        <w:rPr>
          <w:b/>
          <w:color w:val="2C271F"/>
        </w:rPr>
        <w:t>u</w:t>
      </w:r>
      <w:r>
        <w:rPr>
          <w:b/>
          <w:color w:val="2C271F"/>
          <w:spacing w:val="16"/>
        </w:rPr>
        <w:t xml:space="preserve"> </w:t>
      </w:r>
      <w:r>
        <w:rPr>
          <w:b/>
          <w:color w:val="2C271F"/>
          <w:spacing w:val="-3"/>
        </w:rPr>
        <w:t>s</w:t>
      </w:r>
      <w:r>
        <w:rPr>
          <w:b/>
          <w:color w:val="2C271F"/>
          <w:spacing w:val="-8"/>
        </w:rPr>
        <w:t>a</w:t>
      </w:r>
      <w:r>
        <w:rPr>
          <w:b/>
          <w:color w:val="2C271F"/>
          <w:spacing w:val="-3"/>
        </w:rPr>
        <w:t>yin</w:t>
      </w:r>
      <w:r>
        <w:rPr>
          <w:b/>
          <w:color w:val="2C271F"/>
        </w:rPr>
        <w:t>g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tha</w:t>
      </w:r>
      <w:r>
        <w:rPr>
          <w:b/>
          <w:color w:val="2C271F"/>
        </w:rPr>
        <w:t>t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…</w:t>
      </w:r>
      <w:r>
        <w:rPr>
          <w:color w:val="2C271F"/>
          <w:spacing w:val="5"/>
        </w:rPr>
        <w:t xml:space="preserve"> </w:t>
      </w:r>
      <w:r>
        <w:rPr>
          <w:color w:val="2C271F"/>
        </w:rPr>
        <w:t>?</w:t>
      </w:r>
    </w:p>
    <w:p w:rsidR="00155E03" w:rsidRDefault="00BD5BF3">
      <w:pPr>
        <w:spacing w:before="12" w:line="260" w:lineRule="exact"/>
        <w:rPr>
          <w:sz w:val="26"/>
          <w:szCs w:val="26"/>
        </w:rPr>
      </w:pPr>
      <w:r>
        <w:pict>
          <v:group id="_x0000_s1515" style="position:absolute;margin-left:-13.6pt;margin-top:390.05pt;width:86.5pt;height:16.6pt;z-index:-32423;mso-position-horizontal-relative:page;mso-position-vertical-relative:page" coordorigin="-272,7801" coordsize="1730,332">
            <v:shape id="_x0000_s1516" style="position:absolute;left:-272;top:7801;width:1730;height:332" coordorigin="-272,7801" coordsize="1730,332" path="m1409,8132r46,-24l1458,8048r,-162l1458,7850r-25,-46l1374,7801,,7801r,332l1373,8133r36,-1xe" fillcolor="#31668e" stroked="f">
              <v:path arrowok="t"/>
            </v:shape>
            <w10:wrap anchorx="page" anchory="page"/>
          </v:group>
        </w:pict>
      </w:r>
      <w:r>
        <w:pict>
          <v:group id="_x0000_s1513" style="position:absolute;margin-left:-13.6pt;margin-top:77.4pt;width:86.5pt;height:16.6pt;z-index:-32424;mso-position-horizontal-relative:page;mso-position-vertical-relative:page" coordorigin="-272,1548" coordsize="1730,332">
            <v:shape id="_x0000_s1514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1511" style="position:absolute;margin-left:-14.2pt;margin-top:-19.15pt;width:87.15pt;height:69.85pt;z-index:-32425;mso-position-horizontal-relative:page;mso-position-vertical-relative:page" coordorigin="-284,-383" coordsize="1743,1397">
            <v:shape id="_x0000_s1512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</w:p>
    <w:p w:rsidR="00155E03" w:rsidRDefault="00AF12C9">
      <w:pPr>
        <w:tabs>
          <w:tab w:val="left" w:pos="2160"/>
        </w:tabs>
        <w:spacing w:before="27" w:line="250" w:lineRule="auto"/>
        <w:ind w:left="2174" w:right="744" w:hanging="940"/>
      </w:pPr>
      <w:r>
        <w:rPr>
          <w:color w:val="2C271F"/>
          <w:spacing w:val="-3"/>
        </w:rPr>
        <w:t>Nadia</w:t>
      </w:r>
      <w:r>
        <w:rPr>
          <w:color w:val="2C271F"/>
        </w:rPr>
        <w:t>:</w:t>
      </w:r>
      <w:r>
        <w:rPr>
          <w:color w:val="2C271F"/>
          <w:spacing w:val="3"/>
        </w:rPr>
        <w:t xml:space="preserve"> </w:t>
      </w:r>
      <w:r>
        <w:rPr>
          <w:color w:val="2C271F"/>
        </w:rPr>
        <w:tab/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disagre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10"/>
        </w:rPr>
        <w:t>Quenti</w:t>
      </w:r>
      <w:r>
        <w:rPr>
          <w:color w:val="2C271F"/>
          <w:w w:val="110"/>
        </w:rPr>
        <w:t>n</w:t>
      </w:r>
      <w:r>
        <w:rPr>
          <w:color w:val="2C271F"/>
          <w:spacing w:val="2"/>
          <w:w w:val="110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this</w:t>
      </w:r>
      <w:r>
        <w:rPr>
          <w:color w:val="2C271F"/>
        </w:rPr>
        <w:t>.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18"/>
        </w:rPr>
        <w:t>W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nee</w:t>
      </w:r>
      <w:r>
        <w:rPr>
          <w:color w:val="2C271F"/>
        </w:rPr>
        <w:t>d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fin</w:t>
      </w:r>
      <w:r>
        <w:rPr>
          <w:color w:val="2C271F"/>
        </w:rPr>
        <w:t>d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ne</w:t>
      </w:r>
      <w:r>
        <w:rPr>
          <w:color w:val="2C271F"/>
        </w:rPr>
        <w:t>w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wor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  <w:w w:val="111"/>
        </w:rPr>
        <w:t>restaurant.</w:t>
      </w:r>
    </w:p>
    <w:p w:rsidR="00155E03" w:rsidRDefault="00AF12C9">
      <w:pPr>
        <w:ind w:left="1234"/>
      </w:pPr>
      <w:r>
        <w:rPr>
          <w:color w:val="2C271F"/>
          <w:spacing w:val="-3"/>
        </w:rPr>
        <w:t>Olivier</w:t>
      </w:r>
      <w:r>
        <w:rPr>
          <w:color w:val="2C271F"/>
        </w:rPr>
        <w:t xml:space="preserve">:     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com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here</w:t>
      </w:r>
      <w:r>
        <w:rPr>
          <w:color w:val="2C271F"/>
        </w:rPr>
        <w:t>?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idea</w:t>
      </w:r>
      <w:r>
        <w:rPr>
          <w:color w:val="2C271F"/>
        </w:rPr>
        <w:t>.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Let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compan</w:t>
      </w:r>
      <w:r>
        <w:rPr>
          <w:color w:val="2C271F"/>
        </w:rPr>
        <w:t xml:space="preserve">y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8"/>
        </w:rPr>
        <w:t>outside.</w:t>
      </w:r>
    </w:p>
    <w:p w:rsidR="00155E03" w:rsidRDefault="00AF12C9">
      <w:pPr>
        <w:tabs>
          <w:tab w:val="left" w:pos="2160"/>
        </w:tabs>
        <w:spacing w:before="10" w:line="250" w:lineRule="auto"/>
        <w:ind w:left="2174" w:right="487" w:hanging="940"/>
      </w:pPr>
      <w:r>
        <w:rPr>
          <w:color w:val="2C271F"/>
          <w:spacing w:val="-3"/>
        </w:rPr>
        <w:t>Pierre</w:t>
      </w:r>
      <w:r>
        <w:rPr>
          <w:color w:val="2C271F"/>
        </w:rPr>
        <w:t>:</w:t>
      </w:r>
      <w:r>
        <w:rPr>
          <w:color w:val="2C271F"/>
          <w:spacing w:val="-29"/>
        </w:rPr>
        <w:t xml:space="preserve"> </w:t>
      </w:r>
      <w:r>
        <w:rPr>
          <w:color w:val="2C271F"/>
        </w:rPr>
        <w:tab/>
      </w:r>
      <w:r>
        <w:rPr>
          <w:color w:val="2C271F"/>
          <w:spacing w:val="-3"/>
        </w:rPr>
        <w:t>Sorr</w:t>
      </w:r>
      <w:r>
        <w:rPr>
          <w:color w:val="2C271F"/>
          <w:spacing w:val="-21"/>
        </w:rPr>
        <w:t>y</w:t>
      </w:r>
      <w:r>
        <w:rPr>
          <w:color w:val="2C271F"/>
        </w:rPr>
        <w:t>,</w:t>
      </w:r>
      <w:r>
        <w:rPr>
          <w:color w:val="2C271F"/>
          <w:spacing w:val="26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don</w:t>
      </w:r>
      <w:r>
        <w:rPr>
          <w:color w:val="2C271F"/>
          <w:spacing w:val="-10"/>
        </w:rPr>
        <w:t>’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10"/>
        </w:rPr>
        <w:t>understand</w:t>
      </w:r>
      <w:r>
        <w:rPr>
          <w:color w:val="2C271F"/>
          <w:w w:val="110"/>
        </w:rPr>
        <w:t>.</w:t>
      </w:r>
      <w:r>
        <w:rPr>
          <w:color w:val="2C271F"/>
          <w:spacing w:val="-4"/>
          <w:w w:val="110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mea</w:t>
      </w:r>
      <w:r>
        <w:rPr>
          <w:color w:val="2C271F"/>
        </w:rPr>
        <w:t>n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peopl</w:t>
      </w:r>
      <w:r>
        <w:rPr>
          <w:color w:val="2C271F"/>
        </w:rPr>
        <w:t>e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workin</w:t>
      </w:r>
      <w:r>
        <w:rPr>
          <w:color w:val="2C271F"/>
        </w:rPr>
        <w:t xml:space="preserve">g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 xml:space="preserve">restaurant </w:t>
      </w:r>
      <w:r>
        <w:rPr>
          <w:color w:val="2C271F"/>
          <w:spacing w:val="-3"/>
        </w:rPr>
        <w:t>shoul</w:t>
      </w:r>
      <w:r>
        <w:rPr>
          <w:color w:val="2C271F"/>
        </w:rPr>
        <w:t>d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no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employee</w:t>
      </w:r>
      <w:r>
        <w:rPr>
          <w:color w:val="2C271F"/>
        </w:rPr>
        <w:t>s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ou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6"/>
        </w:rPr>
        <w:t>company?</w:t>
      </w:r>
    </w:p>
    <w:p w:rsidR="00155E03" w:rsidRDefault="00AF12C9">
      <w:pPr>
        <w:spacing w:line="250" w:lineRule="auto"/>
        <w:ind w:left="1234" w:right="1522"/>
      </w:pPr>
      <w:r>
        <w:rPr>
          <w:color w:val="2C271F"/>
          <w:spacing w:val="-3"/>
        </w:rPr>
        <w:t>Olivier</w:t>
      </w:r>
      <w:r>
        <w:rPr>
          <w:color w:val="2C271F"/>
        </w:rPr>
        <w:t xml:space="preserve">:     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right</w:t>
      </w:r>
      <w:r>
        <w:rPr>
          <w:color w:val="2C271F"/>
        </w:rPr>
        <w:t>.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restauran</w:t>
      </w:r>
      <w:r>
        <w:rPr>
          <w:color w:val="2C271F"/>
          <w:w w:val="111"/>
        </w:rPr>
        <w:t>t</w:t>
      </w:r>
      <w:r>
        <w:rPr>
          <w:color w:val="2C271F"/>
          <w:spacing w:val="2"/>
          <w:w w:val="111"/>
        </w:rPr>
        <w:t xml:space="preserve"> </w:t>
      </w:r>
      <w:r>
        <w:rPr>
          <w:color w:val="2C271F"/>
          <w:spacing w:val="-3"/>
        </w:rPr>
        <w:t>compan</w:t>
      </w:r>
      <w:r>
        <w:rPr>
          <w:color w:val="2C271F"/>
        </w:rPr>
        <w:t xml:space="preserve">y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e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completel</w:t>
      </w:r>
      <w:r>
        <w:rPr>
          <w:color w:val="2C271F"/>
        </w:rPr>
        <w:t>y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08"/>
        </w:rPr>
        <w:t xml:space="preserve">independent. </w:t>
      </w:r>
      <w:r>
        <w:rPr>
          <w:color w:val="2C271F"/>
          <w:spacing w:val="-3"/>
        </w:rPr>
        <w:t>Reina</w:t>
      </w:r>
      <w:r>
        <w:rPr>
          <w:color w:val="2C271F"/>
        </w:rPr>
        <w:t xml:space="preserve">:       </w:t>
      </w:r>
      <w:r>
        <w:rPr>
          <w:color w:val="2C271F"/>
          <w:spacing w:val="30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goo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7"/>
        </w:rPr>
        <w:t>idea.</w:t>
      </w:r>
    </w:p>
    <w:p w:rsidR="00155E03" w:rsidRDefault="00AF12C9">
      <w:pPr>
        <w:ind w:left="1234"/>
        <w:sectPr w:rsidR="00155E03">
          <w:type w:val="continuous"/>
          <w:pgSz w:w="10960" w:h="14700"/>
          <w:pgMar w:top="300" w:right="960" w:bottom="280" w:left="440" w:header="720" w:footer="720" w:gutter="0"/>
          <w:cols w:space="720"/>
        </w:sectPr>
      </w:pPr>
      <w:r>
        <w:rPr>
          <w:color w:val="2C271F"/>
          <w:spacing w:val="-3"/>
          <w:w w:val="109"/>
        </w:rPr>
        <w:lastRenderedPageBreak/>
        <w:t>Quentin</w:t>
      </w:r>
      <w:r>
        <w:rPr>
          <w:color w:val="2C271F"/>
          <w:w w:val="109"/>
        </w:rPr>
        <w:t xml:space="preserve">:  </w:t>
      </w:r>
      <w:r>
        <w:rPr>
          <w:color w:val="2C271F"/>
          <w:spacing w:val="32"/>
          <w:w w:val="109"/>
        </w:rPr>
        <w:t xml:space="preserve"> </w:t>
      </w:r>
      <w:r>
        <w:rPr>
          <w:color w:val="2C271F"/>
          <w:spacing w:val="-3"/>
        </w:rPr>
        <w:t>I’</w:t>
      </w:r>
      <w:r>
        <w:rPr>
          <w:color w:val="2C271F"/>
        </w:rPr>
        <w:t>m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afrai</w:t>
      </w:r>
      <w:r>
        <w:rPr>
          <w:color w:val="2C271F"/>
        </w:rPr>
        <w:t>d</w:t>
      </w:r>
      <w:r>
        <w:rPr>
          <w:color w:val="2C271F"/>
          <w:spacing w:val="4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disagree</w:t>
      </w:r>
      <w:r>
        <w:rPr>
          <w:color w:val="2C271F"/>
        </w:rPr>
        <w:t>.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18"/>
        </w:rPr>
        <w:t>W</w:t>
      </w:r>
      <w:r>
        <w:rPr>
          <w:color w:val="2C271F"/>
          <w:spacing w:val="-3"/>
        </w:rPr>
        <w:t>e’l</w:t>
      </w:r>
      <w:r>
        <w:rPr>
          <w:color w:val="2C271F"/>
        </w:rPr>
        <w:t>l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los</w:t>
      </w:r>
      <w:r>
        <w:rPr>
          <w:color w:val="2C271F"/>
        </w:rPr>
        <w:t>e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contro</w:t>
      </w:r>
      <w:r>
        <w:rPr>
          <w:color w:val="2C271F"/>
        </w:rPr>
        <w:t xml:space="preserve">l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11"/>
        </w:rPr>
        <w:t>restaurant.</w:t>
      </w:r>
    </w:p>
    <w:p w:rsidR="00155E03" w:rsidRDefault="00155E03">
      <w:pPr>
        <w:spacing w:line="120" w:lineRule="exact"/>
        <w:rPr>
          <w:sz w:val="12"/>
          <w:szCs w:val="12"/>
        </w:rPr>
      </w:pPr>
    </w:p>
    <w:p w:rsidR="00155E03" w:rsidRDefault="00AF12C9">
      <w:pPr>
        <w:ind w:left="100" w:right="-59"/>
        <w:rPr>
          <w:sz w:val="26"/>
          <w:szCs w:val="26"/>
        </w:rPr>
      </w:pPr>
      <w:r>
        <w:rPr>
          <w:b/>
          <w:color w:val="31668E"/>
          <w:spacing w:val="-10"/>
          <w:w w:val="111"/>
          <w:sz w:val="26"/>
          <w:szCs w:val="26"/>
        </w:rPr>
        <w:t>6</w:t>
      </w:r>
      <w:r>
        <w:rPr>
          <w:b/>
          <w:color w:val="31668E"/>
          <w:w w:val="108"/>
          <w:sz w:val="26"/>
          <w:szCs w:val="26"/>
        </w:rPr>
        <w:t>1.1</w:t>
      </w:r>
    </w:p>
    <w:p w:rsidR="00155E03" w:rsidRDefault="00155E03">
      <w:pPr>
        <w:spacing w:before="6"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00" w:right="-59"/>
        <w:rPr>
          <w:sz w:val="26"/>
          <w:szCs w:val="26"/>
        </w:rPr>
      </w:pPr>
      <w:r>
        <w:rPr>
          <w:b/>
          <w:color w:val="31668E"/>
          <w:spacing w:val="-10"/>
          <w:w w:val="111"/>
          <w:sz w:val="26"/>
          <w:szCs w:val="26"/>
        </w:rPr>
        <w:t>6</w:t>
      </w:r>
      <w:r>
        <w:rPr>
          <w:b/>
          <w:color w:val="31668E"/>
          <w:w w:val="108"/>
          <w:sz w:val="26"/>
          <w:szCs w:val="26"/>
        </w:rPr>
        <w:t>1.2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1" w:line="240" w:lineRule="exact"/>
        <w:rPr>
          <w:sz w:val="24"/>
          <w:szCs w:val="24"/>
        </w:rPr>
      </w:pPr>
    </w:p>
    <w:p w:rsidR="00155E03" w:rsidRDefault="00AF12C9">
      <w:pPr>
        <w:ind w:left="100" w:right="-59"/>
        <w:rPr>
          <w:sz w:val="26"/>
          <w:szCs w:val="26"/>
        </w:rPr>
      </w:pPr>
      <w:r>
        <w:rPr>
          <w:b/>
          <w:color w:val="31668E"/>
          <w:spacing w:val="-10"/>
          <w:w w:val="111"/>
          <w:sz w:val="26"/>
          <w:szCs w:val="26"/>
        </w:rPr>
        <w:t>6</w:t>
      </w:r>
      <w:r>
        <w:rPr>
          <w:b/>
          <w:color w:val="31668E"/>
          <w:w w:val="108"/>
          <w:sz w:val="26"/>
          <w:szCs w:val="26"/>
        </w:rPr>
        <w:t>1.3</w:t>
      </w:r>
    </w:p>
    <w:p w:rsidR="00155E03" w:rsidRDefault="00AF12C9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55E03" w:rsidRDefault="00AF12C9">
      <w:pPr>
        <w:spacing w:line="250" w:lineRule="auto"/>
        <w:ind w:right="935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thi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7"/>
        </w:rPr>
        <w:t>conversatio</w:t>
      </w:r>
      <w:r>
        <w:rPr>
          <w:color w:val="2C271F"/>
          <w:w w:val="107"/>
        </w:rPr>
        <w:t>n</w:t>
      </w:r>
      <w:r>
        <w:rPr>
          <w:color w:val="2C271F"/>
          <w:spacing w:val="4"/>
          <w:w w:val="107"/>
        </w:rPr>
        <w:t xml:space="preserve"> </w:t>
      </w:r>
      <w:r>
        <w:rPr>
          <w:color w:val="2C271F"/>
          <w:spacing w:val="-3"/>
        </w:rPr>
        <w:t>b</w:t>
      </w:r>
      <w:r>
        <w:rPr>
          <w:color w:val="2C271F"/>
        </w:rPr>
        <w:t>y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puttin</w:t>
      </w:r>
      <w:r>
        <w:rPr>
          <w:color w:val="2C271F"/>
        </w:rPr>
        <w:t xml:space="preserve">g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phrase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(a–g</w:t>
      </w:r>
      <w:r>
        <w:rPr>
          <w:color w:val="2C271F"/>
        </w:rPr>
        <w:t>)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9"/>
        </w:rPr>
        <w:t xml:space="preserve">the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place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w w:val="105"/>
        </w:rPr>
        <w:t>(1–7).</w:t>
      </w:r>
    </w:p>
    <w:p w:rsidR="00155E03" w:rsidRDefault="00AF12C9">
      <w:pPr>
        <w:spacing w:before="85"/>
        <w:ind w:right="6564"/>
        <w:jc w:val="both"/>
      </w:pP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  <w:w w:val="111"/>
        </w:rPr>
        <w:t>anothe</w:t>
      </w:r>
      <w:r>
        <w:rPr>
          <w:color w:val="2C271F"/>
          <w:w w:val="111"/>
        </w:rPr>
        <w:t>r</w:t>
      </w:r>
      <w:r>
        <w:rPr>
          <w:color w:val="2C271F"/>
          <w:spacing w:val="1"/>
          <w:w w:val="111"/>
        </w:rPr>
        <w:t xml:space="preserve"> </w:t>
      </w:r>
      <w:r>
        <w:rPr>
          <w:color w:val="2C271F"/>
          <w:spacing w:val="-3"/>
          <w:w w:val="107"/>
        </w:rPr>
        <w:t>idea.</w:t>
      </w:r>
    </w:p>
    <w:p w:rsidR="00155E03" w:rsidRDefault="00AF12C9">
      <w:pPr>
        <w:spacing w:before="10" w:line="250" w:lineRule="auto"/>
        <w:ind w:right="6620"/>
        <w:jc w:val="both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disagre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 xml:space="preserve">Ben </w:t>
      </w:r>
      <w:r>
        <w:rPr>
          <w:b/>
          <w:color w:val="2C271F"/>
        </w:rPr>
        <w:t xml:space="preserve">c </w:t>
      </w:r>
      <w:r>
        <w:rPr>
          <w:b/>
          <w:color w:val="2C271F"/>
          <w:spacing w:val="9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goo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5"/>
        </w:rPr>
        <w:t xml:space="preserve">idea! </w:t>
      </w:r>
      <w:r>
        <w:rPr>
          <w:b/>
          <w:color w:val="2C271F"/>
        </w:rPr>
        <w:t>d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  <w:w w:val="113"/>
        </w:rPr>
        <w:t>but</w:t>
      </w:r>
    </w:p>
    <w:p w:rsidR="00155E03" w:rsidRDefault="00AF12C9">
      <w:pPr>
        <w:ind w:right="7087"/>
        <w:jc w:val="both"/>
      </w:pPr>
      <w:r>
        <w:rPr>
          <w:b/>
          <w:color w:val="2C271F"/>
        </w:rPr>
        <w:t xml:space="preserve">e </w:t>
      </w:r>
      <w:r>
        <w:rPr>
          <w:b/>
          <w:color w:val="2C271F"/>
          <w:spacing w:val="10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7"/>
        </w:rPr>
        <w:t>mean</w:t>
      </w:r>
    </w:p>
    <w:p w:rsidR="00155E03" w:rsidRDefault="00AF12C9">
      <w:pPr>
        <w:spacing w:before="10"/>
        <w:ind w:right="7217"/>
        <w:jc w:val="both"/>
      </w:pPr>
      <w:r>
        <w:rPr>
          <w:b/>
          <w:color w:val="2C271F"/>
        </w:rPr>
        <w:t xml:space="preserve">f </w:t>
      </w:r>
      <w:r>
        <w:rPr>
          <w:b/>
          <w:color w:val="2C271F"/>
          <w:spacing w:val="31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9"/>
        </w:rPr>
        <w:t>right.</w:t>
      </w:r>
    </w:p>
    <w:p w:rsidR="00155E03" w:rsidRDefault="00AF12C9">
      <w:pPr>
        <w:spacing w:before="10"/>
        <w:ind w:right="6625"/>
        <w:jc w:val="both"/>
      </w:pPr>
      <w:r>
        <w:rPr>
          <w:b/>
          <w:color w:val="2C271F"/>
        </w:rPr>
        <w:t>g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10"/>
        </w:rPr>
        <w:t>think</w:t>
      </w:r>
    </w:p>
    <w:p w:rsidR="00155E03" w:rsidRDefault="00BD5BF3">
      <w:pPr>
        <w:spacing w:before="95" w:line="250" w:lineRule="auto"/>
        <w:ind w:right="2534"/>
      </w:pPr>
      <w:r>
        <w:pict>
          <v:group id="_x0000_s1509" style="position:absolute;margin-left:324.65pt;margin-top:13.85pt;width:0;height:0;z-index:-32407;mso-position-horizontal-relative:page" coordorigin="6493,277" coordsize="0,0">
            <v:shape id="_x0000_s1510" style="position:absolute;left:6493;top:277;width:0;height:0" coordorigin="6493,277" coordsize="0,0" path="m6493,277r,e" filled="f" strokecolor="#2c271f" strokeweight=".17636mm">
              <v:path arrowok="t"/>
            </v:shape>
            <w10:wrap anchorx="page"/>
          </v:group>
        </w:pict>
      </w:r>
      <w:r>
        <w:pict>
          <v:group id="_x0000_s1507" style="position:absolute;margin-left:366.65pt;margin-top:13.85pt;width:0;height:0;z-index:-32406;mso-position-horizontal-relative:page" coordorigin="7333,277" coordsize="0,0">
            <v:shape id="_x0000_s1508" style="position:absolute;left:7333;top:277;width:0;height:0" coordorigin="7333,277" coordsize="0,0" path="m7333,277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Anna</w:t>
      </w:r>
      <w:r w:rsidR="00AF12C9">
        <w:rPr>
          <w:color w:val="2C271F"/>
        </w:rPr>
        <w:t xml:space="preserve">:         </w:t>
      </w:r>
      <w:r w:rsidR="00AF12C9">
        <w:rPr>
          <w:color w:val="2C271F"/>
          <w:spacing w:val="19"/>
        </w:rPr>
        <w:t xml:space="preserve"> </w:t>
      </w:r>
      <w:r w:rsidR="00AF12C9">
        <w:rPr>
          <w:color w:val="2C271F"/>
          <w:spacing w:val="-3"/>
        </w:rPr>
        <w:t>So</w:t>
      </w:r>
      <w:r w:rsidR="00AF12C9">
        <w:rPr>
          <w:color w:val="2C271F"/>
        </w:rPr>
        <w:t>,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who</w:t>
      </w:r>
      <w:r w:rsidR="00AF12C9">
        <w:rPr>
          <w:color w:val="2C271F"/>
          <w:spacing w:val="-18"/>
        </w:rPr>
        <w:t>’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bes</w:t>
      </w:r>
      <w:r w:rsidR="00AF12C9">
        <w:rPr>
          <w:color w:val="2C271F"/>
        </w:rPr>
        <w:t>t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perso</w:t>
      </w:r>
      <w:r w:rsidR="00AF12C9">
        <w:rPr>
          <w:color w:val="2C271F"/>
        </w:rPr>
        <w:t>n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job</w:t>
      </w:r>
      <w:r w:rsidR="00AF12C9">
        <w:rPr>
          <w:color w:val="2C271F"/>
        </w:rPr>
        <w:t>?</w:t>
      </w:r>
      <w:r w:rsidR="00AF12C9">
        <w:rPr>
          <w:color w:val="2C271F"/>
          <w:spacing w:val="26"/>
        </w:rPr>
        <w:t xml:space="preserve"> </w:t>
      </w:r>
      <w:r w:rsidR="00AF12C9">
        <w:rPr>
          <w:b/>
          <w:color w:val="2C271F"/>
          <w:spacing w:val="-3"/>
        </w:rPr>
        <w:t>(1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,</w:t>
      </w:r>
      <w:r w:rsidR="00AF12C9">
        <w:rPr>
          <w:color w:val="2C271F"/>
          <w:spacing w:val="3"/>
        </w:rPr>
        <w:t xml:space="preserve"> </w:t>
      </w:r>
      <w:r w:rsidR="00AF12C9">
        <w:rPr>
          <w:color w:val="2C271F"/>
          <w:spacing w:val="-3"/>
        </w:rPr>
        <w:t>Ben? Ben</w:t>
      </w:r>
      <w:r w:rsidR="00AF12C9">
        <w:rPr>
          <w:color w:val="2C271F"/>
        </w:rPr>
        <w:t xml:space="preserve">:           </w:t>
      </w:r>
      <w:r w:rsidR="00AF12C9">
        <w:rPr>
          <w:color w:val="2C271F"/>
          <w:spacing w:val="31"/>
        </w:rPr>
        <w:t xml:space="preserve"> </w:t>
      </w:r>
      <w:r w:rsidR="00AF12C9">
        <w:rPr>
          <w:color w:val="2C271F"/>
          <w:spacing w:val="-3"/>
        </w:rPr>
        <w:t>Le</w:t>
      </w:r>
      <w:r w:rsidR="00AF12C9">
        <w:rPr>
          <w:color w:val="2C271F"/>
        </w:rPr>
        <w:t>a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Smit</w:t>
      </w:r>
      <w:r w:rsidR="00AF12C9">
        <w:rPr>
          <w:color w:val="2C271F"/>
        </w:rPr>
        <w:t>h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ver</w:t>
      </w:r>
      <w:r w:rsidR="00AF12C9">
        <w:rPr>
          <w:color w:val="2C271F"/>
        </w:rPr>
        <w:t>y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good</w:t>
      </w:r>
      <w:r w:rsidR="00AF12C9">
        <w:rPr>
          <w:color w:val="2C271F"/>
        </w:rPr>
        <w:t>.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Sh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ha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lo</w:t>
      </w:r>
      <w:r w:rsidR="00AF12C9">
        <w:rPr>
          <w:color w:val="2C271F"/>
        </w:rPr>
        <w:t>t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05"/>
        </w:rPr>
        <w:t>experience.</w:t>
      </w:r>
    </w:p>
    <w:p w:rsidR="00155E03" w:rsidRDefault="00BD5BF3">
      <w:pPr>
        <w:spacing w:line="250" w:lineRule="auto"/>
        <w:ind w:left="1000" w:right="1005" w:hanging="1000"/>
      </w:pPr>
      <w:r>
        <w:pict>
          <v:group id="_x0000_s1505" style="position:absolute;left:0;text-align:left;margin-left:164.35pt;margin-top:9.1pt;width:0;height:0;z-index:-32405;mso-position-horizontal-relative:page" coordorigin="3287,182" coordsize="0,0">
            <v:shape id="_x0000_s1506" style="position:absolute;left:3287;top:182;width:0;height:0" coordorigin="3287,182" coordsize="0,0" path="m3287,182r,e" filled="f" strokecolor="#2c271f" strokeweight=".17636mm">
              <v:path arrowok="t"/>
            </v:shape>
            <w10:wrap anchorx="page"/>
          </v:group>
        </w:pict>
      </w:r>
      <w:r>
        <w:pict>
          <v:group id="_x0000_s1503" style="position:absolute;left:0;text-align:left;margin-left:206.35pt;margin-top:9.1pt;width:0;height:0;z-index:-32404;mso-position-horizontal-relative:page" coordorigin="4127,182" coordsize="0,0">
            <v:shape id="_x0000_s1504" style="position:absolute;left:4127;top:182;width:0;height:0" coordorigin="4127,182" coordsize="0,0" path="m4127,182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Charlene</w:t>
      </w:r>
      <w:r w:rsidR="00AF12C9">
        <w:rPr>
          <w:color w:val="2C271F"/>
        </w:rPr>
        <w:t xml:space="preserve">:   </w:t>
      </w:r>
      <w:r w:rsidR="00AF12C9">
        <w:rPr>
          <w:color w:val="2C271F"/>
          <w:spacing w:val="45"/>
        </w:rPr>
        <w:t xml:space="preserve"> </w:t>
      </w:r>
      <w:r w:rsidR="00AF12C9">
        <w:rPr>
          <w:b/>
          <w:color w:val="2C271F"/>
          <w:spacing w:val="-3"/>
        </w:rPr>
        <w:t>(2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this</w:t>
      </w:r>
      <w:r w:rsidR="00AF12C9">
        <w:rPr>
          <w:color w:val="2C271F"/>
        </w:rPr>
        <w:t>.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Malcol</w:t>
      </w:r>
      <w:r w:rsidR="00AF12C9">
        <w:rPr>
          <w:color w:val="2C271F"/>
        </w:rPr>
        <w:t xml:space="preserve">m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Jone</w:t>
      </w:r>
      <w:r w:rsidR="00AF12C9">
        <w:rPr>
          <w:color w:val="2C271F"/>
        </w:rPr>
        <w:t>s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ma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b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younge</w:t>
      </w:r>
      <w:r w:rsidR="00AF12C9">
        <w:rPr>
          <w:color w:val="2C271F"/>
          <w:spacing w:val="-25"/>
        </w:rPr>
        <w:t>r</w:t>
      </w:r>
      <w:r w:rsidR="00AF12C9">
        <w:rPr>
          <w:color w:val="2C271F"/>
        </w:rPr>
        <w:t>,</w:t>
      </w:r>
      <w:r w:rsidR="00AF12C9">
        <w:rPr>
          <w:color w:val="2C271F"/>
          <w:spacing w:val="44"/>
        </w:rPr>
        <w:t xml:space="preserve"> </w:t>
      </w:r>
      <w:r w:rsidR="00AF12C9">
        <w:rPr>
          <w:color w:val="2C271F"/>
          <w:spacing w:val="-3"/>
        </w:rPr>
        <w:t>bu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h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ha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lo</w:t>
      </w:r>
      <w:r w:rsidR="00AF12C9">
        <w:rPr>
          <w:color w:val="2C271F"/>
        </w:rPr>
        <w:t>t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6"/>
        </w:rPr>
        <w:t xml:space="preserve">of </w:t>
      </w:r>
      <w:r w:rsidR="00AF12C9">
        <w:rPr>
          <w:color w:val="2C271F"/>
          <w:spacing w:val="-3"/>
          <w:w w:val="105"/>
        </w:rPr>
        <w:t>experience.</w:t>
      </w:r>
    </w:p>
    <w:p w:rsidR="00155E03" w:rsidRDefault="00BD5BF3">
      <w:pPr>
        <w:spacing w:line="250" w:lineRule="auto"/>
        <w:ind w:right="444"/>
      </w:pPr>
      <w:r>
        <w:pict>
          <v:group id="_x0000_s1501" style="position:absolute;margin-left:164.35pt;margin-top:9.1pt;width:0;height:0;z-index:-32403;mso-position-horizontal-relative:page" coordorigin="3287,182" coordsize="0,0">
            <v:shape id="_x0000_s1502" style="position:absolute;left:3287;top:182;width:0;height:0" coordorigin="3287,182" coordsize="0,0" path="m3287,182r,e" filled="f" strokecolor="#2c271f" strokeweight=".17636mm">
              <v:path arrowok="t"/>
            </v:shape>
            <w10:wrap anchorx="page"/>
          </v:group>
        </w:pict>
      </w:r>
      <w:r>
        <w:pict>
          <v:group id="_x0000_s1499" style="position:absolute;margin-left:206.35pt;margin-top:9.1pt;width:0;height:0;z-index:-32402;mso-position-horizontal-relative:page" coordorigin="4127,182" coordsize="0,0">
            <v:shape id="_x0000_s1500" style="position:absolute;left:4127;top:182;width:0;height:0" coordorigin="4127,182" coordsize="0,0" path="m4127,182r,e" filled="f" strokecolor="#2c271f" strokeweight=".17636mm">
              <v:path arrowok="t"/>
            </v:shape>
            <w10:wrap anchorx="page"/>
          </v:group>
        </w:pict>
      </w:r>
      <w:r>
        <w:pict>
          <v:group id="_x0000_s1497" style="position:absolute;margin-left:251.6pt;margin-top:21.1pt;width:0;height:0;z-index:-32401;mso-position-horizontal-relative:page" coordorigin="5032,422" coordsize="0,0">
            <v:shape id="_x0000_s1498" style="position:absolute;left:5032;top:422;width:0;height:0" coordorigin="5032,422" coordsize="0,0" path="m5032,422r,e" filled="f" strokecolor="#2c271f" strokeweight=".17636mm">
              <v:path arrowok="t"/>
            </v:shape>
            <w10:wrap anchorx="page"/>
          </v:group>
        </w:pict>
      </w:r>
      <w:r>
        <w:pict>
          <v:group id="_x0000_s1495" style="position:absolute;margin-left:293.6pt;margin-top:21.1pt;width:0;height:0;z-index:-32400;mso-position-horizontal-relative:page" coordorigin="5872,422" coordsize="0,0">
            <v:shape id="_x0000_s1496" style="position:absolute;left:5872;top:422;width:0;height:0" coordorigin="5872,422" coordsize="0,0" path="m5872,422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Ben</w:t>
      </w:r>
      <w:r w:rsidR="00AF12C9">
        <w:rPr>
          <w:color w:val="2C271F"/>
        </w:rPr>
        <w:t xml:space="preserve">:           </w:t>
      </w:r>
      <w:r w:rsidR="00AF12C9">
        <w:rPr>
          <w:color w:val="2C271F"/>
          <w:spacing w:val="31"/>
        </w:rPr>
        <w:t xml:space="preserve"> </w:t>
      </w:r>
      <w:r w:rsidR="00AF12C9">
        <w:rPr>
          <w:b/>
          <w:color w:val="2C271F"/>
          <w:spacing w:val="-3"/>
        </w:rPr>
        <w:t>(3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Le</w:t>
      </w:r>
      <w:r w:rsidR="00AF12C9">
        <w:rPr>
          <w:color w:val="2C271F"/>
        </w:rPr>
        <w:t>a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star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wor</w:t>
      </w:r>
      <w:r w:rsidR="00AF12C9">
        <w:rPr>
          <w:color w:val="2C271F"/>
        </w:rPr>
        <w:t>k</w:t>
      </w:r>
      <w:r w:rsidR="00AF12C9">
        <w:rPr>
          <w:color w:val="2C271F"/>
          <w:spacing w:val="46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week</w:t>
      </w:r>
      <w:r w:rsidR="00AF12C9">
        <w:rPr>
          <w:color w:val="2C271F"/>
        </w:rPr>
        <w:t>.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Malcol</w:t>
      </w:r>
      <w:r w:rsidR="00AF12C9">
        <w:rPr>
          <w:color w:val="2C271F"/>
        </w:rPr>
        <w:t xml:space="preserve">m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onl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star</w:t>
      </w:r>
      <w:r w:rsidR="00AF12C9">
        <w:rPr>
          <w:color w:val="2C271F"/>
        </w:rPr>
        <w:t>t</w:t>
      </w:r>
      <w:r w:rsidR="00AF12C9">
        <w:rPr>
          <w:color w:val="2C271F"/>
          <w:spacing w:val="50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  <w:w w:val="110"/>
        </w:rPr>
        <w:t xml:space="preserve">month. </w:t>
      </w:r>
      <w:r w:rsidR="00AF12C9">
        <w:rPr>
          <w:color w:val="2C271F"/>
          <w:spacing w:val="-3"/>
        </w:rPr>
        <w:t>Dan</w:t>
      </w:r>
      <w:r w:rsidR="00AF12C9">
        <w:rPr>
          <w:color w:val="2C271F"/>
        </w:rPr>
        <w:t xml:space="preserve">:           </w:t>
      </w:r>
      <w:r w:rsidR="00AF12C9">
        <w:rPr>
          <w:color w:val="2C271F"/>
          <w:spacing w:val="18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com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n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here</w:t>
      </w:r>
      <w:r w:rsidR="00AF12C9">
        <w:rPr>
          <w:color w:val="2C271F"/>
        </w:rPr>
        <w:t>?</w:t>
      </w:r>
      <w:r w:rsidR="00AF12C9">
        <w:rPr>
          <w:color w:val="2C271F"/>
          <w:spacing w:val="27"/>
        </w:rPr>
        <w:t xml:space="preserve"> </w:t>
      </w:r>
      <w:r w:rsidR="00AF12C9">
        <w:rPr>
          <w:b/>
          <w:color w:val="2C271F"/>
          <w:spacing w:val="-3"/>
        </w:rPr>
        <w:t>(4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-2"/>
        </w:rPr>
        <w:t xml:space="preserve"> </w:t>
      </w:r>
      <w:r w:rsidR="00AF12C9">
        <w:rPr>
          <w:color w:val="2C271F"/>
          <w:spacing w:val="-18"/>
        </w:rPr>
        <w:t>W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ca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giv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m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bot</w:t>
      </w:r>
      <w:r w:rsidR="00AF12C9">
        <w:rPr>
          <w:color w:val="2C271F"/>
        </w:rPr>
        <w:t>h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jo</w:t>
      </w:r>
      <w:r w:rsidR="00AF12C9">
        <w:rPr>
          <w:color w:val="2C271F"/>
        </w:rPr>
        <w:t>b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s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sor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tes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>for</w:t>
      </w:r>
    </w:p>
    <w:p w:rsidR="00155E03" w:rsidRDefault="00AF12C9">
      <w:pPr>
        <w:ind w:left="965" w:right="6457"/>
        <w:jc w:val="center"/>
      </w:pPr>
      <w:r>
        <w:rPr>
          <w:color w:val="2C271F"/>
          <w:spacing w:val="-3"/>
        </w:rPr>
        <w:t>si</w:t>
      </w:r>
      <w:r>
        <w:rPr>
          <w:color w:val="2C271F"/>
        </w:rPr>
        <w:t>x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  <w:w w:val="109"/>
        </w:rPr>
        <w:t>months.</w:t>
      </w:r>
    </w:p>
    <w:p w:rsidR="00155E03" w:rsidRDefault="00BD5BF3">
      <w:pPr>
        <w:tabs>
          <w:tab w:val="left" w:pos="980"/>
        </w:tabs>
        <w:spacing w:before="10" w:line="250" w:lineRule="auto"/>
        <w:ind w:left="1000" w:right="1074" w:hanging="1000"/>
      </w:pPr>
      <w:r>
        <w:pict>
          <v:group id="_x0000_s1493" style="position:absolute;left:0;text-align:left;margin-left:164.35pt;margin-top:9.6pt;width:0;height:0;z-index:-32399;mso-position-horizontal-relative:page" coordorigin="3287,192" coordsize="0,0">
            <v:shape id="_x0000_s1494" style="position:absolute;left:3287;top:192;width:0;height:0" coordorigin="3287,192" coordsize="0,0" path="m3287,192r,e" filled="f" strokecolor="#2c271f" strokeweight=".17636mm">
              <v:path arrowok="t"/>
            </v:shape>
            <w10:wrap anchorx="page"/>
          </v:group>
        </w:pict>
      </w:r>
      <w:r>
        <w:pict>
          <v:group id="_x0000_s1491" style="position:absolute;left:0;text-align:left;margin-left:206.35pt;margin-top:9.6pt;width:0;height:0;z-index:-32398;mso-position-horizontal-relative:page" coordorigin="4127,192" coordsize="0,0">
            <v:shape id="_x0000_s1492" style="position:absolute;left:4127;top:192;width:0;height:0" coordorigin="4127,192" coordsize="0,0" path="m4127,192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Ella</w:t>
      </w:r>
      <w:r w:rsidR="00AF12C9">
        <w:rPr>
          <w:color w:val="2C271F"/>
        </w:rPr>
        <w:t>:</w:t>
      </w:r>
      <w:r w:rsidR="00AF12C9">
        <w:rPr>
          <w:color w:val="2C271F"/>
          <w:spacing w:val="-39"/>
        </w:rPr>
        <w:t xml:space="preserve"> </w:t>
      </w:r>
      <w:r w:rsidR="00AF12C9">
        <w:rPr>
          <w:color w:val="2C271F"/>
        </w:rPr>
        <w:tab/>
      </w:r>
      <w:r w:rsidR="00AF12C9">
        <w:rPr>
          <w:b/>
          <w:color w:val="2C271F"/>
          <w:spacing w:val="-3"/>
        </w:rPr>
        <w:t>(5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kee</w:t>
      </w:r>
      <w:r w:rsidR="00AF12C9">
        <w:rPr>
          <w:color w:val="2C271F"/>
        </w:rPr>
        <w:t>p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m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bot</w:t>
      </w:r>
      <w:r w:rsidR="00AF12C9">
        <w:rPr>
          <w:color w:val="2C271F"/>
        </w:rPr>
        <w:t>h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fo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si</w:t>
      </w:r>
      <w:r w:rsidR="00AF12C9">
        <w:rPr>
          <w:color w:val="2C271F"/>
        </w:rPr>
        <w:t>x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month</w:t>
      </w:r>
      <w:r w:rsidR="00AF12C9">
        <w:rPr>
          <w:color w:val="2C271F"/>
        </w:rPr>
        <w:t xml:space="preserve">s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n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giv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on</w:t>
      </w:r>
      <w:r w:rsidR="00AF12C9">
        <w:rPr>
          <w:color w:val="2C271F"/>
        </w:rPr>
        <w:t>e</w:t>
      </w:r>
      <w:r w:rsidR="00AF12C9">
        <w:rPr>
          <w:color w:val="2C271F"/>
          <w:spacing w:val="25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m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  <w:w w:val="109"/>
        </w:rPr>
        <w:t>the permanen</w:t>
      </w:r>
      <w:r w:rsidR="00AF12C9">
        <w:rPr>
          <w:color w:val="2C271F"/>
          <w:w w:val="109"/>
        </w:rPr>
        <w:t>t</w:t>
      </w:r>
      <w:r w:rsidR="00AF12C9">
        <w:rPr>
          <w:color w:val="2C271F"/>
          <w:spacing w:val="3"/>
          <w:w w:val="109"/>
        </w:rPr>
        <w:t xml:space="preserve"> </w:t>
      </w:r>
      <w:r w:rsidR="00AF12C9">
        <w:rPr>
          <w:color w:val="2C271F"/>
          <w:spacing w:val="-3"/>
          <w:w w:val="106"/>
        </w:rPr>
        <w:t>job?</w:t>
      </w:r>
    </w:p>
    <w:p w:rsidR="00155E03" w:rsidRDefault="00BD5BF3">
      <w:pPr>
        <w:tabs>
          <w:tab w:val="left" w:pos="2100"/>
        </w:tabs>
        <w:ind w:right="6321"/>
        <w:jc w:val="both"/>
      </w:pPr>
      <w:r>
        <w:pict>
          <v:group id="_x0000_s1489" style="position:absolute;left:0;text-align:left;margin-left:164.35pt;margin-top:9.1pt;width:0;height:0;z-index:-32397;mso-position-horizontal-relative:page" coordorigin="3287,182" coordsize="0,0">
            <v:shape id="_x0000_s1490" style="position:absolute;left:3287;top:182;width:0;height:0" coordorigin="3287,182" coordsize="0,0" path="m3287,182r,e" filled="f" strokecolor="#2c271f" strokeweight=".17636mm">
              <v:path arrowok="t"/>
            </v:shape>
            <w10:wrap anchorx="page"/>
          </v:group>
        </w:pict>
      </w:r>
      <w:r>
        <w:pict>
          <v:group id="_x0000_s1487" style="position:absolute;left:0;text-align:left;margin-left:206.35pt;margin-top:9.1pt;width:0;height:0;z-index:-32396;mso-position-horizontal-relative:page" coordorigin="4127,182" coordsize="0,0">
            <v:shape id="_x0000_s1488" style="position:absolute;left:4127;top:182;width:0;height:0" coordorigin="4127,182" coordsize="0,0" path="m4127,182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  <w:w w:val="108"/>
        </w:rPr>
        <w:t>Dan</w:t>
      </w:r>
      <w:r w:rsidR="00AF12C9">
        <w:rPr>
          <w:color w:val="2C271F"/>
          <w:w w:val="108"/>
        </w:rPr>
        <w:t>:</w:t>
      </w:r>
      <w:r w:rsidR="00AF12C9">
        <w:rPr>
          <w:color w:val="2C271F"/>
        </w:rPr>
        <w:t xml:space="preserve">           </w:t>
      </w:r>
      <w:r w:rsidR="00AF12C9">
        <w:rPr>
          <w:color w:val="2C271F"/>
          <w:spacing w:val="-13"/>
        </w:rPr>
        <w:t xml:space="preserve"> </w:t>
      </w:r>
      <w:r w:rsidR="00AF12C9">
        <w:rPr>
          <w:b/>
          <w:color w:val="2C271F"/>
          <w:spacing w:val="-3"/>
        </w:rPr>
        <w:t>(6</w:t>
      </w:r>
      <w:r w:rsidR="00AF12C9">
        <w:rPr>
          <w:b/>
          <w:color w:val="2C271F"/>
        </w:rPr>
        <w:t xml:space="preserve">) </w:t>
      </w:r>
      <w:r w:rsidR="00AF12C9">
        <w:rPr>
          <w:b/>
          <w:color w:val="2C271F"/>
          <w:spacing w:val="-10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BD5BF3">
      <w:pPr>
        <w:spacing w:before="10"/>
        <w:ind w:right="4206"/>
        <w:jc w:val="both"/>
      </w:pPr>
      <w:r>
        <w:pict>
          <v:group id="_x0000_s1485" style="position:absolute;left:0;text-align:left;margin-left:164.35pt;margin-top:9.6pt;width:0;height:0;z-index:-32395;mso-position-horizontal-relative:page" coordorigin="3287,192" coordsize="0,0">
            <v:shape id="_x0000_s1486" style="position:absolute;left:3287;top:192;width:0;height:0" coordorigin="3287,192" coordsize="0,0" path="m3287,192r,e" filled="f" strokecolor="#2c271f" strokeweight=".17636mm">
              <v:path arrowok="t"/>
            </v:shape>
            <w10:wrap anchorx="page"/>
          </v:group>
        </w:pict>
      </w:r>
      <w:r>
        <w:pict>
          <v:group id="_x0000_s1483" style="position:absolute;left:0;text-align:left;margin-left:206.35pt;margin-top:9.6pt;width:0;height:0;z-index:-32394;mso-position-horizontal-relative:page" coordorigin="4127,192" coordsize="0,0">
            <v:shape id="_x0000_s1484" style="position:absolute;left:4127;top:192;width:0;height:0" coordorigin="4127,192" coordsize="0,0" path="m4127,192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Anna</w:t>
      </w:r>
      <w:r w:rsidR="00AF12C9">
        <w:rPr>
          <w:color w:val="2C271F"/>
        </w:rPr>
        <w:t xml:space="preserve">:         </w:t>
      </w:r>
      <w:r w:rsidR="00AF12C9">
        <w:rPr>
          <w:color w:val="2C271F"/>
          <w:spacing w:val="19"/>
        </w:rPr>
        <w:t xml:space="preserve"> </w:t>
      </w:r>
      <w:r w:rsidR="00AF12C9">
        <w:rPr>
          <w:b/>
          <w:color w:val="2C271F"/>
          <w:spacing w:val="-3"/>
        </w:rPr>
        <w:t>(7</w:t>
      </w:r>
      <w:r w:rsidR="00AF12C9">
        <w:rPr>
          <w:b/>
          <w:color w:val="2C271F"/>
        </w:rPr>
        <w:t xml:space="preserve">)  </w:t>
      </w:r>
      <w:r w:rsidR="00AF12C9">
        <w:rPr>
          <w:b/>
          <w:color w:val="2C271F"/>
          <w:u w:val="dash" w:color="2C271F"/>
        </w:rPr>
        <w:t xml:space="preserve">               </w:t>
      </w:r>
      <w:r w:rsidR="00AF12C9">
        <w:rPr>
          <w:b/>
          <w:color w:val="2C271F"/>
          <w:spacing w:val="5"/>
          <w:u w:val="dash" w:color="2C271F"/>
        </w:rPr>
        <w:t xml:space="preserve"> 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color w:val="2C271F"/>
        </w:rPr>
        <w:t>I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hadn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  <w:w w:val="111"/>
        </w:rPr>
        <w:t>though</w:t>
      </w:r>
      <w:r w:rsidR="00AF12C9">
        <w:rPr>
          <w:color w:val="2C271F"/>
          <w:w w:val="111"/>
        </w:rPr>
        <w:t>t</w:t>
      </w:r>
      <w:r w:rsidR="00AF12C9">
        <w:rPr>
          <w:color w:val="2C271F"/>
          <w:spacing w:val="1"/>
          <w:w w:val="111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  <w:w w:val="114"/>
        </w:rPr>
        <w:t>that.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line="250" w:lineRule="auto"/>
        <w:ind w:right="415"/>
      </w:pPr>
      <w:r>
        <w:rPr>
          <w:color w:val="2C271F"/>
          <w:spacing w:val="-3"/>
        </w:rPr>
        <w:t>Loo</w:t>
      </w:r>
      <w:r>
        <w:rPr>
          <w:color w:val="2C271F"/>
        </w:rPr>
        <w:t>k</w:t>
      </w:r>
      <w:r>
        <w:rPr>
          <w:color w:val="2C271F"/>
          <w:spacing w:val="3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0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</w:rPr>
        <w:t>opposite</w:t>
      </w:r>
      <w:r>
        <w:rPr>
          <w:color w:val="2C271F"/>
        </w:rPr>
        <w:t xml:space="preserve">. </w:t>
      </w:r>
      <w:r>
        <w:rPr>
          <w:color w:val="2C271F"/>
          <w:spacing w:val="6"/>
        </w:rPr>
        <w:t xml:space="preserve"> </w:t>
      </w:r>
      <w:r>
        <w:rPr>
          <w:color w:val="2C271F"/>
          <w:spacing w:val="-3"/>
        </w:rPr>
        <w:t>Colleague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Newcor</w:t>
      </w:r>
      <w:r>
        <w:rPr>
          <w:color w:val="2C271F"/>
          <w:w w:val="109"/>
        </w:rPr>
        <w:t>p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talkin</w:t>
      </w:r>
      <w:r>
        <w:rPr>
          <w:color w:val="2C271F"/>
        </w:rPr>
        <w:t>g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ne</w:t>
      </w:r>
      <w:r>
        <w:rPr>
          <w:color w:val="2C271F"/>
        </w:rPr>
        <w:t>w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supplie</w:t>
      </w:r>
      <w:r>
        <w:rPr>
          <w:color w:val="2C271F"/>
          <w:spacing w:val="-25"/>
        </w:rPr>
        <w:t>r</w:t>
      </w:r>
      <w:r>
        <w:rPr>
          <w:color w:val="2C271F"/>
        </w:rPr>
        <w:t>,</w:t>
      </w:r>
      <w:r>
        <w:rPr>
          <w:color w:val="2C271F"/>
          <w:spacing w:val="43"/>
        </w:rPr>
        <w:t xml:space="preserve"> </w:t>
      </w:r>
      <w:r>
        <w:rPr>
          <w:color w:val="2C271F"/>
          <w:spacing w:val="-3"/>
        </w:rPr>
        <w:t>Partco</w:t>
      </w:r>
      <w:r>
        <w:rPr>
          <w:color w:val="2C271F"/>
        </w:rPr>
        <w:t>.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  <w:w w:val="108"/>
        </w:rPr>
        <w:t xml:space="preserve">Put </w:t>
      </w:r>
      <w:r>
        <w:rPr>
          <w:color w:val="2C271F"/>
          <w:spacing w:val="-3"/>
        </w:rPr>
        <w:t>thes</w:t>
      </w:r>
      <w:r>
        <w:rPr>
          <w:color w:val="2C271F"/>
        </w:rPr>
        <w:t>e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orde</w:t>
      </w:r>
      <w:r>
        <w:rPr>
          <w:color w:val="2C271F"/>
        </w:rPr>
        <w:t>r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use</w:t>
      </w:r>
      <w:r>
        <w:rPr>
          <w:color w:val="2C271F"/>
        </w:rPr>
        <w:t>d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t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meeting.</w:t>
      </w:r>
    </w:p>
    <w:p w:rsidR="00155E03" w:rsidRDefault="00BD5BF3">
      <w:pPr>
        <w:tabs>
          <w:tab w:val="left" w:pos="7700"/>
        </w:tabs>
        <w:spacing w:before="85"/>
        <w:ind w:right="729"/>
        <w:jc w:val="both"/>
      </w:pPr>
      <w:r>
        <w:pict>
          <v:group id="_x0000_s1481" style="position:absolute;left:0;text-align:left;margin-left:110.15pt;margin-top:13.35pt;width:0;height:0;z-index:-32393;mso-position-horizontal-relative:page" coordorigin="2203,267" coordsize="0,0">
            <v:shape id="_x0000_s1482" style="position:absolute;left:2203;top:267;width:0;height:0" coordorigin="2203,267" coordsize="0,0" path="m2203,267r,e" filled="f" strokecolor="#2c271f" strokeweight=".17636mm">
              <v:path arrowok="t"/>
            </v:shape>
            <w10:wrap anchorx="page"/>
          </v:group>
        </w:pict>
      </w:r>
      <w:r>
        <w:pict>
          <v:group id="_x0000_s1479" style="position:absolute;left:0;text-align:left;margin-left:138pt;margin-top:13.35pt;width:0;height:0;z-index:-32392;mso-position-horizontal-relative:page" coordorigin="2760,267" coordsize="0,0">
            <v:shape id="_x0000_s1480" style="position:absolute;left:2760;top:267;width:0;height:0" coordorigin="2760,267" coordsize="0,0" path="m2760,267r,e" filled="f" strokecolor="#2c271f" strokeweight=".17636mm">
              <v:path arrowok="t"/>
            </v:shape>
            <w10:wrap anchorx="page"/>
          </v:group>
        </w:pict>
      </w:r>
      <w:r>
        <w:pict>
          <v:group id="_x0000_s1477" style="position:absolute;left:0;text-align:left;margin-left:168.1pt;margin-top:13.35pt;width:0;height:0;z-index:-32391;mso-position-horizontal-relative:page" coordorigin="3362,267" coordsize="0,0">
            <v:shape id="_x0000_s1478" style="position:absolute;left:3362;top:267;width:0;height:0" coordorigin="3362,267" coordsize="0,0" path="m3362,267r,e" filled="f" strokecolor="#2c271f" strokeweight=".17636mm">
              <v:path arrowok="t"/>
            </v:shape>
            <w10:wrap anchorx="page"/>
          </v:group>
        </w:pict>
      </w:r>
      <w:r>
        <w:pict>
          <v:group id="_x0000_s1475" style="position:absolute;left:0;text-align:left;margin-left:195.95pt;margin-top:13.35pt;width:0;height:0;z-index:-32390;mso-position-horizontal-relative:page" coordorigin="3919,267" coordsize="0,0">
            <v:shape id="_x0000_s1476" style="position:absolute;left:3919;top:267;width:0;height:0" coordorigin="3919,267" coordsize="0,0" path="m3919,267r,e" filled="f" strokecolor="#2c271f" strokeweight=".17636mm">
              <v:path arrowok="t"/>
            </v:shape>
            <w10:wrap anchorx="page"/>
          </v:group>
        </w:pict>
      </w:r>
      <w:r>
        <w:pict>
          <v:group id="_x0000_s1473" style="position:absolute;left:0;text-align:left;margin-left:226.05pt;margin-top:13.35pt;width:0;height:0;z-index:-32389;mso-position-horizontal-relative:page" coordorigin="4521,267" coordsize="0,0">
            <v:shape id="_x0000_s1474" style="position:absolute;left:4521;top:267;width:0;height:0" coordorigin="4521,267" coordsize="0,0" path="m4521,267r,e" filled="f" strokecolor="#2c271f" strokeweight=".17636mm">
              <v:path arrowok="t"/>
            </v:shape>
            <w10:wrap anchorx="page"/>
          </v:group>
        </w:pict>
      </w:r>
      <w:r>
        <w:pict>
          <v:group id="_x0000_s1471" style="position:absolute;left:0;text-align:left;margin-left:253.9pt;margin-top:13.35pt;width:0;height:0;z-index:-32388;mso-position-horizontal-relative:page" coordorigin="5078,267" coordsize="0,0">
            <v:shape id="_x0000_s1472" style="position:absolute;left:5078;top:267;width:0;height:0" coordorigin="5078,267" coordsize="0,0" path="m5078,267r,e" filled="f" strokecolor="#2c271f" strokeweight=".17636mm">
              <v:path arrowok="t"/>
            </v:shape>
            <w10:wrap anchorx="page"/>
          </v:group>
        </w:pict>
      </w:r>
      <w:r>
        <w:pict>
          <v:group id="_x0000_s1469" style="position:absolute;left:0;text-align:left;margin-left:284.05pt;margin-top:13.35pt;width:0;height:0;z-index:-32387;mso-position-horizontal-relative:page" coordorigin="5681,267" coordsize="0,0">
            <v:shape id="_x0000_s1470" style="position:absolute;left:5681;top:267;width:0;height:0" coordorigin="5681,267" coordsize="0,0" path="m5681,267r,e" filled="f" strokecolor="#2c271f" strokeweight=".17636mm">
              <v:path arrowok="t"/>
            </v:shape>
            <w10:wrap anchorx="page"/>
          </v:group>
        </w:pict>
      </w:r>
      <w:r>
        <w:pict>
          <v:group id="_x0000_s1467" style="position:absolute;left:0;text-align:left;margin-left:311.85pt;margin-top:13.35pt;width:0;height:0;z-index:-32386;mso-position-horizontal-relative:page" coordorigin="6237,267" coordsize="0,0">
            <v:shape id="_x0000_s1468" style="position:absolute;left:6237;top:267;width:0;height:0" coordorigin="6237,267" coordsize="0,0" path="m6237,267r,e" filled="f" strokecolor="#2c271f" strokeweight=".17636mm">
              <v:path arrowok="t"/>
            </v:shape>
            <w10:wrap anchorx="page"/>
          </v:group>
        </w:pict>
      </w:r>
      <w:r>
        <w:pict>
          <v:group id="_x0000_s1465" style="position:absolute;left:0;text-align:left;margin-left:342pt;margin-top:13.35pt;width:0;height:0;z-index:-32385;mso-position-horizontal-relative:page" coordorigin="6840,267" coordsize="0,0">
            <v:shape id="_x0000_s1466" style="position:absolute;left:6840;top:267;width:0;height:0" coordorigin="6840,267" coordsize="0,0" path="m6840,267r,e" filled="f" strokecolor="#2c271f" strokeweight=".17636mm">
              <v:path arrowok="t"/>
            </v:shape>
            <w10:wrap anchorx="page"/>
          </v:group>
        </w:pict>
      </w:r>
      <w:r>
        <w:pict>
          <v:group id="_x0000_s1463" style="position:absolute;left:0;text-align:left;margin-left:369.85pt;margin-top:13.35pt;width:0;height:0;z-index:-32384;mso-position-horizontal-relative:page" coordorigin="7397,267" coordsize="0,0">
            <v:shape id="_x0000_s1464" style="position:absolute;left:7397;top:267;width:0;height:0" coordorigin="7397,267" coordsize="0,0" path="m7397,267r,e" filled="f" strokecolor="#2c271f" strokeweight=".17636mm">
              <v:path arrowok="t"/>
            </v:shape>
            <w10:wrap anchorx="page"/>
          </v:group>
        </w:pict>
      </w:r>
      <w:r>
        <w:pict>
          <v:group id="_x0000_s1461" style="position:absolute;left:0;text-align:left;margin-left:399.95pt;margin-top:13.35pt;width:0;height:0;z-index:-32383;mso-position-horizontal-relative:page" coordorigin="7999,267" coordsize="0,0">
            <v:shape id="_x0000_s1462" style="position:absolute;left:7999;top:267;width:0;height:0" coordorigin="7999,267" coordsize="0,0" path="m7999,267r,e" filled="f" strokecolor="#2c271f" strokeweight=".17636mm">
              <v:path arrowok="t"/>
            </v:shape>
            <w10:wrap anchorx="page"/>
          </v:group>
        </w:pict>
      </w:r>
      <w:r>
        <w:pict>
          <v:group id="_x0000_s1459" style="position:absolute;left:0;text-align:left;margin-left:427.8pt;margin-top:13.35pt;width:0;height:0;z-index:-32382;mso-position-horizontal-relative:page" coordorigin="8556,267" coordsize="0,0">
            <v:shape id="_x0000_s1460" style="position:absolute;left:8556;top:267;width:0;height:0" coordorigin="8556,267" coordsize="0,0" path="m8556,267r,e" filled="f" strokecolor="#2c271f" strokeweight=".17636mm">
              <v:path arrowok="t"/>
            </v:shape>
            <w10:wrap anchorx="page"/>
          </v:group>
        </w:pict>
      </w:r>
      <w:r>
        <w:pict>
          <v:group id="_x0000_s1457" style="position:absolute;left:0;text-align:left;margin-left:457.9pt;margin-top:13.35pt;width:0;height:0;z-index:-32381;mso-position-horizontal-relative:page" coordorigin="9158,267" coordsize="0,0">
            <v:shape id="_x0000_s1458" style="position:absolute;left:9158;top:267;width:0;height:0" coordorigin="9158,267" coordsize="0,0" path="m9158,267r,e" filled="f" strokecolor="#2c271f" strokeweight=".17636mm">
              <v:path arrowok="t"/>
            </v:shape>
            <w10:wrap anchorx="page"/>
          </v:group>
        </w:pict>
      </w:r>
      <w:r>
        <w:pict>
          <v:group id="_x0000_s1455" style="position:absolute;left:0;text-align:left;margin-left:485.75pt;margin-top:13.35pt;width:0;height:0;z-index:-32380;mso-position-horizontal-relative:page" coordorigin="9715,267" coordsize="0,0">
            <v:shape id="_x0000_s1456" style="position:absolute;left:9715;top:267;width:0;height:0" coordorigin="9715,267" coordsize="0,0" path="m9715,267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  <w:w w:val="107"/>
        </w:rPr>
        <w:t>1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5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2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3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4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5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6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 xml:space="preserve">        </w:t>
      </w:r>
      <w:r w:rsidR="00AF12C9">
        <w:rPr>
          <w:b/>
          <w:color w:val="2C271F"/>
          <w:spacing w:val="7"/>
          <w:u w:val="dash" w:color="2C271F"/>
        </w:rPr>
        <w:t xml:space="preserve"> </w:t>
      </w:r>
      <w:r w:rsidR="00AF12C9">
        <w:rPr>
          <w:b/>
          <w:color w:val="2C271F"/>
        </w:rPr>
        <w:t xml:space="preserve">       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w w:val="107"/>
        </w:rPr>
        <w:t>7</w:t>
      </w:r>
      <w:r w:rsidR="00AF12C9">
        <w:rPr>
          <w:b/>
          <w:color w:val="2C271F"/>
        </w:rPr>
        <w:t xml:space="preserve">  </w:t>
      </w:r>
      <w:r w:rsidR="00AF12C9">
        <w:rPr>
          <w:b/>
          <w:color w:val="2C271F"/>
          <w:spacing w:val="-22"/>
        </w:rPr>
        <w:t xml:space="preserve"> </w:t>
      </w:r>
      <w:r w:rsidR="00AF12C9">
        <w:rPr>
          <w:b/>
          <w:color w:val="2C271F"/>
          <w:w w:val="111"/>
          <w:u w:val="dash" w:color="2C271F"/>
        </w:rPr>
        <w:t xml:space="preserve"> </w:t>
      </w:r>
      <w:r w:rsidR="00AF12C9">
        <w:rPr>
          <w:b/>
          <w:color w:val="2C271F"/>
          <w:u w:val="dash" w:color="2C271F"/>
        </w:rPr>
        <w:tab/>
      </w:r>
    </w:p>
    <w:p w:rsidR="00155E03" w:rsidRDefault="00AF12C9">
      <w:pPr>
        <w:spacing w:before="10" w:line="250" w:lineRule="auto"/>
        <w:ind w:left="198" w:right="849" w:hanging="198"/>
      </w:pPr>
      <w:r>
        <w:rPr>
          <w:b/>
          <w:color w:val="2C271F"/>
        </w:rPr>
        <w:t>a</w:t>
      </w:r>
      <w:r>
        <w:rPr>
          <w:b/>
          <w:color w:val="2C271F"/>
          <w:spacing w:val="48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hav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</w:t>
      </w:r>
      <w:r>
        <w:rPr>
          <w:color w:val="2C271F"/>
        </w:rPr>
        <w:t>n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idea</w:t>
      </w:r>
      <w:r>
        <w:rPr>
          <w:color w:val="2C271F"/>
        </w:rPr>
        <w:t>.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Let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tel</w:t>
      </w:r>
      <w:r>
        <w:rPr>
          <w:color w:val="2C271F"/>
        </w:rPr>
        <w:t>l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m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wil</w:t>
      </w:r>
      <w:r>
        <w:rPr>
          <w:color w:val="2C271F"/>
        </w:rPr>
        <w:t>l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orde</w:t>
      </w:r>
      <w:r>
        <w:rPr>
          <w:color w:val="2C271F"/>
        </w:rPr>
        <w:t>r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mor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9"/>
        </w:rPr>
        <w:t>product</w:t>
      </w:r>
      <w:r>
        <w:rPr>
          <w:color w:val="2C271F"/>
          <w:w w:val="109"/>
        </w:rPr>
        <w:t>s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f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mak</w:t>
      </w:r>
      <w:r>
        <w:rPr>
          <w:color w:val="2C271F"/>
        </w:rPr>
        <w:t>e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3"/>
        </w:rPr>
        <w:t xml:space="preserve">delivery </w:t>
      </w:r>
      <w:r>
        <w:rPr>
          <w:color w:val="2C271F"/>
          <w:spacing w:val="-3"/>
        </w:rPr>
        <w:t>mor</w:t>
      </w:r>
      <w:r>
        <w:rPr>
          <w:color w:val="2C271F"/>
        </w:rPr>
        <w:t>e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6"/>
        </w:rPr>
        <w:t>reliable.</w:t>
      </w:r>
    </w:p>
    <w:p w:rsidR="00155E03" w:rsidRDefault="00AF12C9">
      <w:pPr>
        <w:ind w:right="4851"/>
        <w:jc w:val="both"/>
      </w:pPr>
      <w:r>
        <w:rPr>
          <w:b/>
          <w:color w:val="2C271F"/>
        </w:rPr>
        <w:t>b</w:t>
      </w:r>
      <w:r>
        <w:rPr>
          <w:b/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thin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Partco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  <w:w w:val="109"/>
        </w:rPr>
        <w:t>product</w:t>
      </w:r>
      <w:r>
        <w:rPr>
          <w:color w:val="2C271F"/>
          <w:w w:val="109"/>
        </w:rPr>
        <w:t>s</w:t>
      </w:r>
      <w:r>
        <w:rPr>
          <w:color w:val="2C271F"/>
          <w:spacing w:val="2"/>
          <w:w w:val="109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ver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7"/>
        </w:rPr>
        <w:t>cheap.</w:t>
      </w:r>
    </w:p>
    <w:p w:rsidR="00155E03" w:rsidRDefault="00AF12C9">
      <w:pPr>
        <w:spacing w:before="10"/>
        <w:ind w:right="4644"/>
        <w:jc w:val="both"/>
      </w:pPr>
      <w:r>
        <w:rPr>
          <w:b/>
          <w:color w:val="2C271F"/>
        </w:rPr>
        <w:t xml:space="preserve">c </w:t>
      </w:r>
      <w:r>
        <w:rPr>
          <w:b/>
          <w:color w:val="2C271F"/>
          <w:spacing w:val="9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thin</w:t>
      </w:r>
      <w:r>
        <w:rPr>
          <w:color w:val="2C271F"/>
        </w:rPr>
        <w:t>k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abou</w:t>
      </w:r>
      <w:r>
        <w:rPr>
          <w:color w:val="2C271F"/>
        </w:rPr>
        <w:t xml:space="preserve">t </w:t>
      </w:r>
      <w:r>
        <w:rPr>
          <w:color w:val="2C271F"/>
          <w:spacing w:val="8"/>
        </w:rPr>
        <w:t xml:space="preserve"> </w:t>
      </w:r>
      <w:r>
        <w:rPr>
          <w:color w:val="2C271F"/>
          <w:spacing w:val="-3"/>
        </w:rPr>
        <w:t>Partco</w:t>
      </w:r>
      <w:r>
        <w:rPr>
          <w:color w:val="2C271F"/>
        </w:rPr>
        <w:t>,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  <w:w w:val="108"/>
        </w:rPr>
        <w:t>Manuel?</w:t>
      </w:r>
    </w:p>
    <w:p w:rsidR="00155E03" w:rsidRDefault="00AF12C9">
      <w:pPr>
        <w:spacing w:before="10"/>
        <w:ind w:right="6571"/>
        <w:jc w:val="both"/>
      </w:pPr>
      <w:r>
        <w:rPr>
          <w:b/>
          <w:color w:val="2C271F"/>
        </w:rPr>
        <w:t>d</w:t>
      </w:r>
      <w:r>
        <w:rPr>
          <w:b/>
          <w:color w:val="2C271F"/>
          <w:spacing w:val="3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everybod</w:t>
      </w:r>
      <w:r>
        <w:rPr>
          <w:color w:val="2C271F"/>
        </w:rPr>
        <w:t>y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  <w:w w:val="106"/>
        </w:rPr>
        <w:t>ready?</w:t>
      </w:r>
    </w:p>
    <w:p w:rsidR="00155E03" w:rsidRDefault="00AF12C9">
      <w:pPr>
        <w:spacing w:before="10"/>
        <w:ind w:right="5275"/>
        <w:jc w:val="both"/>
      </w:pPr>
      <w:r>
        <w:rPr>
          <w:b/>
          <w:color w:val="2C271F"/>
        </w:rPr>
        <w:t xml:space="preserve">e </w:t>
      </w:r>
      <w:r>
        <w:rPr>
          <w:b/>
          <w:color w:val="2C271F"/>
          <w:spacing w:val="10"/>
        </w:rPr>
        <w:t xml:space="preserve"> </w:t>
      </w:r>
      <w:r>
        <w:rPr>
          <w:color w:val="2C271F"/>
          <w:spacing w:val="-20"/>
        </w:rPr>
        <w:t>Y</w:t>
      </w:r>
      <w:r>
        <w:rPr>
          <w:color w:val="2C271F"/>
          <w:spacing w:val="-3"/>
        </w:rPr>
        <w:t>es</w:t>
      </w:r>
      <w:r>
        <w:rPr>
          <w:color w:val="2C271F"/>
        </w:rPr>
        <w:t>,</w:t>
      </w:r>
      <w:r>
        <w:rPr>
          <w:color w:val="2C271F"/>
          <w:spacing w:val="2"/>
        </w:rPr>
        <w:t xml:space="preserve"> </w:t>
      </w:r>
      <w:r>
        <w:rPr>
          <w:color w:val="2C271F"/>
          <w:spacing w:val="-3"/>
        </w:rPr>
        <w:t>bu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neve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delive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6"/>
        </w:rPr>
        <w:t>time.</w:t>
      </w:r>
    </w:p>
    <w:p w:rsidR="00155E03" w:rsidRDefault="00AF12C9">
      <w:pPr>
        <w:spacing w:before="10"/>
        <w:ind w:right="6635"/>
        <w:jc w:val="both"/>
      </w:pPr>
      <w:r>
        <w:rPr>
          <w:b/>
          <w:color w:val="2C271F"/>
        </w:rPr>
        <w:t xml:space="preserve">f </w:t>
      </w:r>
      <w:r>
        <w:rPr>
          <w:b/>
          <w:color w:val="2C271F"/>
          <w:spacing w:val="31"/>
        </w:rPr>
        <w:t xml:space="preserve"> </w:t>
      </w:r>
      <w:r>
        <w:rPr>
          <w:color w:val="2C271F"/>
          <w:spacing w:val="-3"/>
        </w:rPr>
        <w:t>That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goo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7"/>
        </w:rPr>
        <w:t>idea.</w:t>
      </w:r>
    </w:p>
    <w:p w:rsidR="00155E03" w:rsidRDefault="00AF12C9">
      <w:pPr>
        <w:spacing w:before="10"/>
        <w:ind w:right="1022"/>
        <w:jc w:val="both"/>
      </w:pPr>
      <w:r>
        <w:rPr>
          <w:b/>
          <w:color w:val="2C271F"/>
        </w:rPr>
        <w:t>g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sa</w:t>
      </w:r>
      <w:r>
        <w:rPr>
          <w:color w:val="2C271F"/>
        </w:rPr>
        <w:t>y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somethin</w:t>
      </w:r>
      <w:r>
        <w:rPr>
          <w:color w:val="2C271F"/>
        </w:rPr>
        <w:t xml:space="preserve">g 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here</w:t>
      </w:r>
      <w:r>
        <w:rPr>
          <w:color w:val="2C271F"/>
        </w:rPr>
        <w:t>?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I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agre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Lind</w:t>
      </w:r>
      <w:r>
        <w:rPr>
          <w:color w:val="2C271F"/>
        </w:rPr>
        <w:t>a</w:t>
      </w:r>
      <w:r>
        <w:rPr>
          <w:color w:val="2C271F"/>
          <w:spacing w:val="38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deliverie</w:t>
      </w:r>
      <w:r>
        <w:rPr>
          <w:color w:val="2C271F"/>
        </w:rPr>
        <w:t>s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Partc</w:t>
      </w:r>
      <w:r>
        <w:rPr>
          <w:color w:val="2C271F"/>
        </w:rPr>
        <w:t>o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ar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alway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8"/>
        </w:rPr>
        <w:t>late.</w:t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AF12C9">
      <w:pPr>
        <w:ind w:right="1065"/>
        <w:jc w:val="both"/>
      </w:pPr>
      <w:r>
        <w:rPr>
          <w:color w:val="2C271F"/>
          <w:spacing w:val="-3"/>
        </w:rPr>
        <w:t>Matc</w:t>
      </w:r>
      <w:r>
        <w:rPr>
          <w:color w:val="2C271F"/>
        </w:rPr>
        <w:t xml:space="preserve">h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differen</w:t>
      </w:r>
      <w:r>
        <w:rPr>
          <w:color w:val="2C271F"/>
        </w:rPr>
        <w:t>t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part</w:t>
      </w:r>
      <w:r>
        <w:rPr>
          <w:color w:val="2C271F"/>
        </w:rPr>
        <w:t>s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meetin</w:t>
      </w:r>
      <w:r>
        <w:rPr>
          <w:color w:val="2C271F"/>
        </w:rPr>
        <w:t>g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(1–7</w:t>
      </w:r>
      <w:r>
        <w:rPr>
          <w:color w:val="2C271F"/>
        </w:rPr>
        <w:t>)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(a–g</w:t>
      </w:r>
      <w:r>
        <w:rPr>
          <w:color w:val="2C271F"/>
        </w:rPr>
        <w:t>)</w:t>
      </w:r>
      <w:r>
        <w:rPr>
          <w:color w:val="2C271F"/>
          <w:spacing w:val="13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61.</w:t>
      </w:r>
      <w:r>
        <w:rPr>
          <w:color w:val="2C271F"/>
        </w:rPr>
        <w:t>2</w:t>
      </w:r>
      <w:r>
        <w:rPr>
          <w:color w:val="2C271F"/>
          <w:spacing w:val="43"/>
        </w:rPr>
        <w:t xml:space="preserve"> </w:t>
      </w:r>
      <w:r>
        <w:rPr>
          <w:color w:val="2C271F"/>
          <w:spacing w:val="-3"/>
          <w:w w:val="107"/>
        </w:rPr>
        <w:t>above.</w:t>
      </w:r>
    </w:p>
    <w:p w:rsidR="00155E03" w:rsidRDefault="00AF12C9">
      <w:pPr>
        <w:spacing w:before="95"/>
        <w:ind w:right="4802"/>
        <w:jc w:val="both"/>
      </w:pP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Naom</w:t>
      </w:r>
      <w:r>
        <w:rPr>
          <w:color w:val="2C271F"/>
        </w:rPr>
        <w:t xml:space="preserve">i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  <w:w w:val="110"/>
        </w:rPr>
        <w:t>interrupt</w:t>
      </w:r>
      <w:r>
        <w:rPr>
          <w:color w:val="2C271F"/>
          <w:w w:val="110"/>
        </w:rPr>
        <w:t>s</w:t>
      </w:r>
      <w:r>
        <w:rPr>
          <w:color w:val="2C271F"/>
          <w:spacing w:val="3"/>
          <w:w w:val="110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agree</w:t>
      </w:r>
      <w:r>
        <w:rPr>
          <w:color w:val="2C271F"/>
        </w:rPr>
        <w:t>s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7"/>
        </w:rPr>
        <w:t>Linda.</w:t>
      </w:r>
    </w:p>
    <w:p w:rsidR="00155E03" w:rsidRDefault="00AF12C9">
      <w:pPr>
        <w:spacing w:before="10"/>
        <w:ind w:right="6071"/>
        <w:jc w:val="both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Manue</w:t>
      </w:r>
      <w:r>
        <w:rPr>
          <w:color w:val="2C271F"/>
        </w:rPr>
        <w:t xml:space="preserve">l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give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hi</w:t>
      </w:r>
      <w:r>
        <w:rPr>
          <w:color w:val="2C271F"/>
        </w:rPr>
        <w:t>s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  <w:w w:val="109"/>
        </w:rPr>
        <w:t>opinion.</w:t>
      </w:r>
    </w:p>
    <w:p w:rsidR="00155E03" w:rsidRDefault="00AF12C9">
      <w:pPr>
        <w:spacing w:before="10"/>
        <w:ind w:right="5863"/>
        <w:jc w:val="both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Manue</w:t>
      </w:r>
      <w:r>
        <w:rPr>
          <w:color w:val="2C271F"/>
        </w:rPr>
        <w:t xml:space="preserve">l </w:t>
      </w:r>
      <w:r>
        <w:rPr>
          <w:color w:val="2C271F"/>
          <w:spacing w:val="10"/>
        </w:rPr>
        <w:t xml:space="preserve"> </w:t>
      </w:r>
      <w:r>
        <w:rPr>
          <w:color w:val="2C271F"/>
          <w:spacing w:val="-3"/>
        </w:rPr>
        <w:t>make</w:t>
      </w:r>
      <w:r>
        <w:rPr>
          <w:color w:val="2C271F"/>
        </w:rPr>
        <w:t>s</w:t>
      </w:r>
      <w:r>
        <w:rPr>
          <w:color w:val="2C271F"/>
          <w:spacing w:val="36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  <w:w w:val="105"/>
        </w:rPr>
        <w:t>suggestion.</w:t>
      </w:r>
    </w:p>
    <w:p w:rsidR="00155E03" w:rsidRDefault="00AF12C9">
      <w:pPr>
        <w:spacing w:before="10"/>
        <w:ind w:right="5747"/>
        <w:jc w:val="both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Lind</w:t>
      </w:r>
      <w:r>
        <w:rPr>
          <w:color w:val="2C271F"/>
        </w:rPr>
        <w:t>a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disagree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9"/>
        </w:rPr>
        <w:t>Manuel.</w:t>
      </w:r>
    </w:p>
    <w:p w:rsidR="00155E03" w:rsidRDefault="00AF12C9">
      <w:pPr>
        <w:spacing w:before="10"/>
        <w:ind w:right="5267"/>
        <w:jc w:val="both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chai</w:t>
      </w:r>
      <w:r>
        <w:rPr>
          <w:color w:val="2C271F"/>
          <w:spacing w:val="-25"/>
        </w:rPr>
        <w:t>r</w:t>
      </w:r>
      <w:r>
        <w:rPr>
          <w:color w:val="2C271F"/>
        </w:rPr>
        <w:t>,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Chris</w:t>
      </w:r>
      <w:r>
        <w:rPr>
          <w:color w:val="2C271F"/>
        </w:rPr>
        <w:t>,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start</w:t>
      </w:r>
      <w:r>
        <w:rPr>
          <w:color w:val="2C271F"/>
        </w:rPr>
        <w:t>s</w:t>
      </w:r>
      <w:r>
        <w:rPr>
          <w:color w:val="2C271F"/>
          <w:spacing w:val="47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5"/>
        </w:rPr>
        <w:t>meeting.</w:t>
      </w:r>
    </w:p>
    <w:p w:rsidR="00155E03" w:rsidRDefault="00AF12C9">
      <w:pPr>
        <w:spacing w:before="10"/>
        <w:ind w:right="5141"/>
        <w:jc w:val="both"/>
      </w:pPr>
      <w:r>
        <w:rPr>
          <w:b/>
          <w:color w:val="2C271F"/>
        </w:rPr>
        <w:t>6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chai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ask</w:t>
      </w:r>
      <w:r>
        <w:rPr>
          <w:color w:val="2C271F"/>
        </w:rPr>
        <w:t>s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Manuel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  <w:w w:val="109"/>
        </w:rPr>
        <w:t>opinion.</w:t>
      </w:r>
    </w:p>
    <w:p w:rsidR="00155E03" w:rsidRDefault="00AF12C9">
      <w:pPr>
        <w:spacing w:before="10"/>
        <w:ind w:right="6930"/>
        <w:jc w:val="both"/>
        <w:sectPr w:rsidR="00155E03">
          <w:pgSz w:w="10960" w:h="14700"/>
          <w:pgMar w:top="1060" w:right="480" w:bottom="280" w:left="1200" w:header="0" w:footer="504" w:gutter="0"/>
          <w:cols w:num="2" w:space="720" w:equalWidth="0">
            <w:col w:w="588" w:space="212"/>
            <w:col w:w="8480"/>
          </w:cols>
        </w:sectPr>
      </w:pPr>
      <w:r>
        <w:rPr>
          <w:b/>
          <w:color w:val="2C271F"/>
        </w:rPr>
        <w:t>7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Chri</w:t>
      </w:r>
      <w:r>
        <w:rPr>
          <w:color w:val="2C271F"/>
        </w:rPr>
        <w:t>s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3"/>
          <w:w w:val="108"/>
        </w:rPr>
        <w:t>responds.</w:t>
      </w:r>
    </w:p>
    <w:p w:rsidR="00155E03" w:rsidRDefault="00155E03">
      <w:pPr>
        <w:spacing w:before="6" w:line="120" w:lineRule="exact"/>
        <w:rPr>
          <w:sz w:val="13"/>
          <w:szCs w:val="13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4" w:line="250" w:lineRule="auto"/>
        <w:ind w:left="970" w:right="897"/>
        <w:sectPr w:rsidR="00155E03">
          <w:type w:val="continuous"/>
          <w:pgSz w:w="10960" w:h="14700"/>
          <w:pgMar w:top="300" w:right="480" w:bottom="280" w:left="1200" w:header="720" w:footer="720" w:gutter="0"/>
          <w:cols w:space="720"/>
        </w:sectPr>
      </w:pPr>
      <w:r>
        <w:pict>
          <v:group id="_x0000_s1430" style="position:absolute;left:0;text-align:left;margin-left:99.95pt;margin-top:-31.4pt;width:403.35pt;height:66.35pt;z-index:-32408;mso-position-horizontal-relative:page" coordorigin="1999,-628" coordsize="8067,1327">
            <v:shape id="_x0000_s1454" style="position:absolute;left:2000;top:-129;width:8065;height:828" coordorigin="2000,-129" coordsize="8065,828" path="m2113,-129r-65,1l2001,-82r-1,65l2000,585r,37l2014,684r61,14l9951,698r37,l10050,684r14,-61l10064,-16r,-37l10050,-115r-61,-14l2113,-129xe" fillcolor="#1b4773" stroked="f">
              <v:path arrowok="t"/>
            </v:shape>
            <v:shape id="_x0000_s1453" style="position:absolute;left:2000;top:-440;width:2532;height:617" coordorigin="2000,-440" coordsize="2532,617" path="m2113,-440r-65,2l2001,-392r-1,65l2000,64r,37l2014,163r61,14l4418,177r37,l4517,163r14,-61l4531,-326r,-38l4517,-425r-61,-14l2113,-440xe" fillcolor="#1b4773" stroked="f">
              <v:path arrowok="t"/>
            </v:shape>
            <v:shape id="_x0000_s1452" style="position:absolute;left:2186;top:-286;width:182;height:193" coordorigin="2186,-286" coordsize="182,193" path="m2369,-201r-3,-21l2359,-244r-11,-19l2332,-278r-20,-7l2305,-286r-22,3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1451" style="position:absolute;left:2381;top:-247;width:113;height:154" coordorigin="2381,-247" coordsize="113,154" path="m2494,-233r,-8l2492,-247r-9,l2478,-247r-3,1l2472,-242r-6,7l2466,-222r-2,9l2463,-210r,3l2462,-204r-2,7l2456,-190r-3,7l2433,-138r-7,-14l2419,-173r-6,-23l2408,-216r-2,-6l2405,-227r-6,-19l2392,-246r-7,l2381,-238r,6l2383,-223r5,20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1450" style="position:absolute;left:2506;top:-238;width:148;height:146" coordorigin="2506,-238" coordsize="148,146" path="m2654,-138r,-4l2642,-145r-5,2l2631,-134r-3,5l2615,-121r-23,8l2569,-107r-17,3l2542,-104r-17,-6l2525,-122r5,-12l2543,-146r18,-13l2580,-173r16,-17l2606,-211r2,-13l2608,-231r-3,-7l2597,-238r-21,3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1449" style="position:absolute;left:2905;top:-307;width:161;height:214" coordorigin="2905,-307" coordsize="161,214" path="m3066,-215r,-6l3064,-226r-5,-1l3058,-227r-3,-1l3055,-228r-64,15l2990,-219r-1,-5l2989,-230r3,-20l2997,-271r5,-19l3002,-298r,-7l2996,-307r-6,l2978,-292r-4,23l2974,-266r-1,12l2973,-241r-1,12l2972,-224r,6l2972,-213r-14,10l2935,-191r-11,6l2915,-181r-10,6l2905,-164r,3l2905,-158r,2l2924,-160r19,-9l2961,-180r8,-4l2971,-173r2,12l2973,-150r2,20l2977,-110r3,17l2987,-94r6,-2l3000,-96r-2,-19l2993,-136r-1,-7l2990,-153r-2,-9l2988,-172r7,-21l3013,-205r13,-2l3036,-207r10,3l3055,-201r9,-4l3066,-206r,-9xe" filled="f" strokecolor="white" strokeweight=".6pt">
              <v:path arrowok="t"/>
            </v:shape>
            <v:shape id="_x0000_s1448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1447" style="position:absolute;left:3357;top:-247;width:143;height:238" coordorigin="3357,-247" coordsize="143,238" path="m3501,-230r-3,l3495,-231r-3,l3479,-231r-6,13l3470,-207r-8,18l3453,-171r-12,16l3437,-151r-15,13l3405,-128r-19,8l3383,-118r,-3l3382,-124r,-2l3386,-142r9,-18l3407,-178r12,-19l3427,-217r2,-13l3429,-237r,-10l3421,-247r-3,l3414,-245r-2,1l3404,-228r-7,23l3395,-193r-8,18l3376,-156r-3,5l3363,-133r-5,19l3357,-107r,8l3360,-91r9,l3388,-97r20,-13l3427,-127r17,-15l3455,-152r3,l3461,-152r,9l3462,-134r,10l3463,-119r,5l3463,-110r1,4l3465,-102r1,4l3468,-89r2,9l3472,-71r2,8l3475,-55r,8l3475,-38r-2,10l3462,-28r-18,-5l3423,-41r-2,-1l3420,-40r,2l3420,-36r9,20l3450,-9r5,l3477,-15r12,-17l3491,-49r,-8l3490,-65r-1,-8l3487,-93r-3,-19l3482,-126r-1,-13l3481,-152r2,-19l3488,-191r6,-21l3501,-230xe" filled="f" strokecolor="white" strokeweight=".6pt">
              <v:path arrowok="t"/>
            </v:shape>
            <v:shape id="_x0000_s1446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1445" style="position:absolute;left:3669;top:-230;width:135;height:140" coordorigin="3669,-230" coordsize="135,140" path="m3804,-113r-11,-7l3787,-130r,-14l3791,-164r7,-20l3801,-198r,-5l3797,-212r-6,l3778,-201r-8,24l3767,-157r,1l3766,-151r-2,5l3761,-142r-5,6l3749,-130r-7,4l3725,-115r-20,5l3701,-110r-6,l3689,-111r,-6l3693,-130r9,-17l3714,-168r11,-21l3732,-209r1,-10l3733,-224r-4,-6l3723,-230r-6,l3714,-226r-2,5l3705,-202r-6,18l3697,-180r-8,19l3680,-143r-3,4l3675,-134r-2,5l3671,-124r-1,5l3669,-115r,5l3669,-96r7,6l3689,-90r19,-3l3728,-100r19,-11l3763,-122r4,-2l3768,-116r4,21l3782,-95r11,l3799,-105r5,-8xe" filled="f" strokecolor="white" strokeweight=".6pt">
              <v:path arrowok="t"/>
            </v:shape>
            <v:shape id="_x0000_s1444" style="position:absolute;left:4086;top:-611;width:527;height:514" coordorigin="4086,-611" coordsize="527,514" path="m4349,-96r24,-1l4395,-100r23,-5l4439,-112r21,-8l4479,-130r19,-12l4516,-154r16,-15l4547,-184r14,-17l4573,-219r11,-19l4593,-257r8,-21l4607,-299r3,-23l4612,-344r,-9l4611,-376r-3,-23l4603,-420r-6,-21l4588,-461r-10,-20l4566,-499r-13,-17l4538,-532r-16,-15l4505,-560r-18,-12l4468,-583r-21,-9l4426,-599r-22,-6l4382,-609r-23,-1l4349,-611r-23,1l4303,-607r-22,5l4259,-595r-21,8l4219,-577r-19,12l4182,-553r-16,15l4151,-523r-14,17l4125,-488r-11,19l4105,-449r-8,20l4092,-407r-4,22l4086,-363r,10l4087,-331r3,23l4095,-287r7,21l4110,-245r10,19l4132,-208r13,17l4160,-175r16,15l4193,-147r18,13l4230,-124r21,9l4272,-108r22,6l4316,-98r24,1l4349,-96xe" fillcolor="#d7b61f" stroked="f">
              <v:path arrowok="t"/>
            </v:shape>
            <v:shape id="_x0000_s1443" style="position:absolute;left:4086;top:-611;width:527;height:514" coordorigin="4086,-611" coordsize="527,514" path="m4349,-96r23,-1l4395,-100r23,-5l4439,-112r21,-8l4479,-130r19,-12l4516,-154r16,-15l4547,-184r14,-17l4573,-219r11,-19l4593,-257r8,-21l4607,-300r3,-22l4612,-344r,-9l4611,-376r-3,-23l4603,-420r-6,-21l4588,-461r-10,-20l4566,-499r-13,-17l4538,-532r-16,-15l4505,-560r-18,-12l4468,-583r-21,-9l4426,-599r-22,-6l4382,-609r-24,-1l4349,-611r-23,1l4303,-607r-23,5l4259,-595r-21,8l4219,-577r-19,12l4182,-552r-16,14l4151,-523r-14,17l4125,-488r-11,19l4105,-449r-8,20l4091,-407r-3,22l4086,-363r,10l4087,-331r3,23l4095,-287r6,21l4110,-245r10,19l4132,-208r13,17l4160,-175r16,15l4193,-147r18,13l4230,-124r21,9l4272,-108r22,6l4316,-98r24,1l4349,-96xe" filled="f" strokecolor="white" strokeweight=".62214mm">
              <v:path arrowok="t"/>
            </v:shape>
            <v:shape id="_x0000_s1442" style="position:absolute;left:4189;top:-510;width:258;height:344" coordorigin="4189,-510" coordsize="258,344" path="m4202,-286r-13,63l4267,-178r101,13l4447,-198r-35,-264l4289,-510r-66,121l4202,-286xe" fillcolor="#b69117" stroked="f">
              <v:path arrowok="t"/>
            </v:shape>
            <v:shape id="_x0000_s1441" style="position:absolute;left:4189;top:-510;width:258;height:344" coordorigin="4189,-510" coordsize="258,344" path="m4202,-286r21,-103l4289,-510r122,48l4447,-198r-79,33l4267,-178r-78,-45l4202,-286xe" filled="f" strokecolor="#b69117" strokeweight="1.77pt">
              <v:path arrowok="t"/>
            </v:shape>
            <v:shape id="_x0000_s1440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1439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1438" style="position:absolute;left:4232;top:-529;width:87;height:242" coordorigin="4232,-529" coordsize="87,242" path="m4282,-287r37,-242l4253,-408r-21,102l4282,-287xe" fillcolor="#557f9a" stroked="f">
              <v:path arrowok="t"/>
            </v:shape>
            <v:shape id="_x0000_s1437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1436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1435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1434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1433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1432" style="position:absolute;left:4232;top:-529;width:87;height:223" coordorigin="4232,-529" coordsize="87,223" path="m4319,-529r-66,121l4232,-306e" filled="f" strokecolor="#2c271f" strokeweight=".31392mm">
              <v:path arrowok="t"/>
            </v:shape>
            <v:shape id="_x0000_s1431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w w:val="86"/>
        </w:rPr>
        <w:t>Think</w:t>
      </w:r>
      <w:r w:rsidR="00AF12C9">
        <w:rPr>
          <w:b/>
          <w:color w:val="FFFFFF"/>
          <w:spacing w:val="18"/>
          <w:w w:val="86"/>
        </w:rPr>
        <w:t xml:space="preserve"> </w:t>
      </w:r>
      <w:r w:rsidR="00AF12C9">
        <w:rPr>
          <w:b/>
          <w:color w:val="FFFFFF"/>
        </w:rPr>
        <w:t>again</w:t>
      </w:r>
      <w:r w:rsidR="00AF12C9">
        <w:rPr>
          <w:b/>
          <w:color w:val="FFFFFF"/>
          <w:spacing w:val="-3"/>
        </w:rPr>
        <w:t xml:space="preserve"> </w:t>
      </w:r>
      <w:r w:rsidR="00AF12C9">
        <w:rPr>
          <w:b/>
          <w:color w:val="FFFFFF"/>
        </w:rPr>
        <w:t>about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  <w:spacing w:val="-4"/>
          <w:w w:val="79"/>
        </w:rPr>
        <w:t>r</w:t>
      </w:r>
      <w:r w:rsidR="00AF12C9">
        <w:rPr>
          <w:b/>
          <w:color w:val="FFFFFF"/>
          <w:w w:val="101"/>
        </w:rPr>
        <w:t>ecent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meeting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</w:rPr>
        <w:t>you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attended.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ix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lines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of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what</w:t>
      </w:r>
      <w:r w:rsidR="00AF12C9">
        <w:rPr>
          <w:b/>
          <w:color w:val="FFFFFF"/>
          <w:spacing w:val="-2"/>
        </w:rPr>
        <w:t xml:space="preserve"> </w:t>
      </w:r>
      <w:r w:rsidR="00AF12C9">
        <w:rPr>
          <w:b/>
          <w:color w:val="FFFFFF"/>
        </w:rPr>
        <w:t xml:space="preserve">people 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aid</w:t>
      </w:r>
      <w:r w:rsidR="00AF12C9">
        <w:rPr>
          <w:b/>
          <w:color w:val="FFFFFF"/>
          <w:spacing w:val="-2"/>
        </w:rPr>
        <w:t xml:space="preserve"> </w:t>
      </w:r>
      <w:r w:rsidR="00AF12C9">
        <w:rPr>
          <w:b/>
          <w:color w:val="FFFFFF"/>
          <w:w w:val="102"/>
        </w:rPr>
        <w:t xml:space="preserve">to </w:t>
      </w:r>
      <w:r w:rsidR="00AF12C9">
        <w:rPr>
          <w:b/>
          <w:color w:val="FFFFFF"/>
        </w:rPr>
        <w:t>ag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ee</w:t>
      </w:r>
      <w:r w:rsidR="00AF12C9">
        <w:rPr>
          <w:b/>
          <w:color w:val="FFFFFF"/>
          <w:spacing w:val="-2"/>
        </w:rPr>
        <w:t xml:space="preserve"> </w:t>
      </w:r>
      <w:r w:rsidR="00AF12C9">
        <w:rPr>
          <w:b/>
          <w:color w:val="FFFFFF"/>
        </w:rPr>
        <w:t>and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d</w:t>
      </w:r>
      <w:r w:rsidR="00AF12C9">
        <w:rPr>
          <w:b/>
          <w:color w:val="FFFFFF"/>
          <w:spacing w:val="-4"/>
        </w:rPr>
        <w:t>is</w:t>
      </w:r>
      <w:r w:rsidR="00AF12C9">
        <w:rPr>
          <w:b/>
          <w:color w:val="FFFFFF"/>
        </w:rPr>
        <w:t>ag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ee.</w:t>
      </w:r>
      <w:r w:rsidR="00AF12C9">
        <w:rPr>
          <w:b/>
          <w:color w:val="FFFFFF"/>
          <w:spacing w:val="-15"/>
        </w:rPr>
        <w:t xml:space="preserve"> </w:t>
      </w:r>
      <w:r w:rsidR="00AF12C9">
        <w:rPr>
          <w:b/>
          <w:color w:val="FFFFFF"/>
          <w:spacing w:val="-4"/>
        </w:rPr>
        <w:t>U</w:t>
      </w:r>
      <w:r w:rsidR="00AF12C9">
        <w:rPr>
          <w:b/>
          <w:color w:val="FFFFFF"/>
        </w:rPr>
        <w:t>se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some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of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exp</w:t>
      </w:r>
      <w:r w:rsidR="00AF12C9">
        <w:rPr>
          <w:b/>
          <w:color w:val="FFFFFF"/>
          <w:spacing w:val="-4"/>
        </w:rPr>
        <w:t>r</w:t>
      </w:r>
      <w:r w:rsidR="00AF12C9">
        <w:rPr>
          <w:b/>
          <w:color w:val="FFFFFF"/>
        </w:rPr>
        <w:t>es</w:t>
      </w:r>
      <w:r w:rsidR="00AF12C9">
        <w:rPr>
          <w:b/>
          <w:color w:val="FFFFFF"/>
          <w:spacing w:val="-4"/>
        </w:rPr>
        <w:t>s</w:t>
      </w:r>
      <w:r w:rsidR="00AF12C9">
        <w:rPr>
          <w:b/>
          <w:color w:val="FFFFFF"/>
        </w:rPr>
        <w:t>io</w:t>
      </w:r>
      <w:r w:rsidR="00AF12C9">
        <w:rPr>
          <w:b/>
          <w:color w:val="FFFFFF"/>
          <w:spacing w:val="-4"/>
        </w:rPr>
        <w:t>n</w:t>
      </w:r>
      <w:r w:rsidR="00AF12C9">
        <w:rPr>
          <w:b/>
          <w:color w:val="FFFFFF"/>
        </w:rPr>
        <w:t>s</w:t>
      </w:r>
      <w:r w:rsidR="00AF12C9">
        <w:rPr>
          <w:b/>
          <w:color w:val="FFFFFF"/>
          <w:spacing w:val="-15"/>
        </w:rPr>
        <w:t xml:space="preserve"> </w:t>
      </w:r>
      <w:r w:rsidR="00AF12C9">
        <w:rPr>
          <w:b/>
          <w:color w:val="FFFFFF"/>
        </w:rPr>
        <w:t>in</w:t>
      </w:r>
      <w:r w:rsidR="00AF12C9">
        <w:rPr>
          <w:b/>
          <w:color w:val="FFFFFF"/>
          <w:spacing w:val="3"/>
        </w:rPr>
        <w:t xml:space="preserve"> </w:t>
      </w:r>
      <w:r w:rsidR="00AF12C9">
        <w:rPr>
          <w:b/>
          <w:color w:val="FFFFFF"/>
        </w:rPr>
        <w:t>th</w:t>
      </w:r>
      <w:r w:rsidR="00AF12C9">
        <w:rPr>
          <w:b/>
          <w:color w:val="FFFFFF"/>
          <w:spacing w:val="-4"/>
        </w:rPr>
        <w:t>i</w:t>
      </w:r>
      <w:r w:rsidR="00AF12C9">
        <w:rPr>
          <w:b/>
          <w:color w:val="FFFFFF"/>
        </w:rPr>
        <w:t>s</w:t>
      </w:r>
      <w:r w:rsidR="00AF12C9">
        <w:rPr>
          <w:b/>
          <w:color w:val="FFFFFF"/>
          <w:spacing w:val="9"/>
        </w:rPr>
        <w:t xml:space="preserve"> </w:t>
      </w:r>
      <w:r w:rsidR="00AF12C9">
        <w:rPr>
          <w:b/>
          <w:color w:val="FFFFFF"/>
        </w:rPr>
        <w:t>unit.</w:t>
      </w:r>
    </w:p>
    <w:p w:rsidR="00155E03" w:rsidRDefault="00155E03">
      <w:pPr>
        <w:spacing w:before="3" w:line="140" w:lineRule="exact"/>
        <w:rPr>
          <w:sz w:val="14"/>
          <w:szCs w:val="14"/>
        </w:rPr>
      </w:pPr>
    </w:p>
    <w:p w:rsidR="00155E03" w:rsidRDefault="00AF12C9">
      <w:pPr>
        <w:spacing w:line="800" w:lineRule="exact"/>
        <w:ind w:left="101" w:right="-29"/>
        <w:rPr>
          <w:sz w:val="52"/>
          <w:szCs w:val="52"/>
        </w:rPr>
      </w:pPr>
      <w:r>
        <w:rPr>
          <w:b/>
          <w:color w:val="FFFFFF"/>
          <w:position w:val="-4"/>
          <w:sz w:val="74"/>
          <w:szCs w:val="74"/>
        </w:rPr>
        <w:t xml:space="preserve">62 </w:t>
      </w:r>
      <w:r>
        <w:rPr>
          <w:b/>
          <w:color w:val="FFFFFF"/>
          <w:spacing w:val="41"/>
          <w:position w:val="-4"/>
          <w:sz w:val="74"/>
          <w:szCs w:val="74"/>
        </w:rPr>
        <w:t xml:space="preserve"> </w:t>
      </w:r>
      <w:r>
        <w:rPr>
          <w:b/>
          <w:color w:val="1B4B7A"/>
          <w:spacing w:val="-8"/>
          <w:position w:val="-4"/>
          <w:sz w:val="52"/>
          <w:szCs w:val="52"/>
        </w:rPr>
        <w:t>Meetin</w:t>
      </w:r>
      <w:r>
        <w:rPr>
          <w:b/>
          <w:color w:val="1B4B7A"/>
          <w:spacing w:val="-18"/>
          <w:position w:val="-4"/>
          <w:sz w:val="52"/>
          <w:szCs w:val="52"/>
        </w:rPr>
        <w:t>g</w:t>
      </w:r>
      <w:r>
        <w:rPr>
          <w:b/>
          <w:color w:val="1B4B7A"/>
          <w:position w:val="-4"/>
          <w:sz w:val="52"/>
          <w:szCs w:val="52"/>
        </w:rPr>
        <w:t>s</w:t>
      </w:r>
      <w:r>
        <w:rPr>
          <w:b/>
          <w:color w:val="1B4B7A"/>
          <w:spacing w:val="-14"/>
          <w:position w:val="-4"/>
          <w:sz w:val="52"/>
          <w:szCs w:val="52"/>
        </w:rPr>
        <w:t xml:space="preserve"> </w:t>
      </w:r>
      <w:r>
        <w:rPr>
          <w:b/>
          <w:color w:val="1B4B7A"/>
          <w:spacing w:val="-8"/>
          <w:position w:val="-4"/>
          <w:sz w:val="52"/>
          <w:szCs w:val="52"/>
        </w:rPr>
        <w:t>4</w:t>
      </w:r>
      <w:r>
        <w:rPr>
          <w:b/>
          <w:color w:val="1B4B7A"/>
          <w:position w:val="-4"/>
          <w:sz w:val="52"/>
          <w:szCs w:val="52"/>
        </w:rPr>
        <w:t>:</w:t>
      </w:r>
      <w:r>
        <w:rPr>
          <w:b/>
          <w:color w:val="1B4B7A"/>
          <w:spacing w:val="1"/>
          <w:position w:val="-4"/>
          <w:sz w:val="52"/>
          <w:szCs w:val="52"/>
        </w:rPr>
        <w:t xml:space="preserve"> </w:t>
      </w:r>
      <w:r>
        <w:rPr>
          <w:b/>
          <w:color w:val="1B4B7A"/>
          <w:spacing w:val="-8"/>
          <w:position w:val="-4"/>
          <w:sz w:val="52"/>
          <w:szCs w:val="52"/>
        </w:rPr>
        <w:t>ag</w:t>
      </w:r>
      <w:r>
        <w:rPr>
          <w:b/>
          <w:color w:val="1B4B7A"/>
          <w:spacing w:val="-18"/>
          <w:position w:val="-4"/>
          <w:sz w:val="52"/>
          <w:szCs w:val="52"/>
        </w:rPr>
        <w:t>r</w:t>
      </w:r>
      <w:r>
        <w:rPr>
          <w:b/>
          <w:color w:val="1B4B7A"/>
          <w:spacing w:val="-8"/>
          <w:position w:val="-4"/>
          <w:sz w:val="52"/>
          <w:szCs w:val="52"/>
        </w:rPr>
        <w:t>eein</w:t>
      </w:r>
      <w:r>
        <w:rPr>
          <w:b/>
          <w:color w:val="1B4B7A"/>
          <w:position w:val="-4"/>
          <w:sz w:val="52"/>
          <w:szCs w:val="52"/>
        </w:rPr>
        <w:t>g</w:t>
      </w:r>
      <w:r>
        <w:rPr>
          <w:b/>
          <w:color w:val="1B4B7A"/>
          <w:spacing w:val="-27"/>
          <w:position w:val="-4"/>
          <w:sz w:val="52"/>
          <w:szCs w:val="52"/>
        </w:rPr>
        <w:t xml:space="preserve"> </w:t>
      </w:r>
      <w:r>
        <w:rPr>
          <w:b/>
          <w:color w:val="1B4B7A"/>
          <w:spacing w:val="-8"/>
          <w:position w:val="-4"/>
          <w:sz w:val="52"/>
          <w:szCs w:val="52"/>
        </w:rPr>
        <w:t>actio</w:t>
      </w:r>
      <w:r>
        <w:rPr>
          <w:b/>
          <w:color w:val="1B4B7A"/>
          <w:position w:val="-4"/>
          <w:sz w:val="52"/>
          <w:szCs w:val="52"/>
        </w:rPr>
        <w:t>n</w:t>
      </w:r>
      <w:r>
        <w:rPr>
          <w:b/>
          <w:color w:val="1B4B7A"/>
          <w:spacing w:val="-13"/>
          <w:position w:val="-4"/>
          <w:sz w:val="52"/>
          <w:szCs w:val="52"/>
        </w:rPr>
        <w:t xml:space="preserve"> </w:t>
      </w:r>
      <w:r>
        <w:rPr>
          <w:b/>
          <w:color w:val="1B4B7A"/>
          <w:spacing w:val="-8"/>
          <w:position w:val="-4"/>
          <w:sz w:val="52"/>
          <w:szCs w:val="52"/>
        </w:rPr>
        <w:t>an</w:t>
      </w:r>
      <w:r>
        <w:rPr>
          <w:b/>
          <w:color w:val="1B4B7A"/>
          <w:position w:val="-4"/>
          <w:sz w:val="52"/>
          <w:szCs w:val="52"/>
        </w:rPr>
        <w:t>d</w:t>
      </w:r>
      <w:r>
        <w:rPr>
          <w:b/>
          <w:color w:val="1B4B7A"/>
          <w:spacing w:val="-28"/>
          <w:position w:val="-4"/>
          <w:sz w:val="52"/>
          <w:szCs w:val="52"/>
        </w:rPr>
        <w:t xml:space="preserve"> </w:t>
      </w:r>
      <w:r>
        <w:rPr>
          <w:b/>
          <w:color w:val="1B4B7A"/>
          <w:spacing w:val="-8"/>
          <w:position w:val="-4"/>
          <w:sz w:val="52"/>
          <w:szCs w:val="52"/>
        </w:rPr>
        <w:t>clo</w:t>
      </w:r>
      <w:r>
        <w:rPr>
          <w:b/>
          <w:color w:val="1B4B7A"/>
          <w:spacing w:val="-18"/>
          <w:position w:val="-4"/>
          <w:sz w:val="52"/>
          <w:szCs w:val="52"/>
        </w:rPr>
        <w:t>s</w:t>
      </w:r>
      <w:r>
        <w:rPr>
          <w:b/>
          <w:color w:val="1B4B7A"/>
          <w:spacing w:val="-8"/>
          <w:position w:val="-4"/>
          <w:sz w:val="52"/>
          <w:szCs w:val="52"/>
        </w:rPr>
        <w:t>ing</w:t>
      </w:r>
    </w:p>
    <w:p w:rsidR="00155E03" w:rsidRDefault="00AF12C9">
      <w:pPr>
        <w:spacing w:before="57"/>
        <w:ind w:left="753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A    </w:t>
      </w:r>
      <w:r>
        <w:rPr>
          <w:b/>
          <w:color w:val="FFFFFF"/>
          <w:spacing w:val="26"/>
          <w:sz w:val="24"/>
          <w:szCs w:val="24"/>
        </w:rPr>
        <w:t xml:space="preserve"> </w:t>
      </w:r>
      <w:r>
        <w:rPr>
          <w:b/>
          <w:color w:val="31668E"/>
          <w:w w:val="94"/>
          <w:sz w:val="26"/>
          <w:szCs w:val="26"/>
        </w:rPr>
        <w:t>Action</w:t>
      </w:r>
      <w:r>
        <w:rPr>
          <w:b/>
          <w:color w:val="31668E"/>
          <w:spacing w:val="19"/>
          <w:w w:val="94"/>
          <w:sz w:val="26"/>
          <w:szCs w:val="26"/>
        </w:rPr>
        <w:t xml:space="preserve"> </w:t>
      </w:r>
      <w:r>
        <w:rPr>
          <w:b/>
          <w:color w:val="31668E"/>
          <w:sz w:val="26"/>
          <w:szCs w:val="26"/>
        </w:rPr>
        <w:t>poin</w:t>
      </w:r>
      <w:r>
        <w:rPr>
          <w:b/>
          <w:color w:val="31668E"/>
          <w:spacing w:val="-5"/>
          <w:sz w:val="26"/>
          <w:szCs w:val="26"/>
        </w:rPr>
        <w:t>t</w:t>
      </w:r>
      <w:r>
        <w:rPr>
          <w:b/>
          <w:color w:val="31668E"/>
          <w:sz w:val="26"/>
          <w:szCs w:val="26"/>
        </w:rPr>
        <w:t>s</w:t>
      </w:r>
    </w:p>
    <w:p w:rsidR="00155E03" w:rsidRDefault="00AF12C9">
      <w:pPr>
        <w:spacing w:before="53" w:line="250" w:lineRule="auto"/>
        <w:ind w:left="1254" w:right="949"/>
      </w:pP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perso</w:t>
      </w:r>
      <w:r>
        <w:rPr>
          <w:color w:val="2C271F"/>
        </w:rPr>
        <w:t>n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wh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take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minute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als</w:t>
      </w:r>
      <w:r>
        <w:rPr>
          <w:color w:val="2C271F"/>
        </w:rPr>
        <w:t>o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write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dow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b/>
          <w:color w:val="2C271F"/>
          <w:spacing w:val="-3"/>
        </w:rPr>
        <w:t>actio</w:t>
      </w:r>
      <w:r>
        <w:rPr>
          <w:b/>
          <w:color w:val="2C271F"/>
        </w:rPr>
        <w:t>n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point</w:t>
      </w:r>
      <w:r>
        <w:rPr>
          <w:b/>
          <w:color w:val="2C271F"/>
        </w:rPr>
        <w:t>s</w:t>
      </w:r>
      <w:r>
        <w:rPr>
          <w:b/>
          <w:color w:val="2C271F"/>
          <w:spacing w:val="1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thing</w:t>
      </w:r>
      <w:r>
        <w:rPr>
          <w:color w:val="2C271F"/>
        </w:rPr>
        <w:t>s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tha</w:t>
      </w:r>
      <w:r>
        <w:rPr>
          <w:color w:val="2C271F"/>
        </w:rPr>
        <w:t>t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  <w:w w:val="107"/>
        </w:rPr>
        <w:t xml:space="preserve">individual </w:t>
      </w:r>
      <w:r>
        <w:rPr>
          <w:color w:val="2C271F"/>
          <w:spacing w:val="-3"/>
          <w:w w:val="109"/>
        </w:rPr>
        <w:t>participant</w:t>
      </w:r>
      <w:r>
        <w:rPr>
          <w:color w:val="2C271F"/>
          <w:w w:val="109"/>
        </w:rPr>
        <w:t>s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mus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befor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nex</w:t>
      </w:r>
      <w:r>
        <w:rPr>
          <w:color w:val="2C271F"/>
        </w:rPr>
        <w:t>t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  <w:w w:val="105"/>
        </w:rPr>
        <w:t>meeting.</w:t>
      </w:r>
    </w:p>
    <w:p w:rsidR="00155E03" w:rsidRDefault="00BD5BF3">
      <w:pPr>
        <w:spacing w:before="15"/>
        <w:ind w:left="4795" w:right="3907"/>
        <w:jc w:val="center"/>
        <w:rPr>
          <w:sz w:val="28"/>
          <w:szCs w:val="28"/>
        </w:rPr>
      </w:pPr>
      <w:r>
        <w:pict>
          <v:group id="_x0000_s1427" style="position:absolute;left:0;text-align:left;margin-left:81.2pt;margin-top:122.65pt;width:420.95pt;height:369.1pt;z-index:-32376;mso-position-horizontal-relative:page;mso-position-vertical-relative:page" coordorigin="1625,2453" coordsize="8419,7382">
            <v:shape id="_x0000_s1429" type="#_x0000_t75" style="position:absolute;left:1615;top:2443;width:8439;height:7402">
              <v:imagedata r:id="rId106" o:title=""/>
            </v:shape>
            <v:shape id="_x0000_s1428" style="position:absolute;left:1674;top:2502;width:8164;height:7134" coordorigin="1674,2502" coordsize="8164,7134" path="m1991,9595r5,-3l2002,9584r10,-3l2022,9584r5,3l2033,9595r2,2l2045,9603r8,l2056,9608r31,l2099,9603r11,-3l2121,9597r9,l2138,9600r16,l2169,9595r23,l2215,9592r6,-3l2228,9589r8,3l2249,9584r13,-8l2267,9573r10,-3l2282,9573r8,3l2296,9581r7,-3l2311,9570r10,-8l2329,9565r2,5l2334,9576r5,5l2342,9581r5,-8l2352,9562r8,3l2370,9567r3,6l2378,9576r6,5l2391,9576r7,-9l2404,9567r5,3l2411,9573r6,3l2422,9578r5,3l2435,9578r5,l2445,9581r5,8l2458,9592r5,5l2478,9597r8,-2l2491,9589r8,-2l2512,9581r13,-5l2569,9576r2,2l2587,9584r5,5l2602,9595r5,l2620,9592r5,-3l2641,9581r2,3l2649,9592r7,5l2669,9603r18,5l2695,9611r15,l2716,9614r7,5l2734,9619r7,-1l2757,9614r15,-3l2790,9606r13,-6l2808,9603r11,l2829,9600r5,-3l2844,9592r6,3l2868,9597r12,3l2891,9603r10,8l2910,9614r7,5l2924,9622r3,l2937,9614r5,l2958,9603r13,-3l2978,9603r16,l2999,9608r10,6l3033,9614r12,-3l3053,9611r8,3l3076,9614r6,4l3089,9622r11,6l3110,9628r4,-6l3125,9614r13,l3154,9611r10,l3180,9606r12,2l3198,9614r7,-6l3210,9603r13,3l3226,9611r2,7l3236,9619r8,-5l3254,9606r3,-19l3267,9584r10,-8l3283,9573r10,l3303,9576r5,8l3319,9589r7,l3337,9584r5,l3352,9576r18,-6l3383,9567r10,-2l3399,9565r10,2l3422,9570r15,-3l3448,9570r7,l3465,9567r6,l3481,9562r10,3l3502,9570r15,6l3523,9584r10,l3548,9576r18,l3579,9578r10,3l3602,9584r9,3l3618,9587r10,-3l3636,9581r7,6l3664,9587r13,-3l3687,9578r18,-5l3716,9584r12,3l3734,9589r15,-2l3757,9587r5,5l3775,9595r8,2l3793,9597r10,-2l3814,9595r7,-3l3863,9592r5,5l3874,9600r4,3l3886,9603r2,-3l3899,9600r4,-3l3912,9597r10,3l3927,9608r18,l3950,9606r5,-3l3968,9597r16,9l3994,9603r8,-3l4010,9600r7,3l4022,9606r8,l4038,9597r8,l4056,9603r8,11l4089,9614r13,-6l4113,9603r5,-3l4141,9600r10,-8l4154,9589r5,-8l4164,9576r18,l4196,9578r4,6l4213,9581r5,l4231,9578r11,3l4260,9584r18,8l4290,9600r8,6l4313,9608r14,-5l4334,9603r11,-6l4355,9595r8,-3l4376,9587r10,2l4400,9589r12,-2l4422,9589r10,-2l4453,9587r8,-3l4471,9584r8,5l4486,9587r11,-3l4499,9587r11,2l4515,9595r10,8l4541,9603r7,3l4561,9608r8,-5l4579,9595r10,-19l4600,9578r5,3l4615,9578r8,-2l4636,9573r8,3l4651,9578r6,-2l4669,9570r8,6l4685,9578r5,3l4700,9578r8,-5l4716,9567r6,l4731,9570r8,3l4744,9570r10,-3l4760,9567r13,-5l4778,9562r5,3l4791,9562r7,-3l4806,9562r5,11l4819,9573r13,-3l4842,9565r8,5l4860,9567r8,l4883,9565r14,-3l4907,9567r10,6l4922,9576r4,5l4935,9587r10,-3l4961,9581r13,3l4981,9584r8,-3l5002,9578r12,l5023,9573r25,l5056,9576r8,8l5069,9589r15,8l5087,9608r13,3l5108,9614r18,-6l5144,9608r13,-2l5169,9603r16,-3l5195,9600r13,3l5231,9603r3,-8l5244,9595r13,-3l5267,9592r8,-3l5296,9595r15,l5322,9597r15,-2l5352,9600r6,l5363,9603r8,l5378,9597r13,-8l5399,9589r2,6l5404,9600r-3,6l5407,9614r5,4l5420,9614r7,-3l5440,9608r5,3l5482,9611r12,3l5505,9614r7,-3l5523,9606r15,-6l5548,9603r11,5l5569,9614r10,4l5587,9614r8,-14l5605,9600r13,-3l5631,9587r13,-3l5654,9584r18,-11l5706,9573r5,8l5713,9589r6,6l5724,9600r7,3l5742,9600r3,-13l5747,9578r10,-11l5765,9576r5,11l5778,9581r13,l5801,9578r10,l5824,9581r3,6l5832,9595r5,2l5842,9597r11,-5l5871,9581r7,-5l5891,9565r13,l5914,9562r35,l5961,9567r8,l5984,9565r31,l6023,9562r10,-6l6041,9554r56,l6113,9551r10,-3l6134,9548r7,3l6154,9556r13,l6175,9559r33,l6221,9565r8,l6247,9570r8,3l6265,9573r15,-3l6298,9565r19,2l6340,9567r20,-5l6378,9565r16,2l6407,9565r7,-6l6427,9559r13,3l6453,9565r47,l6510,9559r20,6l6543,9570r11,-5l6561,9562r8,-3l6597,9559r11,8l6622,9573r14,l6654,9570r8,l6675,9576r5,5l6685,9587r10,5l6701,9595r5,2l6732,9597r5,-2l6747,9592r8,-3l6762,9595r13,2l6788,9608r16,-8l6819,9597r10,l6842,9587r6,-9l6863,9570r10,3l6889,9576r10,l6922,9581r11,6l6940,9592r11,3l6956,9595r16,-3l6982,9584r25,l7018,9592r25,l7056,9589r8,-2l7074,9576r11,l7089,9581r14,11l7110,9592r11,-8l7126,9581r10,l7152,9576r10,l7175,9573r5,5l7188,9578r8,3l7206,9578r5,-2l7224,9573r20,l7257,9578r8,6l7273,9587r13,2l7291,9587r8,-6l7309,9573r10,-3l7332,9573r13,3l7352,9581r11,8l7368,9597r8,3l7381,9608r13,3l7415,9611r2,-8l7425,9597r8,-10l7453,9581r5,11l7484,9592r11,-8l7502,9578r18,l7538,9576r5,2l7557,9584r7,-3l7577,9573r9,l7592,9567r13,6l7618,9581r8,3l7670,9584r13,-8l7688,9573r13,l7711,9578r18,3l7734,9581r16,6l7760,9595r8,5l7781,9597r15,6l7806,9606r8,5l7824,9611r11,3l7848,9619r15,3l7873,9630r11,-2l7899,9630r9,-2l7920,9630r15,-2l7946,9628r10,8l7977,9636r15,-3l8000,9628r10,-9l8020,9619r13,-1l8049,9608r10,l8072,9611r26,l8105,9608r11,-5l8129,9608r18,l8154,9614r6,5l8165,9622r7,l8180,9618r5,-10l8190,9600r8,l8206,9603r13,3l8229,9608r16,l8258,9597r5,-2l8270,9589r8,-2l8287,9576r9,5l8309,9584r8,5l8322,9584r8,l8340,9587r6,l8355,9592r13,3l8375,9592r14,-3l8397,9584r13,-3l8420,9587r8,2l8435,9592r129,l8580,9587r15,l8605,9595r19,-3l8647,9592r5,-3l8660,9592r13,3l8680,9606r34,l8721,9603r19,-3l8750,9592r20,-3l8781,9587r13,l8812,9592r7,3l8832,9589r11,l8848,9576r10,5l8863,9581r13,3l8879,9587r2,5l8889,9595r8,8l8912,9608r11,3l8935,9611r16,-5l8966,9600r16,l8995,9606r7,l9013,9603r5,5l9026,9614r13,4l9047,9618r7,-4l9054,9606r3,-11l9062,9595r13,5l9082,9606r21,l9116,9608r10,3l9136,9611r11,-5l9162,9603r5,-6l9173,9597r12,-2l9198,9592r6,14l9214,9611r5,l9229,9606r13,-11l9252,9595r8,2l9263,9603r15,-3l9296,9600r3,8l9314,9611r39,l9363,9618r11,l9387,9614r11,-6l9410,9603r7,-3l9430,9606r11,8l9446,9618r13,1l9466,9622r13,-4l9495,9614r13,5l9515,9625r8,l9536,9611r10,-3l9551,9619r8,3l9567,9628r13,-6l9590,9619r8,9l9607,9622r14,l9629,9623r10,-8l9644,9608r15,l9674,9607r9,4l9696,9608r10,3l9714,9614r15,l9737,9611r10,3l9758,9619r13,-1l9781,9611r8,-11l9804,9600r3,3l9814,9606r16,l9837,9604r,-7102l1674,2502r,7086l1684,9581r6,l1695,9584r8,3l1715,9584r6,5l1731,9592r2,8l1739,9603r7,-6l1749,9595r8,2l1790,9597r5,-5l1803,9595r3,2l1821,9603r7,-3l1834,9600r3,6l1845,9607r10,1l1862,9608r3,-2l1870,9587r10,2l1888,9595r,5l1896,9606r5,-3l1909,9595r20,l1934,9600r11,-3l1953,9597r7,6l1965,9606r6,2l1976,9608r10,-5l1991,9595xe" fillcolor="#d5d8cf" stroked="f">
              <v:path arrowok="t"/>
            </v:shape>
            <w10:wrap anchorx="page" anchory="page"/>
          </v:group>
        </w:pict>
      </w:r>
      <w:r w:rsidR="00AF12C9">
        <w:rPr>
          <w:b/>
          <w:color w:val="2C271F"/>
          <w:sz w:val="28"/>
          <w:szCs w:val="28"/>
        </w:rPr>
        <w:t>Minutes</w:t>
      </w:r>
    </w:p>
    <w:p w:rsidR="00155E03" w:rsidRDefault="00155E03">
      <w:pPr>
        <w:spacing w:before="3" w:line="160" w:lineRule="exact"/>
        <w:rPr>
          <w:sz w:val="16"/>
          <w:szCs w:val="16"/>
        </w:rPr>
      </w:pPr>
    </w:p>
    <w:p w:rsidR="00155E03" w:rsidRDefault="00AF12C9">
      <w:pPr>
        <w:ind w:left="1480"/>
      </w:pPr>
      <w:r>
        <w:rPr>
          <w:color w:val="2C271F"/>
        </w:rPr>
        <w:t xml:space="preserve">Date: 1 March                     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22"/>
        </w:rPr>
        <w:t>V</w:t>
      </w:r>
      <w:r>
        <w:rPr>
          <w:color w:val="2C271F"/>
        </w:rPr>
        <w:t>enue: Meeting room 3</w:t>
      </w:r>
    </w:p>
    <w:p w:rsidR="00155E03" w:rsidRDefault="00AF12C9">
      <w:pPr>
        <w:spacing w:before="70"/>
        <w:ind w:left="1480"/>
      </w:pPr>
      <w:r>
        <w:rPr>
          <w:color w:val="2C271F"/>
        </w:rPr>
        <w:t xml:space="preserve">Chair: Monica                    </w:t>
      </w:r>
      <w:r>
        <w:rPr>
          <w:color w:val="2C271F"/>
          <w:spacing w:val="49"/>
        </w:rPr>
        <w:t xml:space="preserve"> </w:t>
      </w:r>
      <w:r>
        <w:rPr>
          <w:color w:val="2C271F"/>
        </w:rPr>
        <w:t>Present: Nadia, Ol</w:t>
      </w:r>
      <w:r>
        <w:rPr>
          <w:color w:val="2C271F"/>
          <w:spacing w:val="-5"/>
        </w:rPr>
        <w:t>i</w:t>
      </w:r>
      <w:r>
        <w:rPr>
          <w:color w:val="2C271F"/>
        </w:rPr>
        <w:t>vie</w:t>
      </w:r>
      <w:r>
        <w:rPr>
          <w:color w:val="2C271F"/>
          <w:spacing w:val="-8"/>
        </w:rPr>
        <w:t>r</w:t>
      </w:r>
      <w:r>
        <w:rPr>
          <w:color w:val="2C271F"/>
        </w:rPr>
        <w:t>, Pierre, Quentin</w:t>
      </w:r>
    </w:p>
    <w:p w:rsidR="00155E03" w:rsidRDefault="00155E03">
      <w:pPr>
        <w:spacing w:before="4" w:line="240" w:lineRule="exact"/>
        <w:rPr>
          <w:sz w:val="24"/>
          <w:szCs w:val="24"/>
        </w:rPr>
        <w:sectPr w:rsidR="00155E03">
          <w:pgSz w:w="10960" w:h="14700"/>
          <w:pgMar w:top="100" w:right="760" w:bottom="280" w:left="420" w:header="0" w:footer="504" w:gutter="0"/>
          <w:cols w:space="720"/>
        </w:sectPr>
      </w:pPr>
    </w:p>
    <w:p w:rsidR="00155E03" w:rsidRDefault="00155E03">
      <w:pPr>
        <w:spacing w:before="4" w:line="180" w:lineRule="exact"/>
        <w:rPr>
          <w:sz w:val="18"/>
          <w:szCs w:val="18"/>
        </w:rPr>
      </w:pPr>
    </w:p>
    <w:p w:rsidR="00155E03" w:rsidRDefault="00155E03">
      <w:pPr>
        <w:spacing w:line="200" w:lineRule="exact"/>
      </w:pPr>
    </w:p>
    <w:p w:rsidR="00155E03" w:rsidRDefault="00AF12C9">
      <w:pPr>
        <w:spacing w:line="240" w:lineRule="exact"/>
        <w:ind w:left="1480" w:right="212"/>
      </w:pPr>
      <w:r>
        <w:rPr>
          <w:b/>
          <w:color w:val="2C271F"/>
          <w:spacing w:val="-5"/>
        </w:rPr>
        <w:t>A</w:t>
      </w:r>
      <w:r>
        <w:rPr>
          <w:b/>
          <w:color w:val="2C271F"/>
        </w:rPr>
        <w:t xml:space="preserve">pologies and minutes </w:t>
      </w:r>
      <w:r>
        <w:rPr>
          <w:color w:val="2C271F"/>
        </w:rPr>
        <w:t xml:space="preserve">Ralph and Susan sent their apologies. N read the minutes of the last meeting and </w:t>
      </w:r>
      <w:r>
        <w:rPr>
          <w:color w:val="2C271F"/>
          <w:spacing w:val="-5"/>
        </w:rPr>
        <w:t>e</w:t>
      </w:r>
      <w:r>
        <w:rPr>
          <w:color w:val="2C271F"/>
          <w:spacing w:val="-3"/>
        </w:rPr>
        <w:t>v</w:t>
      </w:r>
      <w:r>
        <w:rPr>
          <w:color w:val="2C271F"/>
        </w:rPr>
        <w:t>eryone agreed that th</w:t>
      </w:r>
      <w:r>
        <w:rPr>
          <w:color w:val="2C271F"/>
          <w:spacing w:val="-3"/>
        </w:rPr>
        <w:t>e</w:t>
      </w:r>
      <w:r>
        <w:rPr>
          <w:color w:val="2C271F"/>
        </w:rPr>
        <w:t xml:space="preserve">y were </w:t>
      </w:r>
      <w:r>
        <w:rPr>
          <w:b/>
          <w:color w:val="2C271F"/>
        </w:rPr>
        <w:t>accurate</w:t>
      </w:r>
      <w:r>
        <w:rPr>
          <w:color w:val="2C271F"/>
          <w:position w:val="8"/>
          <w:sz w:val="14"/>
          <w:szCs w:val="14"/>
        </w:rPr>
        <w:t>1</w:t>
      </w:r>
      <w:r>
        <w:rPr>
          <w:color w:val="2C271F"/>
        </w:rPr>
        <w:t>. O agreed to ta</w:t>
      </w:r>
      <w:r>
        <w:rPr>
          <w:color w:val="2C271F"/>
          <w:spacing w:val="-2"/>
        </w:rPr>
        <w:t>k</w:t>
      </w:r>
      <w:r>
        <w:rPr>
          <w:color w:val="2C271F"/>
        </w:rPr>
        <w:t>e the minutes for this meeting.</w:t>
      </w:r>
    </w:p>
    <w:p w:rsidR="00155E03" w:rsidRDefault="00155E03">
      <w:pPr>
        <w:spacing w:before="9" w:line="120" w:lineRule="exact"/>
        <w:rPr>
          <w:sz w:val="12"/>
          <w:szCs w:val="12"/>
        </w:rPr>
      </w:pPr>
    </w:p>
    <w:p w:rsidR="00155E03" w:rsidRDefault="00AF12C9">
      <w:pPr>
        <w:ind w:left="1480"/>
      </w:pPr>
      <w:r>
        <w:rPr>
          <w:color w:val="2C271F"/>
        </w:rPr>
        <w:t xml:space="preserve">1 </w:t>
      </w:r>
      <w:r>
        <w:rPr>
          <w:color w:val="2C271F"/>
          <w:spacing w:val="-5"/>
          <w:w w:val="119"/>
        </w:rPr>
        <w:t>C</w:t>
      </w:r>
      <w:r>
        <w:rPr>
          <w:color w:val="2C271F"/>
          <w:w w:val="119"/>
        </w:rPr>
        <w:t>ar</w:t>
      </w:r>
      <w:r>
        <w:rPr>
          <w:color w:val="2C271F"/>
          <w:spacing w:val="-8"/>
          <w:w w:val="119"/>
        </w:rPr>
        <w:t xml:space="preserve"> </w:t>
      </w:r>
      <w:r>
        <w:rPr>
          <w:color w:val="2C271F"/>
          <w:spacing w:val="-4"/>
          <w:w w:val="88"/>
        </w:rPr>
        <w:t>p</w:t>
      </w:r>
      <w:r>
        <w:rPr>
          <w:color w:val="2C271F"/>
          <w:w w:val="119"/>
        </w:rPr>
        <w:t>arking</w:t>
      </w:r>
    </w:p>
    <w:p w:rsidR="00155E03" w:rsidRDefault="00AF12C9">
      <w:pPr>
        <w:spacing w:before="42"/>
        <w:ind w:left="1480"/>
      </w:pPr>
      <w:r>
        <w:rPr>
          <w:color w:val="2C271F"/>
        </w:rPr>
        <w:t xml:space="preserve">There </w:t>
      </w:r>
      <w:r>
        <w:rPr>
          <w:color w:val="2C271F"/>
          <w:spacing w:val="-2"/>
        </w:rPr>
        <w:t>w</w:t>
      </w:r>
      <w:r>
        <w:rPr>
          <w:color w:val="2C271F"/>
        </w:rPr>
        <w:t xml:space="preserve">as a </w:t>
      </w:r>
      <w:r>
        <w:rPr>
          <w:b/>
          <w:color w:val="2C271F"/>
        </w:rPr>
        <w:t>lot of discussion</w:t>
      </w:r>
      <w:r>
        <w:rPr>
          <w:color w:val="2C271F"/>
          <w:position w:val="8"/>
          <w:sz w:val="14"/>
          <w:szCs w:val="14"/>
        </w:rPr>
        <w:t>2</w:t>
      </w:r>
      <w:r>
        <w:rPr>
          <w:color w:val="2C271F"/>
          <w:spacing w:val="15"/>
          <w:position w:val="8"/>
          <w:sz w:val="14"/>
          <w:szCs w:val="14"/>
        </w:rPr>
        <w:t xml:space="preserve"> </w:t>
      </w:r>
      <w:r>
        <w:rPr>
          <w:color w:val="2C271F"/>
        </w:rPr>
        <w:t xml:space="preserve">about </w:t>
      </w:r>
      <w:r>
        <w:rPr>
          <w:color w:val="2C271F"/>
          <w:spacing w:val="-4"/>
        </w:rPr>
        <w:t>b</w:t>
      </w:r>
      <w:r>
        <w:rPr>
          <w:color w:val="2C271F"/>
        </w:rPr>
        <w:t>uilding a bigger car park. N, O</w:t>
      </w:r>
    </w:p>
    <w:p w:rsidR="00155E03" w:rsidRDefault="00AF12C9">
      <w:pPr>
        <w:spacing w:before="10"/>
        <w:ind w:left="1480"/>
      </w:pPr>
      <w:r>
        <w:rPr>
          <w:color w:val="2C271F"/>
        </w:rPr>
        <w:t xml:space="preserve">and P were </w:t>
      </w:r>
      <w:r>
        <w:rPr>
          <w:b/>
          <w:color w:val="2C271F"/>
          <w:spacing w:val="-5"/>
        </w:rPr>
        <w:t>f</w:t>
      </w:r>
      <w:r>
        <w:rPr>
          <w:b/>
          <w:color w:val="2C271F"/>
        </w:rPr>
        <w:t xml:space="preserve">or </w:t>
      </w:r>
      <w:r>
        <w:rPr>
          <w:color w:val="2C271F"/>
        </w:rPr>
        <w:t xml:space="preserve">this, </w:t>
      </w:r>
      <w:r>
        <w:rPr>
          <w:color w:val="2C271F"/>
          <w:spacing w:val="-4"/>
        </w:rPr>
        <w:t>b</w:t>
      </w:r>
      <w:r>
        <w:rPr>
          <w:color w:val="2C271F"/>
        </w:rPr>
        <w:t xml:space="preserve">ut M and Q were </w:t>
      </w:r>
      <w:r>
        <w:rPr>
          <w:b/>
          <w:color w:val="2C271F"/>
        </w:rPr>
        <w:t>against</w:t>
      </w:r>
      <w:r>
        <w:rPr>
          <w:color w:val="2C271F"/>
        </w:rPr>
        <w:t>.</w:t>
      </w:r>
    </w:p>
    <w:p w:rsidR="00155E03" w:rsidRDefault="00AF12C9">
      <w:pPr>
        <w:spacing w:before="64" w:line="240" w:lineRule="exact"/>
        <w:ind w:left="1480" w:right="296"/>
      </w:pPr>
      <w:r>
        <w:rPr>
          <w:b/>
          <w:color w:val="2C271F"/>
        </w:rPr>
        <w:t xml:space="preserve">It was decided to </w:t>
      </w:r>
      <w:r>
        <w:rPr>
          <w:color w:val="2C271F"/>
        </w:rPr>
        <w:t>ask empl</w:t>
      </w:r>
      <w:r>
        <w:rPr>
          <w:color w:val="2C271F"/>
          <w:spacing w:val="-2"/>
        </w:rPr>
        <w:t>o</w:t>
      </w:r>
      <w:r>
        <w:rPr>
          <w:color w:val="2C271F"/>
        </w:rPr>
        <w:t>yees if th</w:t>
      </w:r>
      <w:r>
        <w:rPr>
          <w:color w:val="2C271F"/>
          <w:spacing w:val="-3"/>
        </w:rPr>
        <w:t>e</w:t>
      </w:r>
      <w:r>
        <w:rPr>
          <w:color w:val="2C271F"/>
        </w:rPr>
        <w:t>y will support ideas to reduce car use, li</w:t>
      </w:r>
      <w:r>
        <w:rPr>
          <w:color w:val="2C271F"/>
          <w:spacing w:val="-2"/>
        </w:rPr>
        <w:t>k</w:t>
      </w:r>
      <w:r>
        <w:rPr>
          <w:color w:val="2C271F"/>
        </w:rPr>
        <w:t>e le</w:t>
      </w:r>
      <w:r>
        <w:rPr>
          <w:color w:val="2C271F"/>
          <w:spacing w:val="-4"/>
        </w:rPr>
        <w:t>a</w:t>
      </w:r>
      <w:r>
        <w:rPr>
          <w:color w:val="2C271F"/>
        </w:rPr>
        <w:t>ving their car at home one day a week.</w:t>
      </w:r>
      <w:r>
        <w:rPr>
          <w:color w:val="2C271F"/>
          <w:spacing w:val="-4"/>
        </w:rPr>
        <w:t xml:space="preserve"> </w:t>
      </w:r>
      <w:r>
        <w:rPr>
          <w:color w:val="2C271F"/>
        </w:rPr>
        <w:t xml:space="preserve">There </w:t>
      </w:r>
      <w:r>
        <w:rPr>
          <w:color w:val="2C271F"/>
          <w:spacing w:val="-2"/>
        </w:rPr>
        <w:t>w</w:t>
      </w:r>
      <w:r>
        <w:rPr>
          <w:color w:val="2C271F"/>
        </w:rPr>
        <w:t xml:space="preserve">as a </w:t>
      </w:r>
      <w:r>
        <w:rPr>
          <w:b/>
          <w:color w:val="2C271F"/>
        </w:rPr>
        <w:t>diffe</w:t>
      </w:r>
      <w:r>
        <w:rPr>
          <w:b/>
          <w:color w:val="2C271F"/>
          <w:spacing w:val="-4"/>
        </w:rPr>
        <w:t>r</w:t>
      </w:r>
      <w:r>
        <w:rPr>
          <w:b/>
          <w:color w:val="2C271F"/>
        </w:rPr>
        <w:t>ence of opinion</w:t>
      </w:r>
      <w:r>
        <w:rPr>
          <w:color w:val="2C271F"/>
          <w:position w:val="8"/>
          <w:sz w:val="14"/>
          <w:szCs w:val="14"/>
        </w:rPr>
        <w:t>3</w:t>
      </w:r>
      <w:r>
        <w:rPr>
          <w:color w:val="2C271F"/>
          <w:spacing w:val="15"/>
          <w:position w:val="8"/>
          <w:sz w:val="14"/>
          <w:szCs w:val="14"/>
        </w:rPr>
        <w:t xml:space="preserve"> </w:t>
      </w:r>
      <w:r>
        <w:rPr>
          <w:color w:val="2C271F"/>
        </w:rPr>
        <w:t>between N and Q about this.</w:t>
      </w:r>
    </w:p>
    <w:p w:rsidR="00155E03" w:rsidRDefault="00155E03">
      <w:pPr>
        <w:spacing w:before="9" w:line="120" w:lineRule="exact"/>
        <w:rPr>
          <w:sz w:val="12"/>
          <w:szCs w:val="12"/>
        </w:rPr>
      </w:pPr>
    </w:p>
    <w:p w:rsidR="00155E03" w:rsidRDefault="00AF12C9">
      <w:pPr>
        <w:ind w:left="1480"/>
      </w:pPr>
      <w:r>
        <w:rPr>
          <w:color w:val="2C271F"/>
        </w:rPr>
        <w:t xml:space="preserve">2 </w:t>
      </w:r>
      <w:r>
        <w:rPr>
          <w:color w:val="2C271F"/>
          <w:w w:val="128"/>
        </w:rPr>
        <w:t>S</w:t>
      </w:r>
      <w:r>
        <w:rPr>
          <w:color w:val="2C271F"/>
          <w:spacing w:val="-9"/>
          <w:w w:val="128"/>
        </w:rPr>
        <w:t>t</w:t>
      </w:r>
      <w:r>
        <w:rPr>
          <w:color w:val="2C271F"/>
          <w:w w:val="128"/>
        </w:rPr>
        <w:t>aff</w:t>
      </w:r>
      <w:r>
        <w:rPr>
          <w:color w:val="2C271F"/>
          <w:spacing w:val="-11"/>
          <w:w w:val="128"/>
        </w:rPr>
        <w:t xml:space="preserve"> </w:t>
      </w:r>
      <w:r>
        <w:rPr>
          <w:color w:val="2C271F"/>
          <w:w w:val="130"/>
        </w:rPr>
        <w:t>res</w:t>
      </w:r>
      <w:r>
        <w:rPr>
          <w:color w:val="2C271F"/>
          <w:spacing w:val="-7"/>
          <w:w w:val="130"/>
        </w:rPr>
        <w:t>t</w:t>
      </w:r>
      <w:r>
        <w:rPr>
          <w:color w:val="2C271F"/>
          <w:spacing w:val="-4"/>
          <w:w w:val="125"/>
        </w:rPr>
        <w:t>a</w:t>
      </w:r>
      <w:r>
        <w:rPr>
          <w:color w:val="2C271F"/>
          <w:w w:val="135"/>
        </w:rPr>
        <w:t>urant</w:t>
      </w:r>
    </w:p>
    <w:p w:rsidR="00155E03" w:rsidRDefault="00AF12C9">
      <w:pPr>
        <w:spacing w:before="61" w:line="240" w:lineRule="exact"/>
        <w:ind w:left="1480" w:right="-38"/>
      </w:pPr>
      <w:r>
        <w:rPr>
          <w:color w:val="2C271F"/>
        </w:rPr>
        <w:t xml:space="preserve">Q said that we must  </w:t>
      </w:r>
      <w:r>
        <w:rPr>
          <w:color w:val="2C271F"/>
          <w:spacing w:val="11"/>
        </w:rPr>
        <w:t xml:space="preserve"> </w:t>
      </w:r>
      <w:r>
        <w:rPr>
          <w:color w:val="2C271F"/>
        </w:rPr>
        <w:t xml:space="preserve">nd </w:t>
      </w:r>
      <w:r>
        <w:rPr>
          <w:color w:val="2C271F"/>
          <w:spacing w:val="-3"/>
        </w:rPr>
        <w:t>e</w:t>
      </w:r>
      <w:r>
        <w:rPr>
          <w:color w:val="2C271F"/>
        </w:rPr>
        <w:t>xact costs of the restaurant toda</w:t>
      </w:r>
      <w:r>
        <w:rPr>
          <w:color w:val="2C271F"/>
          <w:spacing w:val="-13"/>
        </w:rPr>
        <w:t>y</w:t>
      </w:r>
      <w:r>
        <w:rPr>
          <w:color w:val="2C271F"/>
        </w:rPr>
        <w:t xml:space="preserve">, compared to costs of possible outside suppliers. Q to </w:t>
      </w:r>
      <w:r>
        <w:rPr>
          <w:b/>
          <w:color w:val="2C271F"/>
          <w:spacing w:val="-4"/>
        </w:rPr>
        <w:t>r</w:t>
      </w:r>
      <w:r>
        <w:rPr>
          <w:b/>
          <w:color w:val="2C271F"/>
        </w:rPr>
        <w:t>esea</w:t>
      </w:r>
      <w:r>
        <w:rPr>
          <w:b/>
          <w:color w:val="2C271F"/>
          <w:spacing w:val="-4"/>
        </w:rPr>
        <w:t>r</w:t>
      </w:r>
      <w:r>
        <w:rPr>
          <w:b/>
          <w:color w:val="2C271F"/>
        </w:rPr>
        <w:t>ch</w:t>
      </w:r>
      <w:r>
        <w:rPr>
          <w:color w:val="2C271F"/>
          <w:position w:val="8"/>
          <w:sz w:val="14"/>
          <w:szCs w:val="14"/>
        </w:rPr>
        <w:t>4</w:t>
      </w:r>
      <w:r>
        <w:rPr>
          <w:color w:val="2C271F"/>
          <w:spacing w:val="15"/>
          <w:position w:val="8"/>
          <w:sz w:val="14"/>
          <w:szCs w:val="14"/>
        </w:rPr>
        <w:t xml:space="preserve"> </w:t>
      </w:r>
      <w:r>
        <w:rPr>
          <w:color w:val="2C271F"/>
        </w:rPr>
        <w:t xml:space="preserve">the costs and </w:t>
      </w:r>
      <w:r>
        <w:rPr>
          <w:b/>
          <w:color w:val="2C271F"/>
          <w:spacing w:val="-4"/>
        </w:rPr>
        <w:t>r</w:t>
      </w:r>
      <w:r>
        <w:rPr>
          <w:b/>
          <w:color w:val="2C271F"/>
        </w:rPr>
        <w:t>eport back</w:t>
      </w:r>
      <w:r>
        <w:rPr>
          <w:color w:val="2C271F"/>
          <w:position w:val="8"/>
          <w:sz w:val="14"/>
          <w:szCs w:val="14"/>
        </w:rPr>
        <w:t>5</w:t>
      </w:r>
      <w:r>
        <w:rPr>
          <w:color w:val="2C271F"/>
          <w:spacing w:val="15"/>
          <w:position w:val="8"/>
          <w:sz w:val="14"/>
          <w:szCs w:val="14"/>
        </w:rPr>
        <w:t xml:space="preserve"> </w:t>
      </w:r>
      <w:r>
        <w:rPr>
          <w:color w:val="2C271F"/>
        </w:rPr>
        <w:t>by email before the n</w:t>
      </w:r>
      <w:r>
        <w:rPr>
          <w:color w:val="2C271F"/>
          <w:spacing w:val="-3"/>
        </w:rPr>
        <w:t>e</w:t>
      </w:r>
      <w:r>
        <w:rPr>
          <w:color w:val="2C271F"/>
        </w:rPr>
        <w:t>xt meeting.</w:t>
      </w:r>
      <w:r>
        <w:rPr>
          <w:color w:val="2C271F"/>
          <w:spacing w:val="-6"/>
        </w:rPr>
        <w:t xml:space="preserve"> </w:t>
      </w:r>
      <w:r>
        <w:rPr>
          <w:color w:val="2C271F"/>
          <w:spacing w:val="-16"/>
        </w:rPr>
        <w:t>W</w:t>
      </w:r>
      <w:r>
        <w:rPr>
          <w:color w:val="2C271F"/>
        </w:rPr>
        <w:t xml:space="preserve">e decided to </w:t>
      </w:r>
      <w:r>
        <w:rPr>
          <w:b/>
          <w:color w:val="2C271F"/>
        </w:rPr>
        <w:t>set a ta</w:t>
      </w:r>
      <w:r>
        <w:rPr>
          <w:b/>
          <w:color w:val="2C271F"/>
          <w:spacing w:val="-2"/>
        </w:rPr>
        <w:t>r</w:t>
      </w:r>
      <w:r>
        <w:rPr>
          <w:b/>
          <w:color w:val="2C271F"/>
        </w:rPr>
        <w:t>get</w:t>
      </w:r>
      <w:r>
        <w:rPr>
          <w:color w:val="2C271F"/>
          <w:position w:val="8"/>
          <w:sz w:val="14"/>
          <w:szCs w:val="14"/>
        </w:rPr>
        <w:t>6</w:t>
      </w:r>
      <w:r>
        <w:rPr>
          <w:color w:val="2C271F"/>
          <w:spacing w:val="15"/>
          <w:position w:val="8"/>
          <w:sz w:val="14"/>
          <w:szCs w:val="14"/>
        </w:rPr>
        <w:t xml:space="preserve"> </w:t>
      </w:r>
      <w:r>
        <w:rPr>
          <w:color w:val="2C271F"/>
        </w:rPr>
        <w:t>of a</w:t>
      </w:r>
    </w:p>
    <w:p w:rsidR="00155E03" w:rsidRDefault="00AF12C9">
      <w:pPr>
        <w:spacing w:before="5"/>
        <w:ind w:left="1480"/>
      </w:pPr>
      <w:r>
        <w:rPr>
          <w:color w:val="2C271F"/>
        </w:rPr>
        <w:t>10 per cent reduction in costs for the compa</w:t>
      </w:r>
      <w:r>
        <w:rPr>
          <w:color w:val="2C271F"/>
          <w:spacing w:val="-3"/>
        </w:rPr>
        <w:t>n</w:t>
      </w:r>
      <w:r>
        <w:rPr>
          <w:color w:val="2C271F"/>
          <w:spacing w:val="-13"/>
        </w:rPr>
        <w:t>y</w:t>
      </w:r>
      <w:r>
        <w:rPr>
          <w:color w:val="2C271F"/>
        </w:rPr>
        <w:t>.</w:t>
      </w:r>
    </w:p>
    <w:p w:rsidR="00155E03" w:rsidRDefault="00155E03">
      <w:pPr>
        <w:spacing w:before="3" w:line="120" w:lineRule="exact"/>
        <w:rPr>
          <w:sz w:val="13"/>
          <w:szCs w:val="13"/>
        </w:rPr>
      </w:pPr>
    </w:p>
    <w:p w:rsidR="00155E03" w:rsidRDefault="00AF12C9">
      <w:pPr>
        <w:ind w:left="1480"/>
      </w:pPr>
      <w:r>
        <w:rPr>
          <w:color w:val="2C271F"/>
        </w:rPr>
        <w:t xml:space="preserve">3 </w:t>
      </w:r>
      <w:r>
        <w:rPr>
          <w:color w:val="2C271F"/>
          <w:w w:val="128"/>
        </w:rPr>
        <w:t>S</w:t>
      </w:r>
      <w:r>
        <w:rPr>
          <w:color w:val="2C271F"/>
          <w:spacing w:val="-9"/>
          <w:w w:val="128"/>
        </w:rPr>
        <w:t>t</w:t>
      </w:r>
      <w:r>
        <w:rPr>
          <w:color w:val="2C271F"/>
          <w:w w:val="128"/>
        </w:rPr>
        <w:t>aff</w:t>
      </w:r>
      <w:r>
        <w:rPr>
          <w:color w:val="2C271F"/>
          <w:spacing w:val="-11"/>
          <w:w w:val="128"/>
        </w:rPr>
        <w:t xml:space="preserve"> </w:t>
      </w:r>
      <w:r>
        <w:rPr>
          <w:color w:val="2C271F"/>
          <w:w w:val="122"/>
        </w:rPr>
        <w:t>holid</w:t>
      </w:r>
      <w:r>
        <w:rPr>
          <w:color w:val="2C271F"/>
          <w:spacing w:val="-11"/>
          <w:w w:val="122"/>
        </w:rPr>
        <w:t>a</w:t>
      </w:r>
      <w:r>
        <w:rPr>
          <w:color w:val="2C271F"/>
          <w:w w:val="106"/>
        </w:rPr>
        <w:t>ys</w:t>
      </w:r>
    </w:p>
    <w:p w:rsidR="00155E03" w:rsidRDefault="00AF12C9">
      <w:pPr>
        <w:spacing w:before="61" w:line="240" w:lineRule="exact"/>
        <w:ind w:left="1480" w:right="118"/>
      </w:pPr>
      <w:r>
        <w:rPr>
          <w:b/>
          <w:color w:val="2C271F"/>
          <w:spacing w:val="-13"/>
        </w:rPr>
        <w:t>W</w:t>
      </w:r>
      <w:r>
        <w:rPr>
          <w:b/>
          <w:color w:val="2C271F"/>
        </w:rPr>
        <w:t xml:space="preserve">e discussed </w:t>
      </w:r>
      <w:r>
        <w:rPr>
          <w:color w:val="2C271F"/>
        </w:rPr>
        <w:t>what happened last year when too ma</w:t>
      </w:r>
      <w:r>
        <w:rPr>
          <w:color w:val="2C271F"/>
          <w:spacing w:val="-3"/>
        </w:rPr>
        <w:t>n</w:t>
      </w:r>
      <w:r>
        <w:rPr>
          <w:color w:val="2C271F"/>
        </w:rPr>
        <w:t xml:space="preserve">y people were </w:t>
      </w:r>
      <w:r>
        <w:rPr>
          <w:color w:val="2C271F"/>
          <w:spacing w:val="-3"/>
        </w:rPr>
        <w:t>a</w:t>
      </w:r>
      <w:r>
        <w:rPr>
          <w:color w:val="2C271F"/>
          <w:spacing w:val="-2"/>
        </w:rPr>
        <w:t>w</w:t>
      </w:r>
      <w:r>
        <w:rPr>
          <w:color w:val="2C271F"/>
        </w:rPr>
        <w:t>ay in</w:t>
      </w:r>
      <w:r>
        <w:rPr>
          <w:color w:val="2C271F"/>
          <w:spacing w:val="-11"/>
        </w:rPr>
        <w:t xml:space="preserve"> </w:t>
      </w:r>
      <w:r>
        <w:rPr>
          <w:color w:val="2C271F"/>
        </w:rPr>
        <w:t>August and customers complained.</w:t>
      </w:r>
      <w:r>
        <w:rPr>
          <w:color w:val="2C271F"/>
          <w:spacing w:val="-6"/>
        </w:rPr>
        <w:t xml:space="preserve"> </w:t>
      </w:r>
      <w:r>
        <w:rPr>
          <w:color w:val="2C271F"/>
          <w:spacing w:val="-16"/>
        </w:rPr>
        <w:t>W</w:t>
      </w:r>
      <w:r>
        <w:rPr>
          <w:color w:val="2C271F"/>
        </w:rPr>
        <w:t>e decided that sta</w:t>
      </w:r>
      <w:r>
        <w:rPr>
          <w:color w:val="2C271F"/>
          <w:spacing w:val="-5"/>
        </w:rPr>
        <w:t>f</w:t>
      </w:r>
      <w:r>
        <w:rPr>
          <w:color w:val="2C271F"/>
        </w:rPr>
        <w:t>f must ta</w:t>
      </w:r>
      <w:r>
        <w:rPr>
          <w:color w:val="2C271F"/>
          <w:spacing w:val="-2"/>
        </w:rPr>
        <w:t>k</w:t>
      </w:r>
      <w:r>
        <w:rPr>
          <w:color w:val="2C271F"/>
        </w:rPr>
        <w:t>e t</w:t>
      </w:r>
      <w:r>
        <w:rPr>
          <w:color w:val="2C271F"/>
          <w:spacing w:val="-2"/>
        </w:rPr>
        <w:t>w</w:t>
      </w:r>
      <w:r>
        <w:rPr>
          <w:color w:val="2C271F"/>
        </w:rPr>
        <w:t>o weeks in winter and t</w:t>
      </w:r>
      <w:r>
        <w:rPr>
          <w:color w:val="2C271F"/>
          <w:spacing w:val="-2"/>
        </w:rPr>
        <w:t>w</w:t>
      </w:r>
      <w:r>
        <w:rPr>
          <w:color w:val="2C271F"/>
        </w:rPr>
        <w:t>o weeks in summe</w:t>
      </w:r>
      <w:r>
        <w:rPr>
          <w:color w:val="2C271F"/>
          <w:spacing w:val="-11"/>
        </w:rPr>
        <w:t>r</w:t>
      </w:r>
      <w:r>
        <w:rPr>
          <w:color w:val="2C271F"/>
        </w:rPr>
        <w:t>.</w:t>
      </w:r>
      <w:r>
        <w:rPr>
          <w:color w:val="2C271F"/>
          <w:spacing w:val="-6"/>
        </w:rPr>
        <w:t xml:space="preserve"> </w:t>
      </w:r>
      <w:r>
        <w:rPr>
          <w:color w:val="2C271F"/>
          <w:spacing w:val="-16"/>
        </w:rPr>
        <w:t>W</w:t>
      </w:r>
      <w:r>
        <w:rPr>
          <w:color w:val="2C271F"/>
        </w:rPr>
        <w:t xml:space="preserve">e </w:t>
      </w:r>
      <w:r>
        <w:rPr>
          <w:b/>
          <w:color w:val="2C271F"/>
          <w:spacing w:val="-2"/>
        </w:rPr>
        <w:t>v</w:t>
      </w:r>
      <w:r>
        <w:rPr>
          <w:b/>
          <w:color w:val="2C271F"/>
        </w:rPr>
        <w:t>oted on</w:t>
      </w:r>
      <w:r>
        <w:rPr>
          <w:color w:val="2C271F"/>
          <w:position w:val="8"/>
          <w:sz w:val="14"/>
          <w:szCs w:val="14"/>
        </w:rPr>
        <w:t>7</w:t>
      </w:r>
      <w:r>
        <w:rPr>
          <w:color w:val="2C271F"/>
          <w:spacing w:val="15"/>
          <w:position w:val="8"/>
          <w:sz w:val="14"/>
          <w:szCs w:val="14"/>
        </w:rPr>
        <w:t xml:space="preserve"> </w:t>
      </w:r>
      <w:r>
        <w:rPr>
          <w:color w:val="2C271F"/>
        </w:rPr>
        <w:t xml:space="preserve">this and the </w:t>
      </w:r>
      <w:r>
        <w:rPr>
          <w:color w:val="2C271F"/>
          <w:spacing w:val="-4"/>
        </w:rPr>
        <w:t>v</w:t>
      </w:r>
      <w:r>
        <w:rPr>
          <w:color w:val="2C271F"/>
        </w:rPr>
        <w:t xml:space="preserve">ote </w:t>
      </w:r>
      <w:r>
        <w:rPr>
          <w:color w:val="2C271F"/>
          <w:spacing w:val="-2"/>
        </w:rPr>
        <w:t>w</w:t>
      </w:r>
      <w:r>
        <w:rPr>
          <w:color w:val="2C271F"/>
        </w:rPr>
        <w:t xml:space="preserve">as </w:t>
      </w:r>
      <w:r>
        <w:rPr>
          <w:b/>
          <w:color w:val="2C271F"/>
        </w:rPr>
        <w:t>unanimous</w:t>
      </w:r>
      <w:r>
        <w:rPr>
          <w:color w:val="2C271F"/>
          <w:position w:val="8"/>
          <w:sz w:val="14"/>
          <w:szCs w:val="14"/>
        </w:rPr>
        <w:t>8</w:t>
      </w:r>
      <w:r>
        <w:rPr>
          <w:color w:val="2C271F"/>
        </w:rPr>
        <w:t>.</w:t>
      </w:r>
    </w:p>
    <w:p w:rsidR="00155E03" w:rsidRDefault="00AF12C9">
      <w:pPr>
        <w:spacing w:before="25"/>
      </w:pPr>
      <w:r>
        <w:br w:type="column"/>
      </w:r>
      <w:r>
        <w:rPr>
          <w:color w:val="2C271F"/>
        </w:rPr>
        <w:t xml:space="preserve">Action      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by</w:t>
      </w:r>
    </w:p>
    <w:p w:rsidR="00155E03" w:rsidRDefault="00155E03">
      <w:pPr>
        <w:spacing w:before="7" w:line="160" w:lineRule="exact"/>
        <w:rPr>
          <w:sz w:val="17"/>
          <w:szCs w:val="17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r>
        <w:rPr>
          <w:color w:val="2C271F"/>
        </w:rPr>
        <w:t xml:space="preserve">Nadia       </w:t>
      </w:r>
      <w:r>
        <w:rPr>
          <w:color w:val="2C271F"/>
          <w:spacing w:val="32"/>
        </w:rPr>
        <w:t xml:space="preserve"> </w:t>
      </w:r>
      <w:r>
        <w:rPr>
          <w:color w:val="2C271F"/>
        </w:rPr>
        <w:t>15 Mar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0" w:line="240" w:lineRule="exact"/>
        <w:rPr>
          <w:sz w:val="24"/>
          <w:szCs w:val="24"/>
        </w:rPr>
      </w:pPr>
    </w:p>
    <w:p w:rsidR="00155E03" w:rsidRDefault="00AF12C9">
      <w:r>
        <w:rPr>
          <w:color w:val="2C271F"/>
        </w:rPr>
        <w:t xml:space="preserve">Quentin    </w:t>
      </w:r>
      <w:r>
        <w:rPr>
          <w:color w:val="2C271F"/>
          <w:spacing w:val="15"/>
        </w:rPr>
        <w:t xml:space="preserve"> </w:t>
      </w:r>
      <w:r>
        <w:rPr>
          <w:color w:val="2C271F"/>
        </w:rPr>
        <w:t>10 Mar</w:t>
      </w:r>
    </w:p>
    <w:p w:rsidR="00155E03" w:rsidRDefault="00155E03">
      <w:pPr>
        <w:spacing w:line="140" w:lineRule="exact"/>
        <w:rPr>
          <w:sz w:val="15"/>
          <w:szCs w:val="15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sectPr w:rsidR="00155E03">
          <w:type w:val="continuous"/>
          <w:pgSz w:w="10960" w:h="14700"/>
          <w:pgMar w:top="300" w:right="760" w:bottom="280" w:left="420" w:header="720" w:footer="720" w:gutter="0"/>
          <w:cols w:num="2" w:space="720" w:equalWidth="0">
            <w:col w:w="7298" w:space="257"/>
            <w:col w:w="2225"/>
          </w:cols>
        </w:sectPr>
      </w:pPr>
      <w:r>
        <w:rPr>
          <w:color w:val="2C271F"/>
        </w:rPr>
        <w:t xml:space="preserve">–               </w:t>
      </w:r>
      <w:r>
        <w:rPr>
          <w:color w:val="2C271F"/>
          <w:spacing w:val="10"/>
        </w:rPr>
        <w:t xml:space="preserve"> </w:t>
      </w:r>
      <w:r>
        <w:rPr>
          <w:color w:val="2C271F"/>
        </w:rPr>
        <w:t>–</w:t>
      </w:r>
    </w:p>
    <w:p w:rsidR="00155E03" w:rsidRDefault="00155E03">
      <w:pPr>
        <w:spacing w:before="14" w:line="280" w:lineRule="exact"/>
        <w:rPr>
          <w:sz w:val="28"/>
          <w:szCs w:val="28"/>
        </w:rPr>
        <w:sectPr w:rsidR="00155E03">
          <w:type w:val="continuous"/>
          <w:pgSz w:w="10960" w:h="14700"/>
          <w:pgMar w:top="300" w:right="760" w:bottom="280" w:left="420" w:header="720" w:footer="720" w:gutter="0"/>
          <w:cols w:space="720"/>
        </w:sectPr>
      </w:pPr>
    </w:p>
    <w:p w:rsidR="00155E03" w:rsidRDefault="00AF12C9">
      <w:pPr>
        <w:spacing w:before="47"/>
        <w:ind w:left="1254"/>
        <w:rPr>
          <w:sz w:val="16"/>
          <w:szCs w:val="16"/>
        </w:rPr>
      </w:pPr>
      <w:r>
        <w:rPr>
          <w:color w:val="2C271F"/>
          <w:spacing w:val="-2"/>
          <w:w w:val="113"/>
          <w:position w:val="6"/>
          <w:sz w:val="11"/>
          <w:szCs w:val="11"/>
        </w:rPr>
        <w:t>1</w:t>
      </w:r>
      <w:r>
        <w:rPr>
          <w:color w:val="2C271F"/>
          <w:spacing w:val="-2"/>
          <w:w w:val="108"/>
          <w:sz w:val="16"/>
          <w:szCs w:val="16"/>
        </w:rPr>
        <w:t>correct</w:t>
      </w:r>
    </w:p>
    <w:p w:rsidR="00155E03" w:rsidRDefault="00AF12C9">
      <w:pPr>
        <w:spacing w:before="2"/>
        <w:ind w:left="1254"/>
        <w:rPr>
          <w:sz w:val="16"/>
          <w:szCs w:val="16"/>
        </w:rPr>
      </w:pPr>
      <w:r>
        <w:rPr>
          <w:color w:val="2C271F"/>
          <w:spacing w:val="-2"/>
          <w:w w:val="113"/>
          <w:position w:val="6"/>
          <w:sz w:val="11"/>
          <w:szCs w:val="11"/>
        </w:rPr>
        <w:t>2</w:t>
      </w:r>
      <w:r>
        <w:rPr>
          <w:color w:val="2C271F"/>
          <w:spacing w:val="-2"/>
          <w:w w:val="108"/>
          <w:sz w:val="16"/>
          <w:szCs w:val="16"/>
        </w:rPr>
        <w:t>talking</w:t>
      </w:r>
    </w:p>
    <w:p w:rsidR="00155E03" w:rsidRDefault="00AF12C9">
      <w:pPr>
        <w:spacing w:before="2"/>
        <w:ind w:left="1254" w:right="-34"/>
        <w:rPr>
          <w:sz w:val="16"/>
          <w:szCs w:val="16"/>
        </w:rPr>
      </w:pPr>
      <w:r>
        <w:rPr>
          <w:color w:val="2C271F"/>
          <w:spacing w:val="-2"/>
          <w:position w:val="6"/>
          <w:sz w:val="11"/>
          <w:szCs w:val="11"/>
        </w:rPr>
        <w:t>3</w:t>
      </w:r>
      <w:r>
        <w:rPr>
          <w:color w:val="2C271F"/>
          <w:spacing w:val="-2"/>
          <w:sz w:val="16"/>
          <w:szCs w:val="16"/>
        </w:rPr>
        <w:t>the</w:t>
      </w:r>
      <w:r>
        <w:rPr>
          <w:color w:val="2C271F"/>
          <w:sz w:val="16"/>
          <w:szCs w:val="16"/>
        </w:rPr>
        <w:t>y</w:t>
      </w:r>
      <w:r>
        <w:rPr>
          <w:color w:val="2C271F"/>
          <w:spacing w:val="28"/>
          <w:sz w:val="16"/>
          <w:szCs w:val="16"/>
        </w:rPr>
        <w:t xml:space="preserve"> </w:t>
      </w:r>
      <w:r>
        <w:rPr>
          <w:color w:val="2C271F"/>
          <w:spacing w:val="-2"/>
          <w:w w:val="105"/>
          <w:sz w:val="16"/>
          <w:szCs w:val="16"/>
        </w:rPr>
        <w:t>disagreed</w:t>
      </w:r>
    </w:p>
    <w:p w:rsidR="00155E03" w:rsidRDefault="00AF12C9">
      <w:pPr>
        <w:spacing w:before="2"/>
        <w:ind w:left="1254" w:right="-48"/>
        <w:rPr>
          <w:sz w:val="16"/>
          <w:szCs w:val="16"/>
        </w:rPr>
      </w:pPr>
      <w:r>
        <w:rPr>
          <w:color w:val="2C271F"/>
          <w:spacing w:val="-2"/>
          <w:position w:val="6"/>
          <w:sz w:val="11"/>
          <w:szCs w:val="11"/>
        </w:rPr>
        <w:t>4</w:t>
      </w:r>
      <w:r>
        <w:rPr>
          <w:color w:val="2C271F"/>
          <w:spacing w:val="-2"/>
          <w:sz w:val="16"/>
          <w:szCs w:val="16"/>
        </w:rPr>
        <w:t>fin</w:t>
      </w:r>
      <w:r>
        <w:rPr>
          <w:color w:val="2C271F"/>
          <w:sz w:val="16"/>
          <w:szCs w:val="16"/>
        </w:rPr>
        <w:t>d</w:t>
      </w:r>
      <w:r>
        <w:rPr>
          <w:color w:val="2C271F"/>
          <w:spacing w:val="29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ou</w:t>
      </w:r>
      <w:r>
        <w:rPr>
          <w:color w:val="2C271F"/>
          <w:sz w:val="16"/>
          <w:szCs w:val="16"/>
        </w:rPr>
        <w:t>t</w:t>
      </w:r>
      <w:r>
        <w:rPr>
          <w:color w:val="2C271F"/>
          <w:spacing w:val="31"/>
          <w:sz w:val="16"/>
          <w:szCs w:val="16"/>
        </w:rPr>
        <w:t xml:space="preserve"> </w:t>
      </w:r>
      <w:r>
        <w:rPr>
          <w:color w:val="2C271F"/>
          <w:spacing w:val="-2"/>
          <w:w w:val="112"/>
          <w:sz w:val="16"/>
          <w:szCs w:val="16"/>
        </w:rPr>
        <w:t>about</w:t>
      </w:r>
    </w:p>
    <w:p w:rsidR="00155E03" w:rsidRDefault="00AF12C9">
      <w:pPr>
        <w:spacing w:before="47"/>
        <w:rPr>
          <w:sz w:val="16"/>
          <w:szCs w:val="16"/>
        </w:rPr>
      </w:pPr>
      <w:r>
        <w:br w:type="column"/>
      </w:r>
      <w:r>
        <w:rPr>
          <w:color w:val="2C271F"/>
          <w:spacing w:val="-2"/>
          <w:position w:val="6"/>
          <w:sz w:val="11"/>
          <w:szCs w:val="11"/>
        </w:rPr>
        <w:t>5</w:t>
      </w:r>
      <w:r>
        <w:rPr>
          <w:color w:val="2C271F"/>
          <w:spacing w:val="-2"/>
          <w:sz w:val="16"/>
          <w:szCs w:val="16"/>
        </w:rPr>
        <w:t>tel</w:t>
      </w:r>
      <w:r>
        <w:rPr>
          <w:color w:val="2C271F"/>
          <w:sz w:val="16"/>
          <w:szCs w:val="16"/>
        </w:rPr>
        <w:t>l</w:t>
      </w:r>
      <w:r>
        <w:rPr>
          <w:color w:val="2C271F"/>
          <w:spacing w:val="19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everyon</w:t>
      </w:r>
      <w:r>
        <w:rPr>
          <w:color w:val="2C271F"/>
          <w:sz w:val="16"/>
          <w:szCs w:val="16"/>
        </w:rPr>
        <w:t>e</w:t>
      </w:r>
      <w:r>
        <w:rPr>
          <w:color w:val="2C271F"/>
          <w:spacing w:val="27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abou</w:t>
      </w:r>
      <w:r>
        <w:rPr>
          <w:color w:val="2C271F"/>
          <w:sz w:val="16"/>
          <w:szCs w:val="16"/>
        </w:rPr>
        <w:t xml:space="preserve">t </w:t>
      </w:r>
      <w:r>
        <w:rPr>
          <w:color w:val="2C271F"/>
          <w:spacing w:val="7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th</w:t>
      </w:r>
      <w:r>
        <w:rPr>
          <w:color w:val="2C271F"/>
          <w:sz w:val="16"/>
          <w:szCs w:val="16"/>
        </w:rPr>
        <w:t>e</w:t>
      </w:r>
      <w:r>
        <w:rPr>
          <w:color w:val="2C271F"/>
          <w:spacing w:val="22"/>
          <w:sz w:val="16"/>
          <w:szCs w:val="16"/>
        </w:rPr>
        <w:t xml:space="preserve"> </w:t>
      </w:r>
      <w:r>
        <w:rPr>
          <w:color w:val="2C271F"/>
          <w:spacing w:val="-2"/>
          <w:w w:val="106"/>
          <w:sz w:val="16"/>
          <w:szCs w:val="16"/>
        </w:rPr>
        <w:t>results</w:t>
      </w:r>
    </w:p>
    <w:p w:rsidR="00155E03" w:rsidRDefault="00AF12C9">
      <w:pPr>
        <w:spacing w:before="2"/>
        <w:rPr>
          <w:sz w:val="16"/>
          <w:szCs w:val="16"/>
        </w:rPr>
      </w:pPr>
      <w:r>
        <w:rPr>
          <w:color w:val="2C271F"/>
          <w:spacing w:val="-2"/>
          <w:position w:val="6"/>
          <w:sz w:val="11"/>
          <w:szCs w:val="11"/>
        </w:rPr>
        <w:t>6</w:t>
      </w:r>
      <w:r>
        <w:rPr>
          <w:color w:val="2C271F"/>
          <w:spacing w:val="-2"/>
          <w:sz w:val="16"/>
          <w:szCs w:val="16"/>
        </w:rPr>
        <w:t>decid</w:t>
      </w:r>
      <w:r>
        <w:rPr>
          <w:color w:val="2C271F"/>
          <w:sz w:val="16"/>
          <w:szCs w:val="16"/>
        </w:rPr>
        <w:t>e</w:t>
      </w:r>
      <w:r>
        <w:rPr>
          <w:color w:val="2C271F"/>
          <w:spacing w:val="28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a</w:t>
      </w:r>
      <w:r>
        <w:rPr>
          <w:color w:val="2C271F"/>
          <w:sz w:val="16"/>
          <w:szCs w:val="16"/>
        </w:rPr>
        <w:t>n</w:t>
      </w:r>
      <w:r>
        <w:rPr>
          <w:color w:val="2C271F"/>
          <w:spacing w:val="21"/>
          <w:sz w:val="16"/>
          <w:szCs w:val="16"/>
        </w:rPr>
        <w:t xml:space="preserve"> </w:t>
      </w:r>
      <w:r>
        <w:rPr>
          <w:color w:val="2C271F"/>
          <w:spacing w:val="-2"/>
          <w:w w:val="104"/>
          <w:sz w:val="16"/>
          <w:szCs w:val="16"/>
        </w:rPr>
        <w:t>objective</w:t>
      </w:r>
    </w:p>
    <w:p w:rsidR="00155E03" w:rsidRDefault="00AF12C9">
      <w:pPr>
        <w:spacing w:before="2"/>
        <w:rPr>
          <w:sz w:val="16"/>
          <w:szCs w:val="16"/>
        </w:rPr>
      </w:pPr>
      <w:r>
        <w:rPr>
          <w:color w:val="2C271F"/>
          <w:spacing w:val="-2"/>
          <w:position w:val="6"/>
          <w:sz w:val="11"/>
          <w:szCs w:val="11"/>
        </w:rPr>
        <w:t>7</w:t>
      </w:r>
      <w:r>
        <w:rPr>
          <w:color w:val="2C271F"/>
          <w:spacing w:val="-2"/>
          <w:sz w:val="16"/>
          <w:szCs w:val="16"/>
        </w:rPr>
        <w:t>sai</w:t>
      </w:r>
      <w:r>
        <w:rPr>
          <w:color w:val="2C271F"/>
          <w:sz w:val="16"/>
          <w:szCs w:val="16"/>
        </w:rPr>
        <w:t>d</w:t>
      </w:r>
      <w:r>
        <w:rPr>
          <w:color w:val="2C271F"/>
          <w:spacing w:val="29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formall</w:t>
      </w:r>
      <w:r>
        <w:rPr>
          <w:color w:val="2C271F"/>
          <w:sz w:val="16"/>
          <w:szCs w:val="16"/>
        </w:rPr>
        <w:t>y</w:t>
      </w:r>
      <w:r>
        <w:rPr>
          <w:color w:val="2C271F"/>
          <w:spacing w:val="37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i</w:t>
      </w:r>
      <w:r>
        <w:rPr>
          <w:color w:val="2C271F"/>
          <w:sz w:val="16"/>
          <w:szCs w:val="16"/>
        </w:rPr>
        <w:t>f</w:t>
      </w:r>
      <w:r>
        <w:rPr>
          <w:color w:val="2C271F"/>
          <w:spacing w:val="4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w</w:t>
      </w:r>
      <w:r>
        <w:rPr>
          <w:color w:val="2C271F"/>
          <w:sz w:val="16"/>
          <w:szCs w:val="16"/>
        </w:rPr>
        <w:t>e</w:t>
      </w:r>
      <w:r>
        <w:rPr>
          <w:color w:val="2C271F"/>
          <w:spacing w:val="11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wer</w:t>
      </w:r>
      <w:r>
        <w:rPr>
          <w:color w:val="2C271F"/>
          <w:sz w:val="16"/>
          <w:szCs w:val="16"/>
        </w:rPr>
        <w:t>e</w:t>
      </w:r>
      <w:r>
        <w:rPr>
          <w:color w:val="2C271F"/>
          <w:spacing w:val="20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fo</w:t>
      </w:r>
      <w:r>
        <w:rPr>
          <w:color w:val="2C271F"/>
          <w:sz w:val="16"/>
          <w:szCs w:val="16"/>
        </w:rPr>
        <w:t>r</w:t>
      </w:r>
      <w:r>
        <w:rPr>
          <w:color w:val="2C271F"/>
          <w:spacing w:val="21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o</w:t>
      </w:r>
      <w:r>
        <w:rPr>
          <w:color w:val="2C271F"/>
          <w:sz w:val="16"/>
          <w:szCs w:val="16"/>
        </w:rPr>
        <w:t>r</w:t>
      </w:r>
      <w:r>
        <w:rPr>
          <w:color w:val="2C271F"/>
          <w:spacing w:val="21"/>
          <w:sz w:val="16"/>
          <w:szCs w:val="16"/>
        </w:rPr>
        <w:t xml:space="preserve"> </w:t>
      </w:r>
      <w:r>
        <w:rPr>
          <w:color w:val="2C271F"/>
          <w:spacing w:val="-2"/>
          <w:w w:val="108"/>
          <w:sz w:val="16"/>
          <w:szCs w:val="16"/>
        </w:rPr>
        <w:t>against</w:t>
      </w:r>
    </w:p>
    <w:p w:rsidR="00155E03" w:rsidRDefault="00AF12C9">
      <w:pPr>
        <w:spacing w:before="2"/>
        <w:rPr>
          <w:sz w:val="16"/>
          <w:szCs w:val="16"/>
        </w:rPr>
        <w:sectPr w:rsidR="00155E03">
          <w:type w:val="continuous"/>
          <w:pgSz w:w="10960" w:h="14700"/>
          <w:pgMar w:top="300" w:right="760" w:bottom="280" w:left="420" w:header="720" w:footer="720" w:gutter="0"/>
          <w:cols w:num="2" w:space="720" w:equalWidth="0">
            <w:col w:w="2286" w:space="305"/>
            <w:col w:w="7189"/>
          </w:cols>
        </w:sectPr>
      </w:pPr>
      <w:r>
        <w:rPr>
          <w:color w:val="2C271F"/>
          <w:spacing w:val="-2"/>
          <w:position w:val="6"/>
          <w:sz w:val="11"/>
          <w:szCs w:val="11"/>
        </w:rPr>
        <w:t>8</w:t>
      </w:r>
      <w:r>
        <w:rPr>
          <w:color w:val="2C271F"/>
          <w:spacing w:val="-2"/>
          <w:sz w:val="16"/>
          <w:szCs w:val="16"/>
        </w:rPr>
        <w:t>everyon</w:t>
      </w:r>
      <w:r>
        <w:rPr>
          <w:color w:val="2C271F"/>
          <w:sz w:val="16"/>
          <w:szCs w:val="16"/>
        </w:rPr>
        <w:t>e</w:t>
      </w:r>
      <w:r>
        <w:rPr>
          <w:color w:val="2C271F"/>
          <w:spacing w:val="35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vote</w:t>
      </w:r>
      <w:r>
        <w:rPr>
          <w:color w:val="2C271F"/>
          <w:sz w:val="16"/>
          <w:szCs w:val="16"/>
        </w:rPr>
        <w:t>d</w:t>
      </w:r>
      <w:r>
        <w:rPr>
          <w:color w:val="2C271F"/>
          <w:spacing w:val="29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th</w:t>
      </w:r>
      <w:r>
        <w:rPr>
          <w:color w:val="2C271F"/>
          <w:sz w:val="16"/>
          <w:szCs w:val="16"/>
        </w:rPr>
        <w:t>e</w:t>
      </w:r>
      <w:r>
        <w:rPr>
          <w:color w:val="2C271F"/>
          <w:spacing w:val="22"/>
          <w:sz w:val="16"/>
          <w:szCs w:val="16"/>
        </w:rPr>
        <w:t xml:space="preserve"> </w:t>
      </w:r>
      <w:r>
        <w:rPr>
          <w:color w:val="2C271F"/>
          <w:spacing w:val="-2"/>
          <w:sz w:val="16"/>
          <w:szCs w:val="16"/>
        </w:rPr>
        <w:t>sam</w:t>
      </w:r>
      <w:r>
        <w:rPr>
          <w:color w:val="2C271F"/>
          <w:sz w:val="16"/>
          <w:szCs w:val="16"/>
        </w:rPr>
        <w:t>e</w:t>
      </w:r>
      <w:r>
        <w:rPr>
          <w:color w:val="2C271F"/>
          <w:spacing w:val="20"/>
          <w:sz w:val="16"/>
          <w:szCs w:val="16"/>
        </w:rPr>
        <w:t xml:space="preserve"> </w:t>
      </w:r>
      <w:r>
        <w:rPr>
          <w:color w:val="2C271F"/>
          <w:spacing w:val="-2"/>
          <w:w w:val="106"/>
          <w:sz w:val="16"/>
          <w:szCs w:val="16"/>
        </w:rPr>
        <w:t>way</w:t>
      </w:r>
    </w:p>
    <w:p w:rsidR="00155E03" w:rsidRDefault="00155E03">
      <w:pPr>
        <w:spacing w:line="260" w:lineRule="exact"/>
        <w:rPr>
          <w:sz w:val="26"/>
          <w:szCs w:val="26"/>
        </w:rPr>
      </w:pPr>
    </w:p>
    <w:p w:rsidR="00155E03" w:rsidRDefault="00AF12C9">
      <w:pPr>
        <w:spacing w:before="43"/>
        <w:ind w:left="761"/>
        <w:rPr>
          <w:sz w:val="26"/>
          <w:szCs w:val="26"/>
        </w:rPr>
      </w:pPr>
      <w:r>
        <w:rPr>
          <w:b/>
          <w:color w:val="FFFFFF"/>
          <w:sz w:val="24"/>
          <w:szCs w:val="24"/>
        </w:rPr>
        <w:t xml:space="preserve">B    </w:t>
      </w:r>
      <w:r>
        <w:rPr>
          <w:b/>
          <w:color w:val="FFFFFF"/>
          <w:spacing w:val="32"/>
          <w:sz w:val="24"/>
          <w:szCs w:val="24"/>
        </w:rPr>
        <w:t xml:space="preserve"> </w:t>
      </w:r>
      <w:r>
        <w:rPr>
          <w:b/>
          <w:color w:val="31668E"/>
          <w:position w:val="1"/>
          <w:sz w:val="26"/>
          <w:szCs w:val="26"/>
        </w:rPr>
        <w:t>Clo</w:t>
      </w:r>
      <w:r>
        <w:rPr>
          <w:b/>
          <w:color w:val="31668E"/>
          <w:spacing w:val="-5"/>
          <w:position w:val="1"/>
          <w:sz w:val="26"/>
          <w:szCs w:val="26"/>
        </w:rPr>
        <w:t>s</w:t>
      </w:r>
      <w:r>
        <w:rPr>
          <w:b/>
          <w:color w:val="31668E"/>
          <w:position w:val="1"/>
          <w:sz w:val="26"/>
          <w:szCs w:val="26"/>
        </w:rPr>
        <w:t>ing</w:t>
      </w:r>
    </w:p>
    <w:p w:rsidR="00155E03" w:rsidRDefault="00AF12C9">
      <w:pPr>
        <w:spacing w:before="53"/>
        <w:ind w:left="1254"/>
      </w:pP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chairman</w:t>
      </w:r>
      <w:r>
        <w:rPr>
          <w:color w:val="2C271F"/>
          <w:w w:val="109"/>
        </w:rPr>
        <w:t>,</w:t>
      </w:r>
      <w:r>
        <w:rPr>
          <w:color w:val="2C271F"/>
          <w:spacing w:val="-4"/>
          <w:w w:val="109"/>
        </w:rPr>
        <w:t xml:space="preserve"> </w:t>
      </w:r>
      <w:r>
        <w:rPr>
          <w:color w:val="2C271F"/>
          <w:spacing w:val="-3"/>
          <w:w w:val="109"/>
        </w:rPr>
        <w:t>chairwoma</w:t>
      </w:r>
      <w:r>
        <w:rPr>
          <w:color w:val="2C271F"/>
          <w:w w:val="109"/>
        </w:rPr>
        <w:t>n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r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chai</w:t>
      </w:r>
      <w:r>
        <w:rPr>
          <w:color w:val="2C271F"/>
        </w:rPr>
        <w:t>r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close</w:t>
      </w:r>
      <w:r>
        <w:rPr>
          <w:b/>
          <w:color w:val="2C271F"/>
        </w:rPr>
        <w:t>s</w:t>
      </w:r>
      <w:r>
        <w:rPr>
          <w:b/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meeting</w:t>
      </w:r>
      <w:r>
        <w:rPr>
          <w:color w:val="2C271F"/>
        </w:rPr>
        <w:t>.</w:t>
      </w:r>
      <w:r>
        <w:rPr>
          <w:color w:val="2C271F"/>
          <w:spacing w:val="33"/>
        </w:rPr>
        <w:t xml:space="preserve"> </w:t>
      </w:r>
      <w:r>
        <w:rPr>
          <w:color w:val="2C271F"/>
          <w:spacing w:val="-3"/>
        </w:rPr>
        <w:t>He/Sh</w:t>
      </w:r>
      <w:r>
        <w:rPr>
          <w:color w:val="2C271F"/>
        </w:rPr>
        <w:t>e</w:t>
      </w:r>
      <w:r>
        <w:rPr>
          <w:color w:val="2C271F"/>
          <w:spacing w:val="23"/>
        </w:rPr>
        <w:t xml:space="preserve"> </w:t>
      </w:r>
      <w:r>
        <w:rPr>
          <w:b/>
          <w:color w:val="2C271F"/>
          <w:spacing w:val="-3"/>
        </w:rPr>
        <w:t>sum</w:t>
      </w:r>
      <w:r>
        <w:rPr>
          <w:b/>
          <w:color w:val="2C271F"/>
        </w:rPr>
        <w:t>s</w:t>
      </w:r>
      <w:r>
        <w:rPr>
          <w:b/>
          <w:color w:val="2C271F"/>
          <w:spacing w:val="5"/>
        </w:rPr>
        <w:t xml:space="preserve"> </w:t>
      </w:r>
      <w:r>
        <w:rPr>
          <w:b/>
          <w:color w:val="2C271F"/>
          <w:spacing w:val="-3"/>
        </w:rPr>
        <w:t>u</w:t>
      </w:r>
      <w:r>
        <w:rPr>
          <w:b/>
          <w:color w:val="2C271F"/>
        </w:rPr>
        <w:t>p</w:t>
      </w:r>
      <w:r>
        <w:rPr>
          <w:b/>
          <w:color w:val="2C271F"/>
          <w:spacing w:val="5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repeat</w:t>
      </w:r>
      <w:r>
        <w:rPr>
          <w:color w:val="2C271F"/>
        </w:rPr>
        <w:t xml:space="preserve">s 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mai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  <w:w w:val="105"/>
        </w:rPr>
        <w:t>ideas</w:t>
      </w:r>
    </w:p>
    <w:p w:rsidR="00155E03" w:rsidRDefault="00AF12C9">
      <w:pPr>
        <w:spacing w:before="10" w:line="250" w:lineRule="auto"/>
        <w:ind w:left="1254" w:right="869"/>
      </w:pP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recap</w:t>
      </w:r>
      <w:r>
        <w:rPr>
          <w:b/>
          <w:color w:val="2C271F"/>
        </w:rPr>
        <w:t>s</w:t>
      </w:r>
      <w:r>
        <w:rPr>
          <w:b/>
          <w:color w:val="2C271F"/>
          <w:spacing w:val="-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actio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point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goe</w:t>
      </w:r>
      <w:r>
        <w:rPr>
          <w:color w:val="2C271F"/>
        </w:rPr>
        <w:t>s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ove</w:t>
      </w:r>
      <w:r>
        <w:rPr>
          <w:color w:val="2C271F"/>
        </w:rPr>
        <w:t>r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m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again</w:t>
      </w:r>
      <w:r>
        <w:rPr>
          <w:color w:val="2C271F"/>
        </w:rPr>
        <w:t>.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He/Sh</w:t>
      </w:r>
      <w:r>
        <w:rPr>
          <w:color w:val="2C271F"/>
        </w:rPr>
        <w:t>e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migh</w:t>
      </w:r>
      <w:r>
        <w:rPr>
          <w:color w:val="2C271F"/>
        </w:rPr>
        <w:t>t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als</w:t>
      </w:r>
      <w:r>
        <w:rPr>
          <w:color w:val="2C271F"/>
        </w:rPr>
        <w:t>o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as</w:t>
      </w:r>
      <w:r>
        <w:rPr>
          <w:color w:val="2C271F"/>
        </w:rPr>
        <w:t>k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  <w:w w:val="107"/>
        </w:rPr>
        <w:t xml:space="preserve">individual </w:t>
      </w:r>
      <w:r>
        <w:rPr>
          <w:color w:val="2C271F"/>
          <w:spacing w:val="-3"/>
          <w:w w:val="109"/>
        </w:rPr>
        <w:t>participant</w:t>
      </w:r>
      <w:r>
        <w:rPr>
          <w:color w:val="2C271F"/>
          <w:w w:val="109"/>
        </w:rPr>
        <w:t>s</w:t>
      </w:r>
      <w:r>
        <w:rPr>
          <w:color w:val="2C271F"/>
          <w:spacing w:val="3"/>
          <w:w w:val="109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oll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u</w:t>
      </w:r>
      <w:r>
        <w:rPr>
          <w:b/>
          <w:color w:val="2C271F"/>
        </w:rPr>
        <w:t>p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thei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individua</w:t>
      </w:r>
      <w:r>
        <w:rPr>
          <w:color w:val="2C271F"/>
        </w:rPr>
        <w:t xml:space="preserve">l </w:t>
      </w:r>
      <w:r>
        <w:rPr>
          <w:color w:val="2C271F"/>
          <w:spacing w:val="12"/>
        </w:rPr>
        <w:t xml:space="preserve"> </w:t>
      </w:r>
      <w:r>
        <w:rPr>
          <w:color w:val="2C271F"/>
          <w:spacing w:val="-3"/>
        </w:rPr>
        <w:t>actio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point</w:t>
      </w:r>
      <w:r>
        <w:rPr>
          <w:color w:val="2C271F"/>
        </w:rPr>
        <w:t>s</w:t>
      </w:r>
      <w:r>
        <w:rPr>
          <w:color w:val="2C271F"/>
          <w:spacing w:val="49"/>
        </w:rPr>
        <w:t xml:space="preserve"> </w:t>
      </w:r>
      <w:r>
        <w:rPr>
          <w:color w:val="2C271F"/>
        </w:rPr>
        <w:t>–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wha</w:t>
      </w:r>
      <w:r>
        <w:rPr>
          <w:color w:val="2C271F"/>
        </w:rPr>
        <w:t>t</w:t>
      </w:r>
      <w:r>
        <w:rPr>
          <w:color w:val="2C271F"/>
          <w:spacing w:val="48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sai</w:t>
      </w:r>
      <w:r>
        <w:rPr>
          <w:color w:val="2C271F"/>
        </w:rPr>
        <w:t>d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the</w:t>
      </w:r>
      <w:r>
        <w:rPr>
          <w:color w:val="2C271F"/>
        </w:rPr>
        <w:t>y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woul</w:t>
      </w:r>
      <w:r>
        <w:rPr>
          <w:color w:val="2C271F"/>
        </w:rPr>
        <w:t>d</w:t>
      </w:r>
      <w:r>
        <w:rPr>
          <w:color w:val="2C271F"/>
          <w:spacing w:val="50"/>
        </w:rPr>
        <w:t xml:space="preserve"> </w:t>
      </w:r>
      <w:r>
        <w:rPr>
          <w:color w:val="2C271F"/>
          <w:spacing w:val="-3"/>
          <w:w w:val="111"/>
        </w:rPr>
        <w:t>do.</w:t>
      </w:r>
    </w:p>
    <w:p w:rsidR="00155E03" w:rsidRDefault="00155E03">
      <w:pPr>
        <w:spacing w:before="3" w:line="180" w:lineRule="exact"/>
        <w:rPr>
          <w:sz w:val="18"/>
          <w:szCs w:val="18"/>
        </w:rPr>
        <w:sectPr w:rsidR="00155E03">
          <w:type w:val="continuous"/>
          <w:pgSz w:w="10960" w:h="14700"/>
          <w:pgMar w:top="300" w:right="760" w:bottom="280" w:left="420" w:header="720" w:footer="720" w:gutter="0"/>
          <w:cols w:space="720"/>
        </w:sectPr>
      </w:pPr>
    </w:p>
    <w:p w:rsidR="00155E03" w:rsidRDefault="00BD5BF3">
      <w:pPr>
        <w:spacing w:before="27"/>
        <w:ind w:left="1783" w:right="-50"/>
      </w:pPr>
      <w:r>
        <w:pict>
          <v:group id="_x0000_s1423" style="position:absolute;left:0;text-align:left;margin-left:83.7pt;margin-top:-2.7pt;width:116.55pt;height:19.45pt;z-index:-32375;mso-position-horizontal-relative:page" coordorigin="1674,-54" coordsize="2331,389">
            <v:shape id="_x0000_s1426" style="position:absolute;left:1674;top:-54;width:2331;height:389" coordorigin="1674,-54" coordsize="2331,389" path="m2099,80r,-15l2102,37r7,-22l2119,-2r13,-14l2147,-26r6,-4l2167,-37r14,-3l2191,-42r5,-1l2200,-43r3,l2206,-44r2,l3886,-44r27,3l3936,-34r17,10l3967,-11r10,15l3987,24r4,14l3993,53r1,10l3994,217r-2,27l3985,266r-11,18l3961,297r-14,11l3927,318r-14,4l3903,323r-5,1l3893,325r-3,l3887,325r-1679,l2144,307r-39,-57l2101,231r-1,37l2143,319r65,16l3886,335r59,-15l3996,266r6,-23l3999,217r3,26l4004,217r,-152l3990,6r-55,-51l3886,-54r-1678,l2149,-39r-51,54l2089,65r,6l1702,153,2099,80xe" fillcolor="#2c271f" stroked="f">
              <v:path arrowok="t"/>
            </v:shape>
            <v:shape id="_x0000_s1425" style="position:absolute;left:1674;top:-54;width:2331;height:389" coordorigin="1674,-54" coordsize="2331,389" path="m2092,236r2,13l2100,268r1,-37l2100,228,1702,153,2089,71r-415,78l1674,158r418,78l2091,233r5,-1l2095,237r-3,-1xe" fillcolor="#2c271f" stroked="f">
              <v:path arrowok="t"/>
            </v:shape>
            <v:shape id="_x0000_s1424" style="position:absolute;left:1674;top:-54;width:2331;height:389" coordorigin="1674,-54" coordsize="2331,389" path="m2096,232r-5,1l2092,236r3,1l2096,232xe" fillcolor="#2c271f" stroked="f">
              <v:path arrowok="t"/>
            </v:shape>
            <w10:wrap anchorx="page"/>
          </v:group>
        </w:pict>
      </w:r>
      <w:r>
        <w:pict>
          <v:group id="_x0000_s1419" style="position:absolute;left:0;text-align:left;margin-left:257.7pt;margin-top:-2.6pt;width:234.15pt;height:19.45pt;z-index:-32373;mso-position-horizontal-relative:page" coordorigin="5154,-52" coordsize="4683,389">
            <v:shape id="_x0000_s1422" style="position:absolute;left:5154;top:-52;width:4683;height:389" coordorigin="5154,-52" coordsize="4683,389" path="m5214,322r1,l5243,332r21,4l5273,336r4030,l9367,320r43,-51l9419,237r418,-77l9837,150,9422,73r,-7l9419,39r-6,-22l9403,-2r-12,-15l9377,-29r-15,-9l9333,-48r-21,-4l9315,-42r5,1l9330,-39r14,3l9358,-29r6,4l9379,-15r13,14l9402,16r7,23l9412,66r,15l9809,155r-389,79l9416,238r-1,-5l9809,155r-398,74l9410,232r,3l9386,291r-57,33l9303,326r-4032,l5268,326r-3,l5261,325r-5,l5245,323r-13,-4l5218,313r-7,-4l5197,299r-13,-14l5174,267r-7,-22l5164,218r-5,l5158,36r-3,21l5154,66r,152l5156,245r7,22l5173,286r12,15l5199,313r15,9xe" fillcolor="#2c271f" stroked="f">
              <v:path arrowok="t"/>
            </v:shape>
            <v:shape id="_x0000_s1421" style="position:absolute;left:5154;top:-52;width:4683;height:389" coordorigin="5154,-52" coordsize="4683,389" path="m9420,234r389,-79l9415,233r1,5l9420,234xe" fillcolor="#2c271f" stroked="f">
              <v:path arrowok="t"/>
            </v:shape>
            <v:shape id="_x0000_s1420" style="position:absolute;left:5154;top:-52;width:4683;height:389" coordorigin="5154,-52" coordsize="4683,389" path="m5178,-8r-9,15l5168,8r-10,28l5159,218r5,l5164,64r,-2l5192,-9r53,-31l5273,-42r4030,l9305,-42r3,l9311,-42r4,l9312,-52r-9,l5273,-52r-27,2l5223,-44r-19,10l5189,-22r-11,14xe" fillcolor="#2c271f" stroked="f">
              <v:path arrowok="t"/>
            </v:shape>
            <w10:wrap anchorx="page"/>
          </v:group>
        </w:pict>
      </w:r>
      <w:r w:rsidR="00AF12C9">
        <w:rPr>
          <w:color w:val="2C271F"/>
          <w:spacing w:val="-18"/>
        </w:rPr>
        <w:t>W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mus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b/>
          <w:color w:val="2C271F"/>
          <w:spacing w:val="-3"/>
        </w:rPr>
        <w:t>sto</w:t>
      </w:r>
      <w:r w:rsidR="00AF12C9">
        <w:rPr>
          <w:b/>
          <w:color w:val="2C271F"/>
        </w:rPr>
        <w:t>p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there</w:t>
      </w:r>
      <w:r w:rsidR="00AF12C9">
        <w:rPr>
          <w:color w:val="2C271F"/>
        </w:rPr>
        <w:t>.</w:t>
      </w:r>
    </w:p>
    <w:p w:rsidR="00155E03" w:rsidRDefault="00AF12C9">
      <w:pPr>
        <w:spacing w:before="28"/>
        <w:sectPr w:rsidR="00155E03">
          <w:type w:val="continuous"/>
          <w:pgSz w:w="10960" w:h="14700"/>
          <w:pgMar w:top="300" w:right="760" w:bottom="280" w:left="420" w:header="720" w:footer="720" w:gutter="0"/>
          <w:cols w:num="2" w:space="720" w:equalWidth="0">
            <w:col w:w="3465" w:space="1389"/>
            <w:col w:w="4926"/>
          </w:cols>
        </w:sectPr>
      </w:pPr>
      <w:r>
        <w:br w:type="column"/>
      </w:r>
      <w:r>
        <w:rPr>
          <w:color w:val="2C271F"/>
          <w:spacing w:val="-2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b/>
          <w:color w:val="2C271F"/>
          <w:spacing w:val="-3"/>
        </w:rPr>
        <w:t>reca</w:t>
      </w:r>
      <w:r>
        <w:rPr>
          <w:b/>
          <w:color w:val="2C271F"/>
        </w:rPr>
        <w:t>p</w:t>
      </w:r>
      <w:r>
        <w:rPr>
          <w:b/>
          <w:color w:val="2C271F"/>
          <w:spacing w:val="-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actio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points</w:t>
      </w:r>
      <w:r>
        <w:rPr>
          <w:color w:val="2C271F"/>
        </w:rPr>
        <w:t>,</w:t>
      </w:r>
      <w:r>
        <w:rPr>
          <w:color w:val="2C271F"/>
          <w:spacing w:val="46"/>
        </w:rPr>
        <w:t xml:space="preserve"> </w:t>
      </w:r>
      <w:r>
        <w:rPr>
          <w:color w:val="2C271F"/>
          <w:spacing w:val="-3"/>
        </w:rPr>
        <w:t>Nadi</w:t>
      </w:r>
      <w:r>
        <w:rPr>
          <w:color w:val="2C271F"/>
        </w:rPr>
        <w:t xml:space="preserve">a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goin</w:t>
      </w:r>
      <w:r>
        <w:rPr>
          <w:color w:val="2C271F"/>
        </w:rPr>
        <w:t>g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…</w:t>
      </w:r>
    </w:p>
    <w:p w:rsidR="00155E03" w:rsidRDefault="00155E03">
      <w:pPr>
        <w:spacing w:before="19" w:line="280" w:lineRule="exact"/>
        <w:rPr>
          <w:sz w:val="28"/>
          <w:szCs w:val="28"/>
        </w:rPr>
        <w:sectPr w:rsidR="00155E03">
          <w:type w:val="continuous"/>
          <w:pgSz w:w="10960" w:h="14700"/>
          <w:pgMar w:top="300" w:right="760" w:bottom="280" w:left="420" w:header="720" w:footer="720" w:gutter="0"/>
          <w:cols w:space="720"/>
        </w:sectPr>
      </w:pPr>
    </w:p>
    <w:p w:rsidR="00155E03" w:rsidRDefault="00BD5BF3">
      <w:pPr>
        <w:spacing w:before="27"/>
        <w:ind w:left="1783" w:right="-50"/>
      </w:pPr>
      <w:r>
        <w:pict>
          <v:group id="_x0000_s1415" style="position:absolute;left:0;text-align:left;margin-left:83.7pt;margin-top:-2.7pt;width:157.6pt;height:19.45pt;z-index:-32374;mso-position-horizontal-relative:page" coordorigin="1674,-54" coordsize="3152,389">
            <v:shape id="_x0000_s1418" style="position:absolute;left:1674;top:-54;width:3152;height:389" coordorigin="1674,-54" coordsize="3152,389" path="m2099,80r,-15l2102,37r7,-22l2119,-3r13,-13l2147,-26r6,-4l2167,-37r14,-3l2191,-42r5,-1l2200,-43r3,l2206,-44r2,l4707,-44r27,3l4757,-34r17,10l4788,-11r10,15l4809,24r3,14l4815,53r,10l4815,217r-2,27l4806,266r-11,18l4783,297r-15,11l4748,318r-14,4l4724,323r-5,1l4715,325r-3,l4709,325r-2501,l2144,307r-39,-57l2101,231r-1,37l2143,319r65,16l4707,335r59,-15l4817,266r6,-23l4820,217r3,26l4825,217r,-152l4811,6r-55,-51l4707,-54r-2499,l2149,-39r-51,54l2089,65r,6l1702,153,2099,80xe" fillcolor="#2c271f" stroked="f">
              <v:path arrowok="t"/>
            </v:shape>
            <v:shape id="_x0000_s1417" style="position:absolute;left:1674;top:-54;width:3152;height:389" coordorigin="1674,-54" coordsize="3152,389" path="m2092,236r2,13l2100,268r1,-37l2100,228,1702,153,2089,71r-415,78l1674,158r418,78l2091,232r5,l2095,237r-3,-1xe" fillcolor="#2c271f" stroked="f">
              <v:path arrowok="t"/>
            </v:shape>
            <v:shape id="_x0000_s1416" style="position:absolute;left:1674;top:-54;width:3152;height:389" coordorigin="1674,-54" coordsize="3152,389" path="m2096,232r-5,l2092,236r3,1l2096,232xe" fillcolor="#2c271f" stroked="f">
              <v:path arrowok="t"/>
            </v:shape>
            <w10:wrap anchorx="page"/>
          </v:group>
        </w:pict>
      </w:r>
      <w:r>
        <w:pict>
          <v:group id="_x0000_s1411" style="position:absolute;left:0;text-align:left;margin-left:261.45pt;margin-top:-2.7pt;width:230.4pt;height:19.45pt;z-index:-32372;mso-position-horizontal-relative:page" coordorigin="5229,-54" coordsize="4608,389">
            <v:shape id="_x0000_s1414" style="position:absolute;left:5229;top:-54;width:4608;height:389" coordorigin="5229,-54" coordsize="4608,389" path="m5288,320r1,1l5317,331r22,3l5347,335r3956,l9367,319r44,-51l9419,236r418,-78l9837,149,9422,71r,-6l9419,38r-6,-23l9403,-3r-12,-16l9377,-30r-15,-9l9333,-50r-21,-3l9315,-43r5,1l9330,-40r14,3l9358,-30r6,4l9379,-16r13,13l9402,15r7,22l9412,65r,15l9809,153r-389,79l9416,237r-1,-5l9809,153r-398,75l9410,231r,2l9386,289r-57,34l9303,325r-3957,l5343,325r-3,l5336,324r-6,-1l5320,322r-14,-4l5293,311r-7,-3l5272,297r-13,-13l5249,266r-7,-22l5239,217r-5,l5233,35r-4,21l5229,65r,152l5231,243r7,23l5247,285r13,15l5274,312r14,8xe" fillcolor="#2c271f" stroked="f">
              <v:path arrowok="t"/>
            </v:shape>
            <v:shape id="_x0000_s1413" style="position:absolute;left:5229;top:-54;width:4608;height:389" coordorigin="5229,-54" coordsize="4608,389" path="m9420,232r389,-79l9415,232r1,5l9420,232xe" fillcolor="#2c271f" stroked="f">
              <v:path arrowok="t"/>
            </v:shape>
            <v:shape id="_x0000_s1412" style="position:absolute;left:5229;top:-54;width:4608;height:389" coordorigin="5229,-54" coordsize="4608,389" path="m5252,-9r-8,15l5243,7r-10,28l5234,217r5,l5239,63r,-3l5266,-11r54,-30l5347,-44r3956,l9305,-44r3,1l9311,-43r4,l9312,-53r-9,-1l5347,-54r-26,3l5298,-45r-19,10l5264,-23r-12,14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  <w:spacing w:val="-3"/>
        </w:rPr>
        <w:t>Ca</w:t>
      </w:r>
      <w:r w:rsidR="00AF12C9">
        <w:rPr>
          <w:b/>
          <w:color w:val="2C271F"/>
        </w:rPr>
        <w:t>n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su</w:t>
      </w:r>
      <w:r w:rsidR="00AF12C9">
        <w:rPr>
          <w:b/>
          <w:color w:val="2C271F"/>
        </w:rPr>
        <w:t>m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up</w:t>
      </w:r>
      <w:r w:rsidR="00AF12C9">
        <w:rPr>
          <w:color w:val="2C271F"/>
        </w:rPr>
        <w:t>?</w:t>
      </w:r>
      <w:r w:rsidR="00AF12C9">
        <w:rPr>
          <w:color w:val="2C271F"/>
          <w:spacing w:val="-2"/>
        </w:rPr>
        <w:t xml:space="preserve"> </w:t>
      </w:r>
      <w:r w:rsidR="00AF12C9">
        <w:rPr>
          <w:color w:val="2C271F"/>
          <w:spacing w:val="-18"/>
        </w:rPr>
        <w:t>W</w:t>
      </w:r>
      <w:r w:rsidR="00AF12C9">
        <w:rPr>
          <w:color w:val="2C271F"/>
        </w:rPr>
        <w:t>e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decide</w:t>
      </w:r>
      <w:r w:rsidR="00AF12C9">
        <w:rPr>
          <w:color w:val="2C271F"/>
        </w:rPr>
        <w:t>d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</w:rPr>
        <w:t>…</w:t>
      </w:r>
    </w:p>
    <w:p w:rsidR="00155E03" w:rsidRDefault="00AF12C9">
      <w:pPr>
        <w:spacing w:before="27"/>
        <w:sectPr w:rsidR="00155E03">
          <w:type w:val="continuous"/>
          <w:pgSz w:w="10960" w:h="14700"/>
          <w:pgMar w:top="300" w:right="760" w:bottom="280" w:left="420" w:header="720" w:footer="720" w:gutter="0"/>
          <w:cols w:num="2" w:space="720" w:equalWidth="0">
            <w:col w:w="4287" w:space="642"/>
            <w:col w:w="4851"/>
          </w:cols>
        </w:sectPr>
      </w:pPr>
      <w:r>
        <w:br w:type="column"/>
      </w:r>
      <w:r>
        <w:rPr>
          <w:color w:val="2C271F"/>
          <w:spacing w:val="-3"/>
        </w:rPr>
        <w:t>Pleas</w:t>
      </w:r>
      <w:r>
        <w:rPr>
          <w:color w:val="2C271F"/>
        </w:rPr>
        <w:t>e</w:t>
      </w:r>
      <w:r>
        <w:rPr>
          <w:color w:val="2C271F"/>
          <w:spacing w:val="15"/>
        </w:rPr>
        <w:t xml:space="preserve"> </w:t>
      </w:r>
      <w:r>
        <w:rPr>
          <w:b/>
          <w:color w:val="2C271F"/>
          <w:spacing w:val="-5"/>
        </w:rPr>
        <w:t>f</w:t>
      </w:r>
      <w:r>
        <w:rPr>
          <w:b/>
          <w:color w:val="2C271F"/>
          <w:spacing w:val="-3"/>
        </w:rPr>
        <w:t>oll</w:t>
      </w:r>
      <w:r>
        <w:rPr>
          <w:b/>
          <w:color w:val="2C271F"/>
          <w:spacing w:val="-8"/>
        </w:rPr>
        <w:t>o</w:t>
      </w:r>
      <w:r>
        <w:rPr>
          <w:b/>
          <w:color w:val="2C271F"/>
        </w:rPr>
        <w:t>w</w:t>
      </w:r>
      <w:r>
        <w:rPr>
          <w:b/>
          <w:color w:val="2C271F"/>
          <w:spacing w:val="37"/>
        </w:rPr>
        <w:t xml:space="preserve"> </w:t>
      </w:r>
      <w:r>
        <w:rPr>
          <w:b/>
          <w:color w:val="2C271F"/>
          <w:spacing w:val="-3"/>
        </w:rPr>
        <w:t>u</w:t>
      </w:r>
      <w:r>
        <w:rPr>
          <w:b/>
          <w:color w:val="2C271F"/>
        </w:rPr>
        <w:t>p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individua</w:t>
      </w:r>
      <w:r>
        <w:rPr>
          <w:color w:val="2C271F"/>
        </w:rPr>
        <w:t xml:space="preserve">l </w:t>
      </w:r>
      <w:r>
        <w:rPr>
          <w:color w:val="2C271F"/>
          <w:spacing w:val="12"/>
        </w:rPr>
        <w:t xml:space="preserve"> </w:t>
      </w:r>
      <w:r>
        <w:rPr>
          <w:color w:val="2C271F"/>
          <w:spacing w:val="-3"/>
        </w:rPr>
        <w:t>actio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09"/>
        </w:rPr>
        <w:t>points.</w:t>
      </w:r>
    </w:p>
    <w:p w:rsidR="00155E03" w:rsidRDefault="00155E03">
      <w:pPr>
        <w:spacing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760" w:bottom="280" w:left="420" w:header="720" w:footer="720" w:gutter="0"/>
          <w:cols w:space="720"/>
        </w:sectPr>
      </w:pPr>
    </w:p>
    <w:p w:rsidR="00155E03" w:rsidRDefault="00BD5BF3">
      <w:pPr>
        <w:spacing w:before="27" w:line="250" w:lineRule="auto"/>
        <w:ind w:left="1791" w:right="-34"/>
      </w:pPr>
      <w:r>
        <w:pict>
          <v:group id="_x0000_s1409" style="position:absolute;left:0;text-align:left;margin-left:-13.6pt;margin-top:545.35pt;width:86.5pt;height:16.6pt;z-index:-32377;mso-position-horizontal-relative:page;mso-position-vertical-relative:page" coordorigin="-272,10907" coordsize="1730,332">
            <v:shape id="_x0000_s1410" style="position:absolute;left:-272;top:10907;width:1730;height:332" coordorigin="-272,10907" coordsize="1730,332" path="m1409,11238r46,-24l1458,11154r,-162l1458,10956r-25,-46l1374,10907,,10907r,332l1373,11239r36,-1xe" fillcolor="#31668e" stroked="f">
              <v:path arrowok="t"/>
            </v:shape>
            <w10:wrap anchorx="page" anchory="page"/>
          </v:group>
        </w:pict>
      </w:r>
      <w:r>
        <w:pict>
          <v:group id="_x0000_s1407" style="position:absolute;left:0;text-align:left;margin-left:-13.6pt;margin-top:77.4pt;width:86.5pt;height:16.6pt;z-index:-32378;mso-position-horizontal-relative:page;mso-position-vertical-relative:page" coordorigin="-272,1548" coordsize="1730,332">
            <v:shape id="_x0000_s1408" style="position:absolute;left:-272;top:1548;width:1730;height:332" coordorigin="-272,1548" coordsize="1730,332" path="m1409,1879r46,-25l1458,1795r,-162l1458,1597r-25,-46l1374,1548,,1548r,331l1373,1879r36,xe" fillcolor="#31668e" stroked="f">
              <v:path arrowok="t"/>
            </v:shape>
            <w10:wrap anchorx="page" anchory="page"/>
          </v:group>
        </w:pict>
      </w:r>
      <w:r>
        <w:pict>
          <v:group id="_x0000_s1405" style="position:absolute;left:0;text-align:left;margin-left:-14.2pt;margin-top:-19.15pt;width:87.15pt;height:69.85pt;z-index:-32379;mso-position-horizontal-relative:page;mso-position-vertical-relative:page" coordorigin="-284,-383" coordsize="1743,1397">
            <v:shape id="_x0000_s1406" style="position:absolute;left:-284;top:-383;width:1743;height:1397" coordorigin="-284,-383" coordsize="1743,1397" path="m1382,1013r62,-14l1458,938,1458,,,,,1013r1345,l1382,1013xe" fillcolor="#1b4b7a" stroked="f">
              <v:path arrowok="t"/>
            </v:shape>
            <w10:wrap anchorx="page" anchory="page"/>
          </v:group>
        </w:pict>
      </w:r>
      <w:r>
        <w:pict>
          <v:group id="_x0000_s1401" style="position:absolute;left:0;text-align:left;margin-left:347.9pt;margin-top:-2.7pt;width:143.95pt;height:19.45pt;z-index:-32371;mso-position-horizontal-relative:page" coordorigin="6958,-54" coordsize="2879,389">
            <v:shape id="_x0000_s1404" style="position:absolute;left:6958;top:-54;width:2879;height:389" coordorigin="6958,-54" coordsize="2879,389" path="m7017,320r2,1l7046,331r22,3l7076,335r2227,l9367,319r43,-51l9419,236r418,-78l9837,148,9422,71r,-6l9419,38r-6,-23l9403,-4r-12,-15l9377,-30r-15,-9l9333,-50r-21,-3l9315,-43r5,1l9330,-40r14,3l9358,-30r6,4l9379,-16r13,13l9402,15r7,22l9412,65r,15l9809,153r-389,79l9416,237r-1,-5l9809,153r-398,74l9410,231r,2l9386,289r-57,34l9303,325r-2228,l7072,325r-3,-1l7065,324r-5,-1l7049,322r-13,-4l7022,311r-7,-3l7001,297r-13,-13l6978,266r-7,-22l6968,217r-5,l6962,35r-3,21l6958,65r,152l6960,243r7,23l6977,285r12,15l7003,312r14,8xe" fillcolor="#2c271f" stroked="f">
              <v:path arrowok="t"/>
            </v:shape>
            <v:shape id="_x0000_s1403" style="position:absolute;left:6958;top:-54;width:2879;height:389" coordorigin="6958,-54" coordsize="2879,389" path="m9420,232r389,-79l9415,232r1,5l9420,232xe" fillcolor="#2c271f" stroked="f">
              <v:path arrowok="t"/>
            </v:shape>
            <v:shape id="_x0000_s1402" style="position:absolute;left:6958;top:-54;width:2879;height:389" coordorigin="6958,-54" coordsize="2879,389" path="m6981,-9r-8,15l6972,7r-10,28l6963,217r5,l6968,63r,-3l6968,57r1,-4l6970,48r1,-10l7009,-24r67,-20l9303,-44r2,l9308,-43r3,l9315,-43r-3,-10l9303,-54r-2227,l7050,-51r-23,6l7008,-35r-15,12l6981,-9xe" fillcolor="#2c271f" stroked="f">
              <v:path arrowok="t"/>
            </v:shape>
            <w10:wrap anchorx="page"/>
          </v:group>
        </w:pict>
      </w:r>
      <w:r>
        <w:pict>
          <v:group id="_x0000_s1398" style="position:absolute;left:0;text-align:left;margin-left:83.7pt;margin-top:8.85pt;width:244.3pt;height:28.85pt;z-index:-32370;mso-position-horizontal-relative:page" coordorigin="1674,177" coordsize="4886,577">
            <v:shape id="_x0000_s1400" style="position:absolute;left:1674;top:177;width:4886;height:577" coordorigin="1674,177" coordsize="4886,577" path="m2098,339r,127l2099,474r3,22l2112,524r3,-17l2112,493r-2,-10l2109,477r,-4l2108,470r,-3l2108,466r,-135l1703,251r395,-74l1674,245r,10l2098,339xe" fillcolor="#2c271f" stroked="f">
              <v:path arrowok="t"/>
            </v:shape>
            <v:shape id="_x0000_s1399" style="position:absolute;left:1674;top:177;width:4886;height:577" coordorigin="1674,177" coordsize="4886,577" path="m2108,185r,-120l2111,37r7,-22l2128,-3r13,-13l2155,-26r7,-4l2176,-37r13,-3l2200,-42r5,-1l2209,-43r3,l2215,-44r4226,l6508,-24r38,62l6550,63r,403l6530,533r-62,38l6458,572r-5,1l6449,574r-3,l6443,574r-4227,l2149,554r-34,-47l2112,524r55,51l2216,584r4225,l6500,569r51,-54l6557,492r-2,-26l6557,492r3,-26l6560,65,6545,6r-54,-51l6441,-54r-4225,l2158,-39r-51,54l2098,65r,112l1703,251r405,-66xe" fillcolor="#2c271f" stroked="f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I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thin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that</w:t>
      </w:r>
      <w:r w:rsidR="00AF12C9">
        <w:rPr>
          <w:b/>
          <w:color w:val="2C271F"/>
          <w:spacing w:val="-21"/>
        </w:rPr>
        <w:t>’</w:t>
      </w:r>
      <w:r w:rsidR="00AF12C9">
        <w:rPr>
          <w:b/>
          <w:color w:val="2C271F"/>
        </w:rPr>
        <w:t>s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3"/>
        </w:rPr>
        <w:t>al</w:t>
      </w:r>
      <w:r w:rsidR="00AF12C9">
        <w:rPr>
          <w:b/>
          <w:color w:val="2C271F"/>
        </w:rPr>
        <w:t>l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5"/>
        </w:rPr>
        <w:t>f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tod</w:t>
      </w:r>
      <w:r w:rsidR="00AF12C9">
        <w:rPr>
          <w:b/>
          <w:color w:val="2C271F"/>
          <w:spacing w:val="-8"/>
        </w:rPr>
        <w:t>a</w:t>
      </w:r>
      <w:r w:rsidR="00AF12C9">
        <w:rPr>
          <w:b/>
          <w:color w:val="2C271F"/>
          <w:spacing w:val="-21"/>
        </w:rPr>
        <w:t>y</w:t>
      </w:r>
      <w:r w:rsidR="00AF12C9">
        <w:rPr>
          <w:b/>
          <w:color w:val="2C271F"/>
        </w:rPr>
        <w:t>.</w:t>
      </w:r>
      <w:r w:rsidR="00AF12C9">
        <w:rPr>
          <w:b/>
          <w:color w:val="2C271F"/>
          <w:spacing w:val="3"/>
        </w:rPr>
        <w:t xml:space="preserve"> </w:t>
      </w:r>
      <w:r w:rsidR="00AF12C9">
        <w:rPr>
          <w:b/>
          <w:color w:val="2C271F"/>
          <w:spacing w:val="-3"/>
        </w:rPr>
        <w:t>Than</w:t>
      </w:r>
      <w:r w:rsidR="00AF12C9">
        <w:rPr>
          <w:b/>
          <w:color w:val="2C271F"/>
        </w:rPr>
        <w:t>k</w:t>
      </w:r>
      <w:r w:rsidR="00AF12C9">
        <w:rPr>
          <w:b/>
          <w:color w:val="2C271F"/>
          <w:spacing w:val="11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5"/>
        </w:rPr>
        <w:t>f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r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  <w:w w:val="102"/>
        </w:rPr>
        <w:t xml:space="preserve">coming. </w:t>
      </w:r>
      <w:r w:rsidR="00AF12C9">
        <w:rPr>
          <w:b/>
          <w:color w:val="2C271F"/>
          <w:spacing w:val="-3"/>
        </w:rPr>
        <w:t>Se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-7"/>
        </w:rPr>
        <w:t xml:space="preserve"> </w:t>
      </w:r>
      <w:r w:rsidR="00AF12C9">
        <w:rPr>
          <w:b/>
          <w:color w:val="2C271F"/>
          <w:spacing w:val="-9"/>
        </w:rPr>
        <w:t>y</w:t>
      </w:r>
      <w:r w:rsidR="00AF12C9">
        <w:rPr>
          <w:b/>
          <w:color w:val="2C271F"/>
          <w:spacing w:val="-3"/>
        </w:rPr>
        <w:t>o</w:t>
      </w:r>
      <w:r w:rsidR="00AF12C9">
        <w:rPr>
          <w:b/>
          <w:color w:val="2C271F"/>
        </w:rPr>
        <w:t>u</w:t>
      </w:r>
      <w:r w:rsidR="00AF12C9">
        <w:rPr>
          <w:b/>
          <w:color w:val="2C271F"/>
          <w:spacing w:val="16"/>
        </w:rPr>
        <w:t xml:space="preserve"> </w:t>
      </w:r>
      <w:r w:rsidR="00AF12C9">
        <w:rPr>
          <w:b/>
          <w:color w:val="2C271F"/>
          <w:spacing w:val="-3"/>
        </w:rPr>
        <w:t>a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th</w:t>
      </w:r>
      <w:r w:rsidR="00AF12C9">
        <w:rPr>
          <w:b/>
          <w:color w:val="2C271F"/>
        </w:rPr>
        <w:t>e</w:t>
      </w:r>
      <w:r w:rsidR="00AF12C9">
        <w:rPr>
          <w:b/>
          <w:color w:val="2C271F"/>
          <w:spacing w:val="5"/>
        </w:rPr>
        <w:t xml:space="preserve"> </w:t>
      </w:r>
      <w:r w:rsidR="00AF12C9">
        <w:rPr>
          <w:b/>
          <w:color w:val="2C271F"/>
          <w:spacing w:val="-3"/>
        </w:rPr>
        <w:t>n</w:t>
      </w:r>
      <w:r w:rsidR="00AF12C9">
        <w:rPr>
          <w:b/>
          <w:color w:val="2C271F"/>
          <w:spacing w:val="-5"/>
        </w:rPr>
        <w:t>e</w:t>
      </w:r>
      <w:r w:rsidR="00AF12C9">
        <w:rPr>
          <w:b/>
          <w:color w:val="2C271F"/>
          <w:spacing w:val="-3"/>
        </w:rPr>
        <w:t>x</w:t>
      </w:r>
      <w:r w:rsidR="00AF12C9">
        <w:rPr>
          <w:b/>
          <w:color w:val="2C271F"/>
        </w:rPr>
        <w:t>t</w:t>
      </w:r>
      <w:r w:rsidR="00AF12C9">
        <w:rPr>
          <w:b/>
          <w:color w:val="2C271F"/>
          <w:spacing w:val="15"/>
        </w:rPr>
        <w:t xml:space="preserve"> </w:t>
      </w:r>
      <w:r w:rsidR="00AF12C9">
        <w:rPr>
          <w:b/>
          <w:color w:val="2C271F"/>
          <w:spacing w:val="-3"/>
        </w:rPr>
        <w:t>meeting</w:t>
      </w:r>
      <w:r w:rsidR="00AF12C9">
        <w:rPr>
          <w:color w:val="2C271F"/>
          <w:w w:val="111"/>
        </w:rPr>
        <w:t>.</w:t>
      </w:r>
    </w:p>
    <w:p w:rsidR="00155E03" w:rsidRDefault="00AF12C9">
      <w:pPr>
        <w:spacing w:before="27"/>
        <w:sectPr w:rsidR="00155E03">
          <w:type w:val="continuous"/>
          <w:pgSz w:w="10960" w:h="14700"/>
          <w:pgMar w:top="300" w:right="760" w:bottom="280" w:left="420" w:header="720" w:footer="720" w:gutter="0"/>
          <w:cols w:num="2" w:space="720" w:equalWidth="0">
            <w:col w:w="5979" w:space="680"/>
            <w:col w:w="3121"/>
          </w:cols>
        </w:sectPr>
      </w:pPr>
      <w:r>
        <w:br w:type="column"/>
      </w:r>
      <w:r>
        <w:rPr>
          <w:b/>
          <w:color w:val="2C271F"/>
          <w:spacing w:val="-3"/>
        </w:rPr>
        <w:t>Th</w:t>
      </w:r>
      <w:r>
        <w:rPr>
          <w:b/>
          <w:color w:val="2C271F"/>
        </w:rPr>
        <w:t>e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n</w:t>
      </w:r>
      <w:r>
        <w:rPr>
          <w:b/>
          <w:color w:val="2C271F"/>
          <w:spacing w:val="-5"/>
        </w:rPr>
        <w:t>e</w:t>
      </w:r>
      <w:r>
        <w:rPr>
          <w:b/>
          <w:color w:val="2C271F"/>
          <w:spacing w:val="-3"/>
        </w:rPr>
        <w:t>x</w:t>
      </w:r>
      <w:r>
        <w:rPr>
          <w:b/>
          <w:color w:val="2C271F"/>
        </w:rPr>
        <w:t>t</w:t>
      </w:r>
      <w:r>
        <w:rPr>
          <w:b/>
          <w:color w:val="2C271F"/>
          <w:spacing w:val="15"/>
        </w:rPr>
        <w:t xml:space="preserve"> </w:t>
      </w:r>
      <w:r>
        <w:rPr>
          <w:b/>
          <w:color w:val="2C271F"/>
          <w:spacing w:val="-3"/>
        </w:rPr>
        <w:t>meetin</w:t>
      </w:r>
      <w:r>
        <w:rPr>
          <w:b/>
          <w:color w:val="2C271F"/>
        </w:rPr>
        <w:t>g</w:t>
      </w:r>
      <w:r>
        <w:rPr>
          <w:b/>
          <w:color w:val="2C271F"/>
          <w:spacing w:val="5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</w:rPr>
        <w:t>…</w:t>
      </w:r>
    </w:p>
    <w:p w:rsidR="00155E03" w:rsidRDefault="00155E03">
      <w:pPr>
        <w:spacing w:line="120" w:lineRule="exact"/>
        <w:rPr>
          <w:sz w:val="12"/>
          <w:szCs w:val="12"/>
        </w:rPr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62.1</w:t>
      </w: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before="10" w:line="200" w:lineRule="exact"/>
      </w:pPr>
    </w:p>
    <w:p w:rsidR="00155E03" w:rsidRDefault="00AF12C9">
      <w:pPr>
        <w:spacing w:line="280" w:lineRule="exact"/>
        <w:ind w:left="111" w:right="-59"/>
        <w:rPr>
          <w:sz w:val="26"/>
          <w:szCs w:val="26"/>
        </w:rPr>
      </w:pPr>
      <w:r>
        <w:rPr>
          <w:b/>
          <w:color w:val="31668E"/>
          <w:w w:val="109"/>
          <w:position w:val="-1"/>
          <w:sz w:val="26"/>
          <w:szCs w:val="26"/>
        </w:rPr>
        <w:t>62.2</w:t>
      </w:r>
    </w:p>
    <w:p w:rsidR="00155E03" w:rsidRDefault="00AF12C9">
      <w:pPr>
        <w:spacing w:before="7" w:line="160" w:lineRule="exact"/>
        <w:rPr>
          <w:sz w:val="17"/>
          <w:szCs w:val="17"/>
        </w:rPr>
      </w:pPr>
      <w:r>
        <w:br w:type="column"/>
      </w:r>
    </w:p>
    <w:p w:rsidR="00155E03" w:rsidRDefault="00AF12C9">
      <w:r>
        <w:rPr>
          <w:color w:val="2C271F"/>
          <w:spacing w:val="-3"/>
        </w:rPr>
        <w:t>Complet</w:t>
      </w:r>
      <w:r>
        <w:rPr>
          <w:color w:val="2C271F"/>
        </w:rPr>
        <w:t xml:space="preserve">e </w:t>
      </w:r>
      <w:r>
        <w:rPr>
          <w:color w:val="2C271F"/>
          <w:spacing w:val="9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tabl</w:t>
      </w:r>
      <w:r>
        <w:rPr>
          <w:color w:val="2C271F"/>
        </w:rPr>
        <w:t>e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wit</w:t>
      </w:r>
      <w:r>
        <w:rPr>
          <w:color w:val="2C271F"/>
        </w:rPr>
        <w:t>h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fro</w:t>
      </w:r>
      <w:r>
        <w:rPr>
          <w:color w:val="2C271F"/>
        </w:rPr>
        <w:t>m</w:t>
      </w:r>
      <w:r>
        <w:rPr>
          <w:color w:val="2C271F"/>
          <w:spacing w:val="29"/>
        </w:rPr>
        <w:t xml:space="preserve"> </w:t>
      </w:r>
      <w:r>
        <w:rPr>
          <w:color w:val="2C271F"/>
        </w:rPr>
        <w:t>A</w:t>
      </w:r>
      <w:r>
        <w:rPr>
          <w:color w:val="2C271F"/>
          <w:spacing w:val="4"/>
        </w:rPr>
        <w:t xml:space="preserve"> </w:t>
      </w:r>
      <w:r>
        <w:rPr>
          <w:color w:val="2C271F"/>
          <w:spacing w:val="-3"/>
        </w:rPr>
        <w:t>an</w:t>
      </w:r>
      <w:r>
        <w:rPr>
          <w:color w:val="2C271F"/>
        </w:rPr>
        <w:t>d</w:t>
      </w:r>
      <w:r>
        <w:rPr>
          <w:color w:val="2C271F"/>
          <w:spacing w:val="37"/>
        </w:rPr>
        <w:t xml:space="preserve"> </w:t>
      </w:r>
      <w:r>
        <w:rPr>
          <w:color w:val="2C271F"/>
        </w:rPr>
        <w:t>B</w:t>
      </w:r>
      <w:r>
        <w:rPr>
          <w:color w:val="2C271F"/>
          <w:spacing w:val="-7"/>
        </w:rPr>
        <w:t xml:space="preserve"> </w:t>
      </w:r>
      <w:r>
        <w:rPr>
          <w:color w:val="2C271F"/>
          <w:spacing w:val="-3"/>
          <w:w w:val="108"/>
        </w:rPr>
        <w:t>opposite.</w:t>
      </w:r>
    </w:p>
    <w:p w:rsidR="00155E03" w:rsidRDefault="00155E03">
      <w:pPr>
        <w:spacing w:before="2" w:line="120" w:lineRule="exact"/>
        <w:rPr>
          <w:sz w:val="12"/>
          <w:szCs w:val="12"/>
        </w:rPr>
      </w:pPr>
    </w:p>
    <w:tbl>
      <w:tblPr>
        <w:tblW w:w="0" w:type="auto"/>
        <w:tblInd w:w="-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1984"/>
      </w:tblGrid>
      <w:tr w:rsidR="00155E03">
        <w:trPr>
          <w:trHeight w:hRule="exact" w:val="322"/>
        </w:trPr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6"/>
                <w:w w:val="85"/>
                <w:sz w:val="22"/>
                <w:szCs w:val="22"/>
              </w:rPr>
              <w:t>V</w:t>
            </w:r>
            <w:r>
              <w:rPr>
                <w:b/>
                <w:color w:val="FFFFFF"/>
                <w:spacing w:val="-3"/>
                <w:w w:val="85"/>
                <w:sz w:val="22"/>
                <w:szCs w:val="22"/>
              </w:rPr>
              <w:t>er</w:t>
            </w:r>
            <w:r>
              <w:rPr>
                <w:b/>
                <w:color w:val="FFFFFF"/>
                <w:w w:val="85"/>
                <w:sz w:val="22"/>
                <w:szCs w:val="22"/>
              </w:rPr>
              <w:t>b</w:t>
            </w:r>
            <w:r>
              <w:rPr>
                <w:b/>
                <w:color w:val="FFFFFF"/>
                <w:spacing w:val="17"/>
                <w:w w:val="85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o</w:t>
            </w:r>
            <w:r>
              <w:rPr>
                <w:b/>
                <w:color w:val="FFFFFF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15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w w:val="93"/>
                <w:sz w:val="22"/>
                <w:szCs w:val="22"/>
              </w:rPr>
              <w:t>ph</w:t>
            </w:r>
            <w:r>
              <w:rPr>
                <w:b/>
                <w:color w:val="FFFFFF"/>
                <w:spacing w:val="-6"/>
                <w:w w:val="93"/>
                <w:sz w:val="22"/>
                <w:szCs w:val="22"/>
              </w:rPr>
              <w:t>r</w:t>
            </w:r>
            <w:r>
              <w:rPr>
                <w:b/>
                <w:color w:val="FFFFFF"/>
                <w:spacing w:val="-3"/>
                <w:w w:val="93"/>
                <w:sz w:val="22"/>
                <w:szCs w:val="22"/>
              </w:rPr>
              <w:t>a</w:t>
            </w:r>
            <w:r>
              <w:rPr>
                <w:b/>
                <w:color w:val="FFFFFF"/>
                <w:spacing w:val="-6"/>
                <w:w w:val="93"/>
                <w:sz w:val="22"/>
                <w:szCs w:val="22"/>
              </w:rPr>
              <w:t>s</w:t>
            </w:r>
            <w:r>
              <w:rPr>
                <w:b/>
                <w:color w:val="FFFFFF"/>
                <w:spacing w:val="-3"/>
                <w:w w:val="93"/>
                <w:sz w:val="22"/>
                <w:szCs w:val="22"/>
              </w:rPr>
              <w:t>a</w:t>
            </w:r>
            <w:r>
              <w:rPr>
                <w:b/>
                <w:color w:val="FFFFFF"/>
                <w:w w:val="93"/>
                <w:sz w:val="22"/>
                <w:szCs w:val="22"/>
              </w:rPr>
              <w:t>l</w:t>
            </w:r>
            <w:r>
              <w:rPr>
                <w:b/>
                <w:color w:val="FFFFFF"/>
                <w:spacing w:val="13"/>
                <w:w w:val="93"/>
                <w:sz w:val="22"/>
                <w:szCs w:val="22"/>
              </w:rPr>
              <w:t xml:space="preserve"> </w:t>
            </w:r>
            <w:r>
              <w:rPr>
                <w:b/>
                <w:color w:val="FFFFFF"/>
                <w:spacing w:val="-3"/>
                <w:sz w:val="22"/>
                <w:szCs w:val="22"/>
              </w:rPr>
              <w:t>verb</w:t>
            </w:r>
          </w:p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nil"/>
              <w:right w:val="single" w:sz="4" w:space="0" w:color="2C271F"/>
            </w:tcBorders>
            <w:shd w:val="clear" w:color="auto" w:fill="1B4B7A"/>
          </w:tcPr>
          <w:p w:rsidR="00155E03" w:rsidRDefault="00AF12C9">
            <w:pPr>
              <w:spacing w:before="26"/>
              <w:ind w:left="80"/>
              <w:rPr>
                <w:sz w:val="22"/>
                <w:szCs w:val="22"/>
              </w:rPr>
            </w:pPr>
            <w:r>
              <w:rPr>
                <w:b/>
                <w:color w:val="FFFFFF"/>
                <w:spacing w:val="-3"/>
                <w:sz w:val="22"/>
                <w:szCs w:val="22"/>
              </w:rPr>
              <w:t>Noun</w:t>
            </w:r>
          </w:p>
        </w:tc>
      </w:tr>
      <w:tr w:rsidR="00155E03">
        <w:trPr>
          <w:trHeight w:hRule="exact" w:val="323"/>
        </w:trPr>
        <w:tc>
          <w:tcPr>
            <w:tcW w:w="1984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1984" w:type="dxa"/>
            <w:tcBorders>
              <w:top w:val="nil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51"/>
              <w:ind w:left="80"/>
            </w:pPr>
            <w:r>
              <w:rPr>
                <w:color w:val="2C271F"/>
                <w:spacing w:val="-3"/>
                <w:w w:val="105"/>
              </w:rPr>
              <w:t>discussion</w:t>
            </w:r>
          </w:p>
        </w:tc>
      </w:tr>
      <w:tr w:rsidR="00155E03">
        <w:trPr>
          <w:trHeight w:hRule="exact" w:val="323"/>
        </w:trPr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7"/>
              </w:rPr>
              <w:t>follow-up</w:t>
            </w:r>
          </w:p>
        </w:tc>
      </w:tr>
      <w:tr w:rsidR="00155E03">
        <w:trPr>
          <w:trHeight w:hRule="exact" w:val="323"/>
        </w:trPr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07"/>
              </w:rPr>
              <w:t>recap</w:t>
            </w:r>
          </w:p>
        </w:tc>
      </w:tr>
      <w:tr w:rsidR="00155E03">
        <w:trPr>
          <w:trHeight w:hRule="exact" w:val="323"/>
        </w:trPr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6"/>
              <w:ind w:left="80"/>
            </w:pPr>
            <w:r>
              <w:rPr>
                <w:color w:val="2C271F"/>
                <w:spacing w:val="-3"/>
                <w:w w:val="111"/>
              </w:rPr>
              <w:t>report</w:t>
            </w:r>
          </w:p>
        </w:tc>
      </w:tr>
      <w:tr w:rsidR="00155E03">
        <w:trPr>
          <w:trHeight w:hRule="exact" w:val="323"/>
        </w:trPr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5"/>
              <w:ind w:left="80"/>
            </w:pPr>
            <w:r>
              <w:rPr>
                <w:color w:val="2C271F"/>
                <w:spacing w:val="-3"/>
                <w:w w:val="106"/>
              </w:rPr>
              <w:t>research</w:t>
            </w:r>
          </w:p>
        </w:tc>
      </w:tr>
      <w:tr w:rsidR="00155E03">
        <w:trPr>
          <w:trHeight w:hRule="exact" w:val="323"/>
        </w:trPr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155E03"/>
        </w:tc>
        <w:tc>
          <w:tcPr>
            <w:tcW w:w="1984" w:type="dxa"/>
            <w:tcBorders>
              <w:top w:val="single" w:sz="4" w:space="0" w:color="2C271F"/>
              <w:left w:val="single" w:sz="4" w:space="0" w:color="2C271F"/>
              <w:bottom w:val="single" w:sz="4" w:space="0" w:color="2C271F"/>
              <w:right w:val="single" w:sz="4" w:space="0" w:color="2C271F"/>
            </w:tcBorders>
          </w:tcPr>
          <w:p w:rsidR="00155E03" w:rsidRDefault="00AF12C9">
            <w:pPr>
              <w:spacing w:before="45"/>
              <w:ind w:left="80"/>
            </w:pPr>
            <w:r>
              <w:rPr>
                <w:color w:val="2C271F"/>
                <w:spacing w:val="-3"/>
                <w:w w:val="106"/>
              </w:rPr>
              <w:t>vote</w:t>
            </w:r>
          </w:p>
        </w:tc>
      </w:tr>
    </w:tbl>
    <w:p w:rsidR="00155E03" w:rsidRDefault="00155E03">
      <w:pPr>
        <w:spacing w:before="5" w:line="280" w:lineRule="exact"/>
        <w:rPr>
          <w:sz w:val="28"/>
          <w:szCs w:val="28"/>
        </w:rPr>
      </w:pPr>
    </w:p>
    <w:p w:rsidR="00155E03" w:rsidRDefault="00AF12C9">
      <w:pPr>
        <w:sectPr w:rsidR="00155E03">
          <w:footerReference w:type="default" r:id="rId107"/>
          <w:pgSz w:w="10960" w:h="14700"/>
          <w:pgMar w:top="1060" w:right="560" w:bottom="280" w:left="1180" w:header="0" w:footer="251" w:gutter="0"/>
          <w:pgNumType w:start="141"/>
          <w:cols w:num="2" w:space="720" w:equalWidth="0">
            <w:col w:w="608" w:space="212"/>
            <w:col w:w="8400"/>
          </w:cols>
        </w:sectPr>
      </w:pPr>
      <w:r>
        <w:rPr>
          <w:color w:val="2C271F"/>
          <w:spacing w:val="-3"/>
        </w:rPr>
        <w:t>Us</w:t>
      </w:r>
      <w:r>
        <w:rPr>
          <w:color w:val="2C271F"/>
        </w:rPr>
        <w:t>e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correc</w:t>
      </w:r>
      <w:r>
        <w:rPr>
          <w:color w:val="2C271F"/>
        </w:rPr>
        <w:t>t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</w:rPr>
        <w:t>form</w:t>
      </w:r>
      <w:r>
        <w:rPr>
          <w:color w:val="2C271F"/>
        </w:rPr>
        <w:t>s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o</w:t>
      </w:r>
      <w:r>
        <w:rPr>
          <w:color w:val="2C271F"/>
        </w:rPr>
        <w:t>f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expression</w:t>
      </w:r>
      <w:r>
        <w:rPr>
          <w:color w:val="2C271F"/>
        </w:rPr>
        <w:t xml:space="preserve">s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n</w:t>
      </w:r>
      <w:r>
        <w:rPr>
          <w:color w:val="2C271F"/>
          <w:spacing w:val="16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bo</w:t>
      </w:r>
      <w:r>
        <w:rPr>
          <w:color w:val="2C271F"/>
        </w:rPr>
        <w:t>x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replac</w:t>
      </w:r>
      <w:r>
        <w:rPr>
          <w:color w:val="2C271F"/>
        </w:rPr>
        <w:t>e</w:t>
      </w:r>
      <w:r>
        <w:rPr>
          <w:color w:val="2C271F"/>
          <w:spacing w:val="40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underline</w:t>
      </w:r>
      <w:r>
        <w:rPr>
          <w:color w:val="2C271F"/>
        </w:rPr>
        <w:t xml:space="preserve">d 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w w:val="106"/>
        </w:rPr>
        <w:t>expressions.</w:t>
      </w:r>
    </w:p>
    <w:p w:rsidR="00155E03" w:rsidRDefault="00155E03">
      <w:pPr>
        <w:spacing w:before="10" w:line="180" w:lineRule="exact"/>
        <w:rPr>
          <w:sz w:val="18"/>
          <w:szCs w:val="18"/>
        </w:rPr>
      </w:pPr>
    </w:p>
    <w:p w:rsidR="00155E03" w:rsidRDefault="00BD5BF3">
      <w:pPr>
        <w:spacing w:before="27"/>
        <w:ind w:left="933"/>
      </w:pPr>
      <w:r>
        <w:pict>
          <v:group id="_x0000_s1396" style="position:absolute;left:0;text-align:left;margin-left:100.5pt;margin-top:-2.7pt;width:402.15pt;height:19.4pt;z-index:-32368;mso-position-horizontal-relative:page" coordorigin="2010,-54" coordsize="8043,388">
            <v:shape id="_x0000_s1397" style="position:absolute;left:2010;top:-54;width:8043;height:388" coordorigin="2010,-54" coordsize="8043,388" path="m2123,-54r-65,2l2012,-6r-2,65l2010,60r,161l2011,286r46,47l2122,334r1,l9940,334r65,-1l10051,287r2,-65l10053,221r,-161l10051,-6r-45,-46l9940,-54r,l2123,-54xe" filled="f" strokecolor="#1b4b7a" strokeweight=".35272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disagre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wit</w:t>
      </w:r>
      <w:r w:rsidR="00AF12C9">
        <w:rPr>
          <w:color w:val="2C271F"/>
        </w:rPr>
        <w:t xml:space="preserve">h        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follo</w:t>
      </w:r>
      <w:r w:rsidR="00AF12C9">
        <w:rPr>
          <w:color w:val="2C271F"/>
        </w:rPr>
        <w:t>w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u</w:t>
      </w:r>
      <w:r w:rsidR="00AF12C9">
        <w:rPr>
          <w:color w:val="2C271F"/>
        </w:rPr>
        <w:t xml:space="preserve">p       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reca</w:t>
      </w:r>
      <w:r w:rsidR="00AF12C9">
        <w:rPr>
          <w:color w:val="2C271F"/>
        </w:rPr>
        <w:t xml:space="preserve">p       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repor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</w:rPr>
        <w:t>bac</w:t>
      </w:r>
      <w:r w:rsidR="00AF12C9">
        <w:rPr>
          <w:color w:val="2C271F"/>
        </w:rPr>
        <w:t xml:space="preserve">k        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researc</w:t>
      </w:r>
      <w:r w:rsidR="00AF12C9">
        <w:rPr>
          <w:color w:val="2C271F"/>
        </w:rPr>
        <w:t xml:space="preserve">h        </w:t>
      </w:r>
      <w:r w:rsidR="00AF12C9">
        <w:rPr>
          <w:color w:val="2C271F"/>
          <w:spacing w:val="11"/>
        </w:rPr>
        <w:t xml:space="preserve"> </w:t>
      </w:r>
      <w:r w:rsidR="00AF12C9">
        <w:rPr>
          <w:color w:val="2C271F"/>
          <w:spacing w:val="-3"/>
        </w:rPr>
        <w:t>vot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11"/>
        </w:rPr>
        <w:t>on</w:t>
      </w:r>
    </w:p>
    <w:p w:rsidR="00155E03" w:rsidRDefault="00155E03">
      <w:pPr>
        <w:spacing w:before="10" w:line="100" w:lineRule="exact"/>
        <w:rPr>
          <w:sz w:val="10"/>
          <w:szCs w:val="10"/>
        </w:rPr>
      </w:pPr>
    </w:p>
    <w:p w:rsidR="00155E03" w:rsidRDefault="00155E03">
      <w:pPr>
        <w:spacing w:line="200" w:lineRule="exact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</w:p>
    <w:p w:rsidR="00155E03" w:rsidRDefault="00155E03">
      <w:pPr>
        <w:spacing w:before="9" w:line="180" w:lineRule="exact"/>
        <w:rPr>
          <w:sz w:val="19"/>
          <w:szCs w:val="19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AF12C9">
      <w:pPr>
        <w:ind w:left="111" w:right="-59"/>
        <w:rPr>
          <w:sz w:val="26"/>
          <w:szCs w:val="26"/>
        </w:rPr>
      </w:pPr>
      <w:r>
        <w:rPr>
          <w:b/>
          <w:color w:val="31668E"/>
          <w:w w:val="109"/>
          <w:sz w:val="26"/>
          <w:szCs w:val="26"/>
        </w:rPr>
        <w:t>62.3</w:t>
      </w:r>
    </w:p>
    <w:p w:rsidR="00155E03" w:rsidRDefault="00AF12C9">
      <w:pPr>
        <w:spacing w:before="27"/>
      </w:pPr>
      <w:r>
        <w:br w:type="column"/>
      </w:r>
      <w:r>
        <w:rPr>
          <w:b/>
          <w:color w:val="2C271F"/>
        </w:rPr>
        <w:t>1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3"/>
        </w:rPr>
        <w:t>w</w:t>
      </w:r>
      <w:r>
        <w:rPr>
          <w:color w:val="2C271F"/>
        </w:rPr>
        <w:t>e</w:t>
      </w:r>
      <w:r>
        <w:rPr>
          <w:color w:val="2C271F"/>
          <w:spacing w:val="14"/>
        </w:rPr>
        <w:t xml:space="preserve"> </w:t>
      </w:r>
      <w:r>
        <w:rPr>
          <w:color w:val="2C271F"/>
          <w:spacing w:val="-3"/>
        </w:rPr>
        <w:t>jus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  <w:u w:val="single" w:color="2C271F"/>
        </w:rPr>
        <w:t>go</w:t>
      </w:r>
      <w:r>
        <w:rPr>
          <w:color w:val="2C271F"/>
          <w:spacing w:val="18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over</w:t>
      </w:r>
      <w:r>
        <w:rPr>
          <w:color w:val="2C271F"/>
          <w:spacing w:val="30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agai</w:t>
      </w:r>
      <w:r>
        <w:rPr>
          <w:color w:val="2C271F"/>
          <w:u w:val="single" w:color="2C271F"/>
        </w:rPr>
        <w:t>n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</w:rPr>
        <w:t>wh</w:t>
      </w:r>
      <w:r>
        <w:rPr>
          <w:color w:val="2C271F"/>
        </w:rPr>
        <w:t>o</w:t>
      </w:r>
      <w:r>
        <w:rPr>
          <w:color w:val="2C271F"/>
          <w:spacing w:val="36"/>
        </w:rPr>
        <w:t xml:space="preserve"> </w:t>
      </w:r>
      <w:r>
        <w:rPr>
          <w:color w:val="2C271F"/>
          <w:spacing w:val="-3"/>
        </w:rPr>
        <w:t>i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</w:rPr>
        <w:t>goin</w:t>
      </w:r>
      <w:r>
        <w:rPr>
          <w:color w:val="2C271F"/>
        </w:rPr>
        <w:t>g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3"/>
        </w:rPr>
        <w:t>t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d</w:t>
      </w:r>
      <w:r>
        <w:rPr>
          <w:color w:val="2C271F"/>
        </w:rPr>
        <w:t>o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  <w:w w:val="109"/>
        </w:rPr>
        <w:t>what?</w:t>
      </w:r>
    </w:p>
    <w:p w:rsidR="00155E03" w:rsidRDefault="00AF12C9">
      <w:pPr>
        <w:spacing w:before="10"/>
      </w:pPr>
      <w:r>
        <w:rPr>
          <w:b/>
          <w:color w:val="2C271F"/>
        </w:rPr>
        <w:t>2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Nadi</w:t>
      </w:r>
      <w:r>
        <w:rPr>
          <w:color w:val="2C271F"/>
        </w:rPr>
        <w:t xml:space="preserve">a </w:t>
      </w:r>
      <w:r>
        <w:rPr>
          <w:color w:val="2C271F"/>
          <w:spacing w:val="7"/>
        </w:rPr>
        <w:t xml:space="preserve"> </w:t>
      </w:r>
      <w:r>
        <w:rPr>
          <w:color w:val="2C271F"/>
          <w:spacing w:val="-3"/>
          <w:u w:val="single" w:color="2C271F"/>
        </w:rPr>
        <w:t>didn</w:t>
      </w:r>
      <w:r>
        <w:rPr>
          <w:color w:val="2C271F"/>
          <w:spacing w:val="-10"/>
          <w:u w:val="single" w:color="2C271F"/>
        </w:rPr>
        <w:t>’</w:t>
      </w:r>
      <w:r>
        <w:rPr>
          <w:color w:val="2C271F"/>
          <w:u w:val="single" w:color="2C271F"/>
        </w:rPr>
        <w:t>t</w:t>
      </w:r>
      <w:r>
        <w:rPr>
          <w:color w:val="2C271F"/>
          <w:spacing w:val="38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have</w:t>
      </w:r>
      <w:r>
        <w:rPr>
          <w:color w:val="2C271F"/>
          <w:spacing w:val="31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the</w:t>
      </w:r>
      <w:r>
        <w:rPr>
          <w:color w:val="2C271F"/>
          <w:spacing w:val="30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same</w:t>
      </w:r>
      <w:r>
        <w:rPr>
          <w:color w:val="2C271F"/>
          <w:spacing w:val="29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opinion</w:t>
      </w:r>
      <w:r>
        <w:rPr>
          <w:color w:val="2C271F"/>
          <w:u w:val="single" w:color="2C271F"/>
        </w:rPr>
        <w:t xml:space="preserve"> </w:t>
      </w:r>
      <w:r>
        <w:rPr>
          <w:color w:val="2C271F"/>
          <w:spacing w:val="13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a</w:t>
      </w:r>
      <w:r>
        <w:rPr>
          <w:color w:val="2C271F"/>
          <w:u w:val="single" w:color="2C271F"/>
        </w:rPr>
        <w:t>s</w:t>
      </w:r>
      <w:r>
        <w:rPr>
          <w:color w:val="2C271F"/>
          <w:spacing w:val="18"/>
        </w:rPr>
        <w:t xml:space="preserve"> </w:t>
      </w:r>
      <w:r>
        <w:rPr>
          <w:color w:val="2C271F"/>
          <w:spacing w:val="-3"/>
          <w:w w:val="109"/>
        </w:rPr>
        <w:t>Monica.</w:t>
      </w:r>
    </w:p>
    <w:p w:rsidR="00155E03" w:rsidRDefault="00AF12C9">
      <w:pPr>
        <w:spacing w:before="10"/>
      </w:pPr>
      <w:r>
        <w:rPr>
          <w:b/>
          <w:color w:val="2C271F"/>
        </w:rPr>
        <w:t>3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4"/>
        </w:rPr>
        <w:t>Olivie</w:t>
      </w:r>
      <w:r>
        <w:rPr>
          <w:color w:val="2C271F"/>
          <w:spacing w:val="-26"/>
        </w:rPr>
        <w:t>r</w:t>
      </w:r>
      <w:r>
        <w:rPr>
          <w:color w:val="2C271F"/>
        </w:rPr>
        <w:t>,</w:t>
      </w:r>
      <w:r>
        <w:rPr>
          <w:color w:val="2C271F"/>
          <w:spacing w:val="32"/>
        </w:rPr>
        <w:t xml:space="preserve"> </w:t>
      </w:r>
      <w:r>
        <w:rPr>
          <w:color w:val="2C271F"/>
          <w:spacing w:val="-4"/>
        </w:rPr>
        <w:t>ca</w:t>
      </w:r>
      <w:r>
        <w:rPr>
          <w:color w:val="2C271F"/>
        </w:rPr>
        <w:t>n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4"/>
        </w:rPr>
        <w:t>yo</w:t>
      </w:r>
      <w:r>
        <w:rPr>
          <w:color w:val="2C271F"/>
        </w:rPr>
        <w:t>u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4"/>
          <w:u w:val="single" w:color="2C271F"/>
        </w:rPr>
        <w:t>get</w:t>
      </w:r>
      <w:r>
        <w:rPr>
          <w:color w:val="2C271F"/>
          <w:spacing w:val="17"/>
          <w:u w:val="single" w:color="2C271F"/>
        </w:rPr>
        <w:t xml:space="preserve"> </w:t>
      </w:r>
      <w:r>
        <w:rPr>
          <w:color w:val="2C271F"/>
          <w:spacing w:val="-4"/>
          <w:u w:val="single" w:color="2C271F"/>
        </w:rPr>
        <w:t>the</w:t>
      </w:r>
      <w:r>
        <w:rPr>
          <w:color w:val="2C271F"/>
          <w:spacing w:val="29"/>
          <w:u w:val="single" w:color="2C271F"/>
        </w:rPr>
        <w:t xml:space="preserve"> </w:t>
      </w:r>
      <w:r>
        <w:rPr>
          <w:color w:val="2C271F"/>
          <w:spacing w:val="-4"/>
          <w:w w:val="109"/>
          <w:u w:val="single" w:color="2C271F"/>
        </w:rPr>
        <w:t>information</w:t>
      </w:r>
      <w:r>
        <w:rPr>
          <w:color w:val="2C271F"/>
          <w:spacing w:val="7"/>
          <w:w w:val="109"/>
          <w:u w:val="single" w:color="2C271F"/>
        </w:rPr>
        <w:t xml:space="preserve"> </w:t>
      </w:r>
      <w:r>
        <w:rPr>
          <w:color w:val="2C271F"/>
          <w:spacing w:val="-4"/>
          <w:u w:val="single" w:color="2C271F"/>
        </w:rPr>
        <w:t>o</w:t>
      </w:r>
      <w:r>
        <w:rPr>
          <w:color w:val="2C271F"/>
          <w:u w:val="single" w:color="2C271F"/>
        </w:rPr>
        <w:t>n</w:t>
      </w:r>
      <w:r>
        <w:rPr>
          <w:color w:val="2C271F"/>
          <w:spacing w:val="29"/>
        </w:rPr>
        <w:t xml:space="preserve"> </w:t>
      </w:r>
      <w:r>
        <w:rPr>
          <w:color w:val="2C271F"/>
          <w:spacing w:val="-4"/>
        </w:rPr>
        <w:t>thi</w:t>
      </w:r>
      <w:r>
        <w:rPr>
          <w:color w:val="2C271F"/>
        </w:rPr>
        <w:t>s</w:t>
      </w:r>
      <w:r>
        <w:rPr>
          <w:color w:val="2C271F"/>
          <w:spacing w:val="23"/>
        </w:rPr>
        <w:t xml:space="preserve"> </w:t>
      </w:r>
      <w:r>
        <w:rPr>
          <w:color w:val="2C271F"/>
          <w:spacing w:val="-4"/>
        </w:rPr>
        <w:t>subjec</w:t>
      </w:r>
      <w:r>
        <w:rPr>
          <w:color w:val="2C271F"/>
        </w:rPr>
        <w:t>t</w:t>
      </w:r>
      <w:r>
        <w:rPr>
          <w:color w:val="2C271F"/>
          <w:spacing w:val="37"/>
        </w:rPr>
        <w:t xml:space="preserve"> </w:t>
      </w:r>
      <w:r>
        <w:rPr>
          <w:color w:val="2C271F"/>
          <w:spacing w:val="-4"/>
        </w:rPr>
        <w:t>an</w:t>
      </w:r>
      <w:r>
        <w:rPr>
          <w:color w:val="2C271F"/>
        </w:rPr>
        <w:t>d</w:t>
      </w:r>
      <w:r>
        <w:rPr>
          <w:color w:val="2C271F"/>
          <w:spacing w:val="35"/>
        </w:rPr>
        <w:t xml:space="preserve"> </w:t>
      </w:r>
      <w:r>
        <w:rPr>
          <w:color w:val="2C271F"/>
          <w:spacing w:val="-4"/>
          <w:u w:val="single" w:color="2C271F"/>
        </w:rPr>
        <w:t>tell</w:t>
      </w:r>
      <w:r>
        <w:rPr>
          <w:color w:val="2C271F"/>
          <w:spacing w:val="18"/>
          <w:u w:val="single" w:color="2C271F"/>
        </w:rPr>
        <w:t xml:space="preserve"> </w:t>
      </w:r>
      <w:r>
        <w:rPr>
          <w:color w:val="2C271F"/>
          <w:spacing w:val="-4"/>
          <w:u w:val="single" w:color="2C271F"/>
        </w:rPr>
        <w:t>us</w:t>
      </w:r>
      <w:r>
        <w:rPr>
          <w:color w:val="2C271F"/>
          <w:spacing w:val="18"/>
          <w:u w:val="single" w:color="2C271F"/>
        </w:rPr>
        <w:t xml:space="preserve"> </w:t>
      </w:r>
      <w:r>
        <w:rPr>
          <w:color w:val="2C271F"/>
          <w:spacing w:val="-4"/>
          <w:u w:val="single" w:color="2C271F"/>
        </w:rPr>
        <w:t>all</w:t>
      </w:r>
      <w:r>
        <w:rPr>
          <w:color w:val="2C271F"/>
          <w:spacing w:val="17"/>
          <w:u w:val="single" w:color="2C271F"/>
        </w:rPr>
        <w:t xml:space="preserve"> </w:t>
      </w:r>
      <w:r>
        <w:rPr>
          <w:color w:val="2C271F"/>
          <w:spacing w:val="-4"/>
          <w:u w:val="single" w:color="2C271F"/>
        </w:rPr>
        <w:t>about</w:t>
      </w:r>
      <w:r>
        <w:rPr>
          <w:color w:val="2C271F"/>
          <w:u w:val="single" w:color="2C271F"/>
        </w:rPr>
        <w:t xml:space="preserve"> </w:t>
      </w:r>
      <w:r>
        <w:rPr>
          <w:color w:val="2C271F"/>
          <w:spacing w:val="11"/>
          <w:u w:val="single" w:color="2C271F"/>
        </w:rPr>
        <w:t xml:space="preserve"> </w:t>
      </w:r>
      <w:r>
        <w:rPr>
          <w:color w:val="2C271F"/>
          <w:spacing w:val="-4"/>
          <w:u w:val="single" w:color="2C271F"/>
        </w:rPr>
        <w:t>i</w:t>
      </w:r>
      <w:r>
        <w:rPr>
          <w:color w:val="2C271F"/>
          <w:u w:val="single" w:color="2C271F"/>
        </w:rPr>
        <w:t>t</w:t>
      </w:r>
      <w:r>
        <w:rPr>
          <w:color w:val="2C271F"/>
          <w:spacing w:val="18"/>
        </w:rPr>
        <w:t xml:space="preserve"> </w:t>
      </w:r>
      <w:r>
        <w:rPr>
          <w:color w:val="2C271F"/>
          <w:spacing w:val="-4"/>
        </w:rPr>
        <w:t>a</w:t>
      </w:r>
      <w:r>
        <w:rPr>
          <w:color w:val="2C271F"/>
        </w:rPr>
        <w:t>t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4"/>
        </w:rPr>
        <w:t>th</w:t>
      </w:r>
      <w:r>
        <w:rPr>
          <w:color w:val="2C271F"/>
        </w:rPr>
        <w:t>e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4"/>
        </w:rPr>
        <w:t>nex</w:t>
      </w:r>
      <w:r>
        <w:rPr>
          <w:color w:val="2C271F"/>
        </w:rPr>
        <w:t>t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4"/>
          <w:w w:val="105"/>
        </w:rPr>
        <w:t>meeting.</w:t>
      </w:r>
    </w:p>
    <w:p w:rsidR="00155E03" w:rsidRDefault="00AF12C9">
      <w:pPr>
        <w:spacing w:before="10"/>
      </w:pPr>
      <w:r>
        <w:rPr>
          <w:b/>
          <w:color w:val="2C271F"/>
        </w:rPr>
        <w:t>4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OK</w:t>
      </w:r>
      <w:r>
        <w:rPr>
          <w:color w:val="2C271F"/>
        </w:rPr>
        <w:t>.</w:t>
      </w:r>
      <w:r>
        <w:rPr>
          <w:color w:val="2C271F"/>
          <w:spacing w:val="25"/>
        </w:rPr>
        <w:t xml:space="preserve"> </w:t>
      </w:r>
      <w:r>
        <w:rPr>
          <w:color w:val="2C271F"/>
          <w:spacing w:val="-3"/>
        </w:rPr>
        <w:t>Let</w:t>
      </w:r>
      <w:r>
        <w:rPr>
          <w:color w:val="2C271F"/>
          <w:spacing w:val="-18"/>
        </w:rPr>
        <w:t>’</w:t>
      </w:r>
      <w:r>
        <w:rPr>
          <w:color w:val="2C271F"/>
        </w:rPr>
        <w:t>s</w:t>
      </w:r>
      <w:r>
        <w:rPr>
          <w:color w:val="2C271F"/>
          <w:spacing w:val="5"/>
        </w:rPr>
        <w:t xml:space="preserve"> </w:t>
      </w:r>
      <w:r>
        <w:rPr>
          <w:color w:val="2C271F"/>
          <w:spacing w:val="-3"/>
          <w:u w:val="single" w:color="2C271F"/>
        </w:rPr>
        <w:t>show</w:t>
      </w:r>
      <w:r>
        <w:rPr>
          <w:color w:val="2C271F"/>
          <w:spacing w:val="38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what</w:t>
      </w:r>
      <w:r>
        <w:rPr>
          <w:color w:val="2C271F"/>
          <w:u w:val="single" w:color="2C271F"/>
        </w:rPr>
        <w:t xml:space="preserve"> </w:t>
      </w:r>
      <w:r>
        <w:rPr>
          <w:color w:val="2C271F"/>
          <w:spacing w:val="1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we</w:t>
      </w:r>
      <w:r>
        <w:rPr>
          <w:color w:val="2C271F"/>
          <w:spacing w:val="18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each</w:t>
      </w:r>
      <w:r>
        <w:rPr>
          <w:color w:val="2C271F"/>
          <w:spacing w:val="30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think</w:t>
      </w:r>
      <w:r>
        <w:rPr>
          <w:color w:val="2C271F"/>
          <w:spacing w:val="50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abou</w:t>
      </w:r>
      <w:r>
        <w:rPr>
          <w:color w:val="2C271F"/>
          <w:u w:val="single" w:color="2C271F"/>
        </w:rPr>
        <w:t>t</w:t>
      </w:r>
      <w:r>
        <w:rPr>
          <w:color w:val="2C271F"/>
        </w:rPr>
        <w:t xml:space="preserve">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this</w:t>
      </w:r>
      <w:r>
        <w:rPr>
          <w:color w:val="2C271F"/>
        </w:rPr>
        <w:t>.</w:t>
      </w:r>
      <w:r>
        <w:rPr>
          <w:color w:val="2C271F"/>
          <w:spacing w:val="17"/>
        </w:rPr>
        <w:t xml:space="preserve"> </w:t>
      </w:r>
      <w:r>
        <w:rPr>
          <w:color w:val="2C271F"/>
          <w:spacing w:val="-3"/>
        </w:rPr>
        <w:t>Thos</w:t>
      </w:r>
      <w:r>
        <w:rPr>
          <w:color w:val="2C271F"/>
        </w:rPr>
        <w:t>e</w:t>
      </w:r>
      <w:r>
        <w:rPr>
          <w:color w:val="2C271F"/>
          <w:spacing w:val="34"/>
        </w:rPr>
        <w:t xml:space="preserve"> </w:t>
      </w:r>
      <w:r>
        <w:rPr>
          <w:color w:val="2C271F"/>
          <w:spacing w:val="-3"/>
        </w:rPr>
        <w:t>fo</w:t>
      </w:r>
      <w:r>
        <w:rPr>
          <w:color w:val="2C271F"/>
          <w:spacing w:val="-25"/>
        </w:rPr>
        <w:t>r</w:t>
      </w:r>
      <w:r>
        <w:rPr>
          <w:color w:val="2C271F"/>
        </w:rPr>
        <w:t>,</w:t>
      </w:r>
      <w:r>
        <w:rPr>
          <w:color w:val="2C271F"/>
          <w:spacing w:val="24"/>
        </w:rPr>
        <w:t xml:space="preserve"> </w:t>
      </w:r>
      <w:r>
        <w:rPr>
          <w:color w:val="2C271F"/>
          <w:spacing w:val="-3"/>
        </w:rPr>
        <w:t>rais</w:t>
      </w:r>
      <w:r>
        <w:rPr>
          <w:color w:val="2C271F"/>
        </w:rPr>
        <w:t>e</w:t>
      </w:r>
      <w:r>
        <w:rPr>
          <w:color w:val="2C271F"/>
          <w:spacing w:val="28"/>
        </w:rPr>
        <w:t xml:space="preserve"> </w:t>
      </w:r>
      <w:r>
        <w:rPr>
          <w:color w:val="2C271F"/>
          <w:spacing w:val="-3"/>
        </w:rPr>
        <w:t>you</w:t>
      </w:r>
      <w:r>
        <w:rPr>
          <w:color w:val="2C271F"/>
        </w:rPr>
        <w:t>r</w:t>
      </w:r>
      <w:r>
        <w:rPr>
          <w:color w:val="2C271F"/>
          <w:spacing w:val="38"/>
        </w:rPr>
        <w:t xml:space="preserve"> </w:t>
      </w:r>
      <w:r>
        <w:rPr>
          <w:color w:val="2C271F"/>
          <w:spacing w:val="-3"/>
          <w:w w:val="109"/>
        </w:rPr>
        <w:t>hands.</w:t>
      </w:r>
    </w:p>
    <w:p w:rsidR="00155E03" w:rsidRDefault="00AF12C9">
      <w:pPr>
        <w:spacing w:before="10"/>
      </w:pPr>
      <w:r>
        <w:rPr>
          <w:b/>
          <w:color w:val="2C271F"/>
        </w:rPr>
        <w:t>5</w:t>
      </w:r>
      <w:r>
        <w:rPr>
          <w:b/>
          <w:color w:val="2C271F"/>
          <w:spacing w:val="48"/>
        </w:rPr>
        <w:t xml:space="preserve"> </w:t>
      </w:r>
      <w:r>
        <w:rPr>
          <w:color w:val="2C271F"/>
          <w:spacing w:val="-3"/>
        </w:rPr>
        <w:t>Pleas</w:t>
      </w:r>
      <w:r>
        <w:rPr>
          <w:color w:val="2C271F"/>
        </w:rPr>
        <w:t>e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</w:rPr>
        <w:t>ca</w:t>
      </w:r>
      <w:r>
        <w:rPr>
          <w:color w:val="2C271F"/>
        </w:rPr>
        <w:t>n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yo</w:t>
      </w:r>
      <w:r>
        <w:rPr>
          <w:color w:val="2C271F"/>
        </w:rPr>
        <w:t>u</w:t>
      </w:r>
      <w:r>
        <w:rPr>
          <w:color w:val="2C271F"/>
          <w:spacing w:val="26"/>
        </w:rPr>
        <w:t xml:space="preserve"> </w:t>
      </w:r>
      <w:r>
        <w:rPr>
          <w:color w:val="2C271F"/>
          <w:spacing w:val="-3"/>
        </w:rPr>
        <w:t>al</w:t>
      </w:r>
      <w:r>
        <w:rPr>
          <w:color w:val="2C271F"/>
        </w:rPr>
        <w:t>l</w:t>
      </w:r>
      <w:r>
        <w:rPr>
          <w:color w:val="2C271F"/>
          <w:spacing w:val="15"/>
        </w:rPr>
        <w:t xml:space="preserve"> </w:t>
      </w:r>
      <w:r>
        <w:rPr>
          <w:color w:val="2C271F"/>
          <w:spacing w:val="-3"/>
          <w:u w:val="single" w:color="2C271F"/>
        </w:rPr>
        <w:t>do</w:t>
      </w:r>
      <w:r>
        <w:rPr>
          <w:color w:val="2C271F"/>
          <w:spacing w:val="30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what</w:t>
      </w:r>
      <w:r>
        <w:rPr>
          <w:color w:val="2C271F"/>
          <w:u w:val="single" w:color="2C271F"/>
        </w:rPr>
        <w:t xml:space="preserve"> </w:t>
      </w:r>
      <w:r>
        <w:rPr>
          <w:color w:val="2C271F"/>
          <w:spacing w:val="1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you</w:t>
      </w:r>
      <w:r>
        <w:rPr>
          <w:color w:val="2C271F"/>
          <w:spacing w:val="29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said</w:t>
      </w:r>
      <w:r>
        <w:rPr>
          <w:color w:val="2C271F"/>
          <w:spacing w:val="31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you</w:t>
      </w:r>
      <w:r>
        <w:rPr>
          <w:color w:val="2C271F"/>
          <w:spacing w:val="29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were</w:t>
      </w:r>
      <w:r>
        <w:rPr>
          <w:color w:val="2C271F"/>
          <w:spacing w:val="28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going</w:t>
      </w:r>
      <w:r>
        <w:rPr>
          <w:color w:val="2C271F"/>
          <w:spacing w:val="27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to</w:t>
      </w:r>
      <w:r>
        <w:rPr>
          <w:color w:val="2C271F"/>
          <w:spacing w:val="30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do</w:t>
      </w:r>
      <w:r>
        <w:rPr>
          <w:color w:val="2C271F"/>
          <w:spacing w:val="30"/>
          <w:u w:val="single" w:color="2C271F"/>
        </w:rPr>
        <w:t xml:space="preserve"> </w:t>
      </w:r>
      <w:r>
        <w:rPr>
          <w:color w:val="2C271F"/>
          <w:spacing w:val="-3"/>
          <w:u w:val="single" w:color="2C271F"/>
        </w:rPr>
        <w:t>abou</w:t>
      </w:r>
      <w:r>
        <w:rPr>
          <w:color w:val="2C271F"/>
          <w:u w:val="single" w:color="2C271F"/>
        </w:rPr>
        <w:t>t</w:t>
      </w:r>
      <w:r>
        <w:rPr>
          <w:color w:val="2C271F"/>
        </w:rPr>
        <w:t xml:space="preserve"> </w:t>
      </w:r>
      <w:r>
        <w:rPr>
          <w:color w:val="2C271F"/>
          <w:spacing w:val="11"/>
        </w:rPr>
        <w:t xml:space="preserve"> </w:t>
      </w:r>
      <w:r>
        <w:rPr>
          <w:color w:val="2C271F"/>
          <w:spacing w:val="-3"/>
        </w:rPr>
        <w:t>th</w:t>
      </w:r>
      <w:r>
        <w:rPr>
          <w:color w:val="2C271F"/>
        </w:rPr>
        <w:t>e</w:t>
      </w:r>
      <w:r>
        <w:rPr>
          <w:color w:val="2C271F"/>
          <w:spacing w:val="27"/>
        </w:rPr>
        <w:t xml:space="preserve"> </w:t>
      </w:r>
      <w:r>
        <w:rPr>
          <w:color w:val="2C271F"/>
          <w:spacing w:val="-3"/>
        </w:rPr>
        <w:t>actio</w:t>
      </w:r>
      <w:r>
        <w:rPr>
          <w:color w:val="2C271F"/>
        </w:rPr>
        <w:t>n</w:t>
      </w:r>
      <w:r>
        <w:rPr>
          <w:color w:val="2C271F"/>
          <w:spacing w:val="49"/>
        </w:rPr>
        <w:t xml:space="preserve"> </w:t>
      </w:r>
      <w:r>
        <w:rPr>
          <w:color w:val="2C271F"/>
          <w:spacing w:val="-3"/>
          <w:w w:val="109"/>
        </w:rPr>
        <w:t>points.</w:t>
      </w:r>
    </w:p>
    <w:p w:rsidR="00155E03" w:rsidRDefault="00155E03">
      <w:pPr>
        <w:spacing w:before="17" w:line="220" w:lineRule="exact"/>
        <w:rPr>
          <w:sz w:val="22"/>
          <w:szCs w:val="22"/>
        </w:rPr>
      </w:pPr>
    </w:p>
    <w:p w:rsidR="00155E03" w:rsidRDefault="00BD5BF3">
      <w:pPr>
        <w:spacing w:line="250" w:lineRule="auto"/>
        <w:ind w:right="305"/>
      </w:pPr>
      <w:r>
        <w:pict>
          <v:group id="_x0000_s1394" style="position:absolute;margin-left:502.9pt;margin-top:49.35pt;width:0;height:0;z-index:-32365;mso-position-horizontal-relative:page" coordorigin="10058,987" coordsize="0,0">
            <v:shape id="_x0000_s1395" style="position:absolute;left:10058;top:987;width:0;height:0" coordorigin="10058,987" coordsize="0,0" path="m10058,987r,e" filled="f" strokecolor="#2c271f" strokeweight=".17636mm">
              <v:path arrowok="t"/>
            </v:shape>
            <w10:wrap anchorx="page"/>
          </v:group>
        </w:pict>
      </w:r>
      <w:r w:rsidR="00AF12C9">
        <w:rPr>
          <w:color w:val="2C271F"/>
          <w:spacing w:val="-3"/>
        </w:rPr>
        <w:t>Loo</w:t>
      </w:r>
      <w:r w:rsidR="00AF12C9">
        <w:rPr>
          <w:color w:val="2C271F"/>
        </w:rPr>
        <w:t>k</w:t>
      </w:r>
      <w:r w:rsidR="00AF12C9">
        <w:rPr>
          <w:color w:val="2C271F"/>
          <w:spacing w:val="39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0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</w:rPr>
        <w:t>B</w:t>
      </w:r>
      <w:r w:rsidR="00AF12C9">
        <w:rPr>
          <w:color w:val="2C271F"/>
          <w:spacing w:val="-7"/>
        </w:rPr>
        <w:t xml:space="preserve"> </w:t>
      </w:r>
      <w:r w:rsidR="00AF12C9">
        <w:rPr>
          <w:color w:val="2C271F"/>
          <w:spacing w:val="-3"/>
        </w:rPr>
        <w:t>opposite</w:t>
      </w:r>
      <w:r w:rsidR="00AF12C9">
        <w:rPr>
          <w:color w:val="2C271F"/>
        </w:rPr>
        <w:t xml:space="preserve">. </w:t>
      </w:r>
      <w:r w:rsidR="00AF12C9">
        <w:rPr>
          <w:color w:val="2C271F"/>
          <w:spacing w:val="6"/>
        </w:rPr>
        <w:t xml:space="preserve"> </w:t>
      </w:r>
      <w:r w:rsidR="00AF12C9">
        <w:rPr>
          <w:color w:val="2C271F"/>
          <w:spacing w:val="-3"/>
        </w:rPr>
        <w:t>Som</w:t>
      </w:r>
      <w:r w:rsidR="00AF12C9">
        <w:rPr>
          <w:color w:val="2C271F"/>
        </w:rPr>
        <w:t>e</w:t>
      </w:r>
      <w:r w:rsidR="00AF12C9">
        <w:rPr>
          <w:color w:val="2C271F"/>
          <w:spacing w:val="14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thes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  <w:w w:val="108"/>
        </w:rPr>
        <w:t>statement</w:t>
      </w:r>
      <w:r w:rsidR="00AF12C9">
        <w:rPr>
          <w:color w:val="2C271F"/>
          <w:w w:val="108"/>
        </w:rPr>
        <w:t>s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incorrect</w:t>
      </w:r>
      <w:r w:rsidR="00AF12C9">
        <w:rPr>
          <w:color w:val="2C271F"/>
          <w:w w:val="108"/>
        </w:rPr>
        <w:t>.</w:t>
      </w:r>
      <w:r w:rsidR="00AF12C9">
        <w:rPr>
          <w:color w:val="2C271F"/>
          <w:spacing w:val="-4"/>
          <w:w w:val="108"/>
        </w:rPr>
        <w:t xml:space="preserve"> </w:t>
      </w:r>
      <w:r w:rsidR="00AF12C9">
        <w:rPr>
          <w:color w:val="2C271F"/>
          <w:spacing w:val="-3"/>
        </w:rPr>
        <w:t>Correc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8"/>
        </w:rPr>
        <w:t>statement</w:t>
      </w:r>
      <w:r w:rsidR="00AF12C9">
        <w:rPr>
          <w:color w:val="2C271F"/>
          <w:w w:val="108"/>
        </w:rPr>
        <w:t>s</w:t>
      </w:r>
      <w:r w:rsidR="00AF12C9">
        <w:rPr>
          <w:color w:val="2C271F"/>
          <w:spacing w:val="3"/>
          <w:w w:val="108"/>
        </w:rPr>
        <w:t xml:space="preserve"> </w:t>
      </w:r>
      <w:r w:rsidR="00AF12C9">
        <w:rPr>
          <w:color w:val="2C271F"/>
          <w:spacing w:val="-3"/>
          <w:w w:val="106"/>
        </w:rPr>
        <w:t xml:space="preserve">where </w:t>
      </w:r>
      <w:r w:rsidR="00AF12C9">
        <w:rPr>
          <w:color w:val="2C271F"/>
          <w:spacing w:val="-3"/>
          <w:w w:val="104"/>
        </w:rPr>
        <w:t>necessar</w:t>
      </w:r>
      <w:r w:rsidR="00AF12C9">
        <w:rPr>
          <w:color w:val="2C271F"/>
          <w:spacing w:val="-21"/>
          <w:w w:val="104"/>
        </w:rPr>
        <w:t>y</w:t>
      </w:r>
      <w:r w:rsidR="00AF12C9">
        <w:rPr>
          <w:color w:val="2C271F"/>
          <w:w w:val="111"/>
        </w:rPr>
        <w:t>.</w:t>
      </w:r>
    </w:p>
    <w:p w:rsidR="00155E03" w:rsidRDefault="00BD5BF3">
      <w:pPr>
        <w:spacing w:before="85"/>
        <w:sectPr w:rsidR="00155E03">
          <w:type w:val="continuous"/>
          <w:pgSz w:w="10960" w:h="14700"/>
          <w:pgMar w:top="300" w:right="560" w:bottom="280" w:left="1180" w:header="720" w:footer="720" w:gutter="0"/>
          <w:cols w:num="2" w:space="720" w:equalWidth="0">
            <w:col w:w="608" w:space="212"/>
            <w:col w:w="8400"/>
          </w:cols>
        </w:sectPr>
      </w:pPr>
      <w:r>
        <w:pict>
          <v:group id="_x0000_s1392" style="position:absolute;margin-left:111.65pt;margin-top:25.35pt;width:390.5pt;height:0;z-index:-32367;mso-position-horizontal-relative:page" coordorigin="2233,507" coordsize="7810,0">
            <v:shape id="_x0000_s1393" style="position:absolute;left:2233;top:507;width:7810;height:0" coordorigin="2233,507" coordsize="7810,0" path="m2233,507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1390" style="position:absolute;margin-left:110.15pt;margin-top:25.35pt;width:0;height:0;z-index:-32366;mso-position-horizontal-relative:page" coordorigin="2203,507" coordsize="0,0">
            <v:shape id="_x0000_s1391" style="position:absolute;left:2203;top:507;width:0;height:0" coordorigin="2203,507" coordsize="0,0" path="m2203,507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1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can</w:t>
      </w:r>
      <w:r w:rsidR="00AF12C9">
        <w:rPr>
          <w:color w:val="2C271F"/>
          <w:spacing w:val="-10"/>
        </w:rPr>
        <w:t>’</w:t>
      </w:r>
      <w:r w:rsidR="00AF12C9">
        <w:rPr>
          <w:color w:val="2C271F"/>
        </w:rPr>
        <w:t>t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atten</w:t>
      </w:r>
      <w:r w:rsidR="00AF12C9">
        <w:rPr>
          <w:color w:val="2C271F"/>
        </w:rPr>
        <w:t xml:space="preserve">d </w:t>
      </w:r>
      <w:r w:rsidR="00AF12C9">
        <w:rPr>
          <w:color w:val="2C271F"/>
          <w:spacing w:val="9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meeting</w:t>
      </w:r>
      <w:r w:rsidR="00AF12C9">
        <w:rPr>
          <w:color w:val="2C271F"/>
        </w:rPr>
        <w:t>,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sen</w:t>
      </w:r>
      <w:r w:rsidR="00AF12C9">
        <w:rPr>
          <w:color w:val="2C271F"/>
        </w:rPr>
        <w:t>d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you</w:t>
      </w:r>
      <w:r w:rsidR="00AF12C9">
        <w:rPr>
          <w:color w:val="2C271F"/>
        </w:rPr>
        <w:t>r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  <w:w w:val="107"/>
        </w:rPr>
        <w:t>minutes.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0"/>
      </w:pPr>
      <w:r>
        <w:pict>
          <v:group id="_x0000_s1388" style="position:absolute;left:0;text-align:left;margin-left:111.65pt;margin-top:22.45pt;width:390.5pt;height:0;z-index:-32364;mso-position-horizontal-relative:page" coordorigin="2233,449" coordsize="7810,0">
            <v:shape id="_x0000_s1389" style="position:absolute;left:2233;top:449;width:7810;height:0" coordorigin="2233,449" coordsize="7810,0" path="m2233,44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1386" style="position:absolute;left:0;text-align:left;margin-left:110.15pt;margin-top:22.45pt;width:0;height:0;z-index:-32363;mso-position-horizontal-relative:page" coordorigin="2203,449" coordsize="0,0">
            <v:shape id="_x0000_s1387" style="position:absolute;left:2203;top:449;width:0;height:0" coordorigin="2203,449" coordsize="0,0" path="m2203,449r,e" filled="f" strokecolor="#2c271f" strokeweight=".17636mm">
              <v:path arrowok="t"/>
            </v:shape>
            <w10:wrap anchorx="page"/>
          </v:group>
        </w:pict>
      </w:r>
      <w:r>
        <w:pict>
          <v:group id="_x0000_s1384" style="position:absolute;left:0;text-align:left;margin-left:502.9pt;margin-top:22.45pt;width:0;height:0;z-index:-32362;mso-position-horizontal-relative:page" coordorigin="10058,449" coordsize="0,0">
            <v:shape id="_x0000_s1385" style="position:absolute;left:10058;top:449;width:0;height:0" coordorigin="10058,449" coordsize="0,0" path="m10058,44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2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hav</w:t>
      </w:r>
      <w:r w:rsidR="00AF12C9">
        <w:rPr>
          <w:color w:val="2C271F"/>
        </w:rPr>
        <w:t>e</w:t>
      </w:r>
      <w:r w:rsidR="00AF12C9">
        <w:rPr>
          <w:color w:val="2C271F"/>
          <w:spacing w:val="28"/>
        </w:rPr>
        <w:t xml:space="preserve"> </w:t>
      </w:r>
      <w:r w:rsidR="00AF12C9">
        <w:rPr>
          <w:color w:val="2C271F"/>
        </w:rPr>
        <w:t>a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differenc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f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opinio</w:t>
      </w:r>
      <w:r w:rsidR="00AF12C9">
        <w:rPr>
          <w:color w:val="2C271F"/>
        </w:rPr>
        <w:t xml:space="preserve">n </w:t>
      </w:r>
      <w:r w:rsidR="00AF12C9">
        <w:rPr>
          <w:color w:val="2C271F"/>
          <w:spacing w:val="10"/>
        </w:rPr>
        <w:t xml:space="preserve"> </w:t>
      </w:r>
      <w:r w:rsidR="00AF12C9">
        <w:rPr>
          <w:color w:val="2C271F"/>
          <w:spacing w:val="-3"/>
        </w:rPr>
        <w:t>wit</w:t>
      </w:r>
      <w:r w:rsidR="00AF12C9">
        <w:rPr>
          <w:color w:val="2C271F"/>
        </w:rPr>
        <w:t>h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someon</w:t>
      </w:r>
      <w:r w:rsidR="00AF12C9">
        <w:rPr>
          <w:color w:val="2C271F"/>
        </w:rPr>
        <w:t>e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  <w:w w:val="107"/>
        </w:rPr>
        <w:t>something</w:t>
      </w:r>
      <w:r w:rsidR="00AF12C9">
        <w:rPr>
          <w:color w:val="2C271F"/>
          <w:w w:val="107"/>
        </w:rPr>
        <w:t>,</w:t>
      </w:r>
      <w:r w:rsidR="00AF12C9">
        <w:rPr>
          <w:color w:val="2C271F"/>
          <w:spacing w:val="-4"/>
          <w:w w:val="107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disagre</w:t>
      </w:r>
      <w:r w:rsidR="00AF12C9">
        <w:rPr>
          <w:color w:val="2C271F"/>
        </w:rPr>
        <w:t>e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  <w:w w:val="110"/>
        </w:rPr>
        <w:t>it.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 w:line="250" w:lineRule="auto"/>
        <w:ind w:left="1018" w:right="542" w:hanging="198"/>
      </w:pPr>
      <w:r>
        <w:pict>
          <v:group id="_x0000_s1382" style="position:absolute;left:0;text-align:left;margin-left:111.65pt;margin-top:34.45pt;width:390.5pt;height:0;z-index:-32361;mso-position-horizontal-relative:page" coordorigin="2233,689" coordsize="7810,0">
            <v:shape id="_x0000_s1383" style="position:absolute;left:2233;top:689;width:7810;height:0" coordorigin="2233,689" coordsize="7810,0" path="m2233,68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1380" style="position:absolute;left:0;text-align:left;margin-left:110.15pt;margin-top:34.45pt;width:0;height:0;z-index:-32360;mso-position-horizontal-relative:page" coordorigin="2203,689" coordsize="0,0">
            <v:shape id="_x0000_s1381" style="position:absolute;left:2203;top:689;width:0;height:0" coordorigin="2203,689" coordsize="0,0" path="m2203,689r,e" filled="f" strokecolor="#2c271f" strokeweight=".17636mm">
              <v:path arrowok="t"/>
            </v:shape>
            <w10:wrap anchorx="page"/>
          </v:group>
        </w:pict>
      </w:r>
      <w:r>
        <w:pict>
          <v:group id="_x0000_s1378" style="position:absolute;left:0;text-align:left;margin-left:502.9pt;margin-top:34.45pt;width:0;height:0;z-index:-32359;mso-position-horizontal-relative:page" coordorigin="10058,689" coordsize="0,0">
            <v:shape id="_x0000_s1379" style="position:absolute;left:10058;top:689;width:0;height:0" coordorigin="10058,689" coordsize="0,0" path="m10058,689r,e" filled="f" strokecolor="#2c271f" strokeweight=".17636mm">
              <v:path arrowok="t"/>
            </v:shape>
            <w10:wrap anchorx="page"/>
          </v:group>
        </w:pict>
      </w:r>
      <w:r>
        <w:pict>
          <v:group id="_x0000_s1376" style="position:absolute;left:0;text-align:left;margin-left:502.9pt;margin-top:58.45pt;width:0;height:0;z-index:-32356;mso-position-horizontal-relative:page" coordorigin="10058,1169" coordsize="0,0">
            <v:shape id="_x0000_s1377" style="position:absolute;left:10058;top:1169;width:0;height:0" coordorigin="10058,1169" coordsize="0,0" path="m10058,116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3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offe</w:t>
      </w:r>
      <w:r w:rsidR="00AF12C9">
        <w:rPr>
          <w:color w:val="2C271F"/>
        </w:rPr>
        <w:t>r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fin</w:t>
      </w:r>
      <w:r w:rsidR="00AF12C9">
        <w:rPr>
          <w:color w:val="2C271F"/>
        </w:rPr>
        <w:t>d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ou</w:t>
      </w:r>
      <w:r w:rsidR="00AF12C9">
        <w:rPr>
          <w:color w:val="2C271F"/>
        </w:rPr>
        <w:t>t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somethin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tal</w:t>
      </w:r>
      <w:r w:rsidR="00AF12C9">
        <w:rPr>
          <w:color w:val="2C271F"/>
        </w:rPr>
        <w:t>k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t</w:t>
      </w:r>
      <w:r w:rsidR="00AF12C9">
        <w:rPr>
          <w:color w:val="2C271F"/>
          <w:spacing w:val="16"/>
        </w:rPr>
        <w:t xml:space="preserve"> </w:t>
      </w:r>
      <w:r w:rsidR="00AF12C9">
        <w:rPr>
          <w:color w:val="2C271F"/>
          <w:spacing w:val="-3"/>
        </w:rPr>
        <w:t>a</w:t>
      </w:r>
      <w:r w:rsidR="00AF12C9">
        <w:rPr>
          <w:color w:val="2C271F"/>
        </w:rPr>
        <w:t>t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nex</w:t>
      </w:r>
      <w:r w:rsidR="00AF12C9">
        <w:rPr>
          <w:color w:val="2C271F"/>
        </w:rPr>
        <w:t>t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meeting</w:t>
      </w:r>
      <w:r w:rsidR="00AF12C9">
        <w:rPr>
          <w:color w:val="2C271F"/>
        </w:rPr>
        <w:t>,</w:t>
      </w:r>
      <w:r w:rsidR="00AF12C9">
        <w:rPr>
          <w:color w:val="2C271F"/>
          <w:spacing w:val="33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offe</w:t>
      </w:r>
      <w:r w:rsidR="00AF12C9">
        <w:rPr>
          <w:color w:val="2C271F"/>
        </w:rPr>
        <w:t>r</w:t>
      </w:r>
      <w:r w:rsidR="00AF12C9">
        <w:rPr>
          <w:color w:val="2C271F"/>
          <w:spacing w:val="24"/>
        </w:rPr>
        <w:t xml:space="preserve"> </w:t>
      </w:r>
      <w:r w:rsidR="00AF12C9">
        <w:rPr>
          <w:color w:val="2C271F"/>
          <w:spacing w:val="-3"/>
          <w:w w:val="114"/>
        </w:rPr>
        <w:t xml:space="preserve">to </w:t>
      </w:r>
      <w:r w:rsidR="00AF12C9">
        <w:rPr>
          <w:color w:val="2C271F"/>
          <w:spacing w:val="-3"/>
        </w:rPr>
        <w:t>repor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7"/>
        </w:rPr>
        <w:t xml:space="preserve"> </w:t>
      </w:r>
      <w:r w:rsidR="00AF12C9">
        <w:rPr>
          <w:color w:val="2C271F"/>
          <w:spacing w:val="-3"/>
          <w:w w:val="109"/>
        </w:rPr>
        <w:t>backwards.</w:t>
      </w:r>
    </w:p>
    <w:p w:rsidR="00155E03" w:rsidRDefault="00155E03">
      <w:pPr>
        <w:spacing w:before="13" w:line="200" w:lineRule="exact"/>
      </w:pPr>
    </w:p>
    <w:p w:rsidR="00155E03" w:rsidRDefault="00BD5BF3">
      <w:pPr>
        <w:spacing w:before="27"/>
        <w:ind w:left="820"/>
      </w:pPr>
      <w:r>
        <w:pict>
          <v:group id="_x0000_s1374" style="position:absolute;left:0;text-align:left;margin-left:111.65pt;margin-top:22.45pt;width:390.5pt;height:0;z-index:-32358;mso-position-horizontal-relative:page" coordorigin="2233,449" coordsize="7810,0">
            <v:shape id="_x0000_s1375" style="position:absolute;left:2233;top:449;width:7810;height:0" coordorigin="2233,449" coordsize="7810,0" path="m2233,44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1372" style="position:absolute;left:0;text-align:left;margin-left:110.15pt;margin-top:22.45pt;width:0;height:0;z-index:-32357;mso-position-horizontal-relative:page" coordorigin="2203,449" coordsize="0,0">
            <v:shape id="_x0000_s1373" style="position:absolute;left:2203;top:449;width:0;height:0" coordorigin="2203,449" coordsize="0,0" path="m2203,44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4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tal</w:t>
      </w:r>
      <w:r w:rsidR="00AF12C9">
        <w:rPr>
          <w:color w:val="2C271F"/>
        </w:rPr>
        <w:t>k</w:t>
      </w:r>
      <w:r w:rsidR="00AF12C9">
        <w:rPr>
          <w:color w:val="2C271F"/>
          <w:spacing w:val="38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  <w:w w:val="107"/>
        </w:rPr>
        <w:t>something</w:t>
      </w:r>
      <w:r w:rsidR="00AF12C9">
        <w:rPr>
          <w:color w:val="2C271F"/>
          <w:w w:val="107"/>
        </w:rPr>
        <w:t>,</w:t>
      </w:r>
      <w:r w:rsidR="00AF12C9">
        <w:rPr>
          <w:color w:val="2C271F"/>
          <w:spacing w:val="-4"/>
          <w:w w:val="107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discus</w:t>
      </w:r>
      <w:r w:rsidR="00AF12C9">
        <w:rPr>
          <w:color w:val="2C271F"/>
        </w:rPr>
        <w:t>s</w:t>
      </w:r>
      <w:r w:rsidR="00AF12C9">
        <w:rPr>
          <w:color w:val="2C271F"/>
          <w:spacing w:val="22"/>
        </w:rPr>
        <w:t xml:space="preserve"> </w:t>
      </w:r>
      <w:r w:rsidR="00AF12C9">
        <w:rPr>
          <w:color w:val="2C271F"/>
          <w:spacing w:val="-3"/>
        </w:rPr>
        <w:t>abou</w:t>
      </w:r>
      <w:r w:rsidR="00AF12C9">
        <w:rPr>
          <w:color w:val="2C271F"/>
        </w:rPr>
        <w:t xml:space="preserve">t </w:t>
      </w:r>
      <w:r w:rsidR="00AF12C9">
        <w:rPr>
          <w:color w:val="2C271F"/>
          <w:spacing w:val="8"/>
        </w:rPr>
        <w:t xml:space="preserve"> </w:t>
      </w:r>
      <w:r w:rsidR="00AF12C9">
        <w:rPr>
          <w:color w:val="2C271F"/>
          <w:spacing w:val="-3"/>
          <w:w w:val="110"/>
        </w:rPr>
        <w:t>it.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0"/>
      </w:pPr>
      <w:r>
        <w:pict>
          <v:group id="_x0000_s1370" style="position:absolute;left:0;text-align:left;margin-left:111.65pt;margin-top:22.45pt;width:390.5pt;height:0;z-index:-32355;mso-position-horizontal-relative:page" coordorigin="2233,449" coordsize="7810,0">
            <v:shape id="_x0000_s1371" style="position:absolute;left:2233;top:449;width:7810;height:0" coordorigin="2233,449" coordsize="7810,0" path="m2233,44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1368" style="position:absolute;left:0;text-align:left;margin-left:110.15pt;margin-top:22.45pt;width:0;height:0;z-index:-32354;mso-position-horizontal-relative:page" coordorigin="2203,449" coordsize="0,0">
            <v:shape id="_x0000_s1369" style="position:absolute;left:2203;top:449;width:0;height:0" coordorigin="2203,449" coordsize="0,0" path="m2203,449r,e" filled="f" strokecolor="#2c271f" strokeweight=".17636mm">
              <v:path arrowok="t"/>
            </v:shape>
            <w10:wrap anchorx="page"/>
          </v:group>
        </w:pict>
      </w:r>
      <w:r>
        <w:pict>
          <v:group id="_x0000_s1366" style="position:absolute;left:0;text-align:left;margin-left:502.9pt;margin-top:22.45pt;width:0;height:0;z-index:-32353;mso-position-horizontal-relative:page" coordorigin="10058,449" coordsize="0,0">
            <v:shape id="_x0000_s1367" style="position:absolute;left:10058;top:449;width:0;height:0" coordorigin="10058,449" coordsize="0,0" path="m10058,449r,e" filled="f" strokecolor="#2c271f" strokeweight=".17636mm">
              <v:path arrowok="t"/>
            </v:shape>
            <w10:wrap anchorx="page"/>
          </v:group>
        </w:pict>
      </w:r>
      <w:r>
        <w:pict>
          <v:group id="_x0000_s1364" style="position:absolute;left:0;text-align:left;margin-left:502.9pt;margin-top:46.45pt;width:0;height:0;z-index:-32350;mso-position-horizontal-relative:page" coordorigin="10058,929" coordsize="0,0">
            <v:shape id="_x0000_s1365" style="position:absolute;left:10058;top:929;width:0;height:0" coordorigin="10058,929" coordsize="0,0" path="m10058,92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5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vot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somethin</w:t>
      </w:r>
      <w:r w:rsidR="00AF12C9">
        <w:rPr>
          <w:color w:val="2C271F"/>
        </w:rPr>
        <w:t xml:space="preserve">g 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everyon</w:t>
      </w:r>
      <w:r w:rsidR="00AF12C9">
        <w:rPr>
          <w:color w:val="2C271F"/>
        </w:rPr>
        <w:t>e</w:t>
      </w:r>
      <w:r w:rsidR="00AF12C9">
        <w:rPr>
          <w:color w:val="2C271F"/>
          <w:spacing w:val="34"/>
        </w:rPr>
        <w:t xml:space="preserve"> </w:t>
      </w:r>
      <w:r w:rsidR="00AF12C9">
        <w:rPr>
          <w:color w:val="2C271F"/>
          <w:spacing w:val="-3"/>
        </w:rPr>
        <w:t>els</w:t>
      </w:r>
      <w:r w:rsidR="00AF12C9">
        <w:rPr>
          <w:color w:val="2C271F"/>
        </w:rPr>
        <w:t>e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</w:rPr>
        <w:t>vote</w:t>
      </w:r>
      <w:r w:rsidR="00AF12C9">
        <w:rPr>
          <w:color w:val="2C271F"/>
        </w:rPr>
        <w:t>s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sam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wa</w:t>
      </w:r>
      <w:r w:rsidR="00AF12C9">
        <w:rPr>
          <w:color w:val="2C271F"/>
          <w:spacing w:val="-21"/>
        </w:rPr>
        <w:t>y</w:t>
      </w:r>
      <w:r w:rsidR="00AF12C9">
        <w:rPr>
          <w:color w:val="2C271F"/>
        </w:rPr>
        <w:t>,</w:t>
      </w:r>
      <w:r w:rsidR="00AF12C9">
        <w:rPr>
          <w:color w:val="2C271F"/>
          <w:spacing w:val="23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vot</w:t>
      </w:r>
      <w:r w:rsidR="00AF12C9">
        <w:rPr>
          <w:color w:val="2C271F"/>
        </w:rPr>
        <w:t>e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s</w:t>
      </w:r>
      <w:r w:rsidR="00AF12C9">
        <w:rPr>
          <w:color w:val="2C271F"/>
          <w:spacing w:val="5"/>
        </w:rPr>
        <w:t xml:space="preserve"> </w:t>
      </w:r>
      <w:r w:rsidR="00AF12C9">
        <w:rPr>
          <w:color w:val="2C271F"/>
          <w:spacing w:val="-3"/>
          <w:w w:val="107"/>
        </w:rPr>
        <w:t>ambiguous.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/>
        <w:ind w:left="820"/>
      </w:pPr>
      <w:r>
        <w:pict>
          <v:group id="_x0000_s1362" style="position:absolute;left:0;text-align:left;margin-left:111.65pt;margin-top:22.45pt;width:390.5pt;height:0;z-index:-32352;mso-position-horizontal-relative:page" coordorigin="2233,449" coordsize="7810,0">
            <v:shape id="_x0000_s1363" style="position:absolute;left:2233;top:449;width:7810;height:0" coordorigin="2233,449" coordsize="7810,0" path="m2233,44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1360" style="position:absolute;left:0;text-align:left;margin-left:110.15pt;margin-top:22.45pt;width:0;height:0;z-index:-32351;mso-position-horizontal-relative:page" coordorigin="2203,449" coordsize="0,0">
            <v:shape id="_x0000_s1361" style="position:absolute;left:2203;top:449;width:0;height:0" coordorigin="2203,449" coordsize="0,0" path="m2203,44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6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ar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chai</w:t>
      </w:r>
      <w:r w:rsidR="00AF12C9">
        <w:rPr>
          <w:color w:val="2C271F"/>
        </w:rPr>
        <w:t>r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an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g</w:t>
      </w:r>
      <w:r w:rsidR="00AF12C9">
        <w:rPr>
          <w:color w:val="2C271F"/>
        </w:rPr>
        <w:t>o</w:t>
      </w:r>
      <w:r w:rsidR="00AF12C9">
        <w:rPr>
          <w:color w:val="2C271F"/>
          <w:spacing w:val="15"/>
        </w:rPr>
        <w:t xml:space="preserve"> </w:t>
      </w:r>
      <w:r w:rsidR="00AF12C9">
        <w:rPr>
          <w:color w:val="2C271F"/>
          <w:spacing w:val="-3"/>
        </w:rPr>
        <w:t>ove</w:t>
      </w:r>
      <w:r w:rsidR="00AF12C9">
        <w:rPr>
          <w:color w:val="2C271F"/>
        </w:rPr>
        <w:t>r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</w:t>
      </w:r>
      <w:r w:rsidR="00AF12C9">
        <w:rPr>
          <w:color w:val="2C271F"/>
        </w:rPr>
        <w:t>e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actio</w:t>
      </w:r>
      <w:r w:rsidR="00AF12C9">
        <w:rPr>
          <w:color w:val="2C271F"/>
        </w:rPr>
        <w:t>n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point</w:t>
      </w:r>
      <w:r w:rsidR="00AF12C9">
        <w:rPr>
          <w:color w:val="2C271F"/>
        </w:rPr>
        <w:t>s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</w:rPr>
        <w:t>again</w:t>
      </w:r>
      <w:r w:rsidR="00AF12C9">
        <w:rPr>
          <w:color w:val="2C271F"/>
        </w:rPr>
        <w:t>,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researc</w:t>
      </w:r>
      <w:r w:rsidR="00AF12C9">
        <w:rPr>
          <w:color w:val="2C271F"/>
        </w:rPr>
        <w:t>h</w:t>
      </w:r>
      <w:r w:rsidR="00AF12C9">
        <w:rPr>
          <w:color w:val="2C271F"/>
          <w:spacing w:val="45"/>
        </w:rPr>
        <w:t xml:space="preserve"> </w:t>
      </w:r>
      <w:r w:rsidR="00AF12C9">
        <w:rPr>
          <w:color w:val="2C271F"/>
          <w:spacing w:val="-3"/>
          <w:w w:val="108"/>
        </w:rPr>
        <w:t>them.</w:t>
      </w:r>
    </w:p>
    <w:p w:rsidR="00155E03" w:rsidRDefault="00155E03">
      <w:pPr>
        <w:spacing w:before="3" w:line="220" w:lineRule="exact"/>
        <w:rPr>
          <w:sz w:val="22"/>
          <w:szCs w:val="22"/>
        </w:rPr>
      </w:pPr>
    </w:p>
    <w:p w:rsidR="00155E03" w:rsidRDefault="00BD5BF3">
      <w:pPr>
        <w:spacing w:before="27" w:line="250" w:lineRule="auto"/>
        <w:ind w:left="1018" w:right="1148" w:hanging="198"/>
      </w:pPr>
      <w:r>
        <w:pict>
          <v:group id="_x0000_s1358" style="position:absolute;left:0;text-align:left;margin-left:111.65pt;margin-top:34.45pt;width:390.5pt;height:0;z-index:-32349;mso-position-horizontal-relative:page" coordorigin="2233,689" coordsize="7810,0">
            <v:shape id="_x0000_s1359" style="position:absolute;left:2233;top:689;width:7810;height:0" coordorigin="2233,689" coordsize="7810,0" path="m2233,689r7810,e" filled="f" strokecolor="#2c271f" strokeweight=".17636mm">
              <v:stroke dashstyle="longDash"/>
              <v:path arrowok="t"/>
            </v:shape>
            <w10:wrap anchorx="page"/>
          </v:group>
        </w:pict>
      </w:r>
      <w:r>
        <w:pict>
          <v:group id="_x0000_s1356" style="position:absolute;left:0;text-align:left;margin-left:110.15pt;margin-top:34.45pt;width:0;height:0;z-index:-32348;mso-position-horizontal-relative:page" coordorigin="2203,689" coordsize="0,0">
            <v:shape id="_x0000_s1357" style="position:absolute;left:2203;top:689;width:0;height:0" coordorigin="2203,689" coordsize="0,0" path="m2203,689r,e" filled="f" strokecolor="#2c271f" strokeweight=".17636mm">
              <v:path arrowok="t"/>
            </v:shape>
            <w10:wrap anchorx="page"/>
          </v:group>
        </w:pict>
      </w:r>
      <w:r>
        <w:pict>
          <v:group id="_x0000_s1354" style="position:absolute;left:0;text-align:left;margin-left:502.9pt;margin-top:34.45pt;width:0;height:0;z-index:-32347;mso-position-horizontal-relative:page" coordorigin="10058,689" coordsize="0,0">
            <v:shape id="_x0000_s1355" style="position:absolute;left:10058;top:689;width:0;height:0" coordorigin="10058,689" coordsize="0,0" path="m10058,689r,e" filled="f" strokecolor="#2c271f" strokeweight=".17636mm">
              <v:path arrowok="t"/>
            </v:shape>
            <w10:wrap anchorx="page"/>
          </v:group>
        </w:pict>
      </w:r>
      <w:r w:rsidR="00AF12C9">
        <w:rPr>
          <w:b/>
          <w:color w:val="2C271F"/>
        </w:rPr>
        <w:t>7</w:t>
      </w:r>
      <w:r w:rsidR="00AF12C9">
        <w:rPr>
          <w:b/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I</w:t>
      </w:r>
      <w:r w:rsidR="00AF12C9">
        <w:rPr>
          <w:color w:val="2C271F"/>
        </w:rPr>
        <w:t>f</w:t>
      </w:r>
      <w:r w:rsidR="00AF12C9">
        <w:rPr>
          <w:color w:val="2C271F"/>
          <w:spacing w:val="4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as</w:t>
      </w:r>
      <w:r w:rsidR="00AF12C9">
        <w:rPr>
          <w:color w:val="2C271F"/>
        </w:rPr>
        <w:t>k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peopl</w:t>
      </w:r>
      <w:r w:rsidR="00AF12C9">
        <w:rPr>
          <w:color w:val="2C271F"/>
        </w:rPr>
        <w:t>e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d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wha</w:t>
      </w:r>
      <w:r w:rsidR="00AF12C9">
        <w:rPr>
          <w:color w:val="2C271F"/>
        </w:rPr>
        <w:t>t</w:t>
      </w:r>
      <w:r w:rsidR="00AF12C9">
        <w:rPr>
          <w:color w:val="2C271F"/>
          <w:spacing w:val="48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y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agree</w:t>
      </w:r>
      <w:r w:rsidR="00AF12C9">
        <w:rPr>
          <w:color w:val="2C271F"/>
        </w:rPr>
        <w:t>d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do</w:t>
      </w:r>
      <w:r w:rsidR="00AF12C9">
        <w:rPr>
          <w:color w:val="2C271F"/>
        </w:rPr>
        <w:t>,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yo</w:t>
      </w:r>
      <w:r w:rsidR="00AF12C9">
        <w:rPr>
          <w:color w:val="2C271F"/>
        </w:rPr>
        <w:t>u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as</w:t>
      </w:r>
      <w:r w:rsidR="00AF12C9">
        <w:rPr>
          <w:color w:val="2C271F"/>
        </w:rPr>
        <w:t>k</w:t>
      </w:r>
      <w:r w:rsidR="00AF12C9">
        <w:rPr>
          <w:color w:val="2C271F"/>
          <w:spacing w:val="26"/>
        </w:rPr>
        <w:t xml:space="preserve"> </w:t>
      </w:r>
      <w:r w:rsidR="00AF12C9">
        <w:rPr>
          <w:color w:val="2C271F"/>
          <w:spacing w:val="-3"/>
        </w:rPr>
        <w:t>the</w:t>
      </w:r>
      <w:r w:rsidR="00AF12C9">
        <w:rPr>
          <w:color w:val="2C271F"/>
        </w:rPr>
        <w:t>m</w:t>
      </w:r>
      <w:r w:rsidR="00AF12C9">
        <w:rPr>
          <w:color w:val="2C271F"/>
          <w:spacing w:val="37"/>
        </w:rPr>
        <w:t xml:space="preserve"> </w:t>
      </w:r>
      <w:r w:rsidR="00AF12C9">
        <w:rPr>
          <w:color w:val="2C271F"/>
          <w:spacing w:val="-3"/>
        </w:rPr>
        <w:t>t</w:t>
      </w:r>
      <w:r w:rsidR="00AF12C9">
        <w:rPr>
          <w:color w:val="2C271F"/>
        </w:rPr>
        <w:t>o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follo</w:t>
      </w:r>
      <w:r w:rsidR="00AF12C9">
        <w:rPr>
          <w:color w:val="2C271F"/>
        </w:rPr>
        <w:t>w</w:t>
      </w:r>
      <w:r w:rsidR="00AF12C9">
        <w:rPr>
          <w:color w:val="2C271F"/>
          <w:spacing w:val="36"/>
        </w:rPr>
        <w:t xml:space="preserve"> </w:t>
      </w:r>
      <w:r w:rsidR="00AF12C9">
        <w:rPr>
          <w:color w:val="2C271F"/>
          <w:spacing w:val="-3"/>
        </w:rPr>
        <w:t>u</w:t>
      </w:r>
      <w:r w:rsidR="00AF12C9">
        <w:rPr>
          <w:color w:val="2C271F"/>
        </w:rPr>
        <w:t>p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</w:rPr>
        <w:t>o</w:t>
      </w:r>
      <w:r w:rsidR="00AF12C9">
        <w:rPr>
          <w:color w:val="2C271F"/>
        </w:rPr>
        <w:t>n</w:t>
      </w:r>
      <w:r w:rsidR="00AF12C9">
        <w:rPr>
          <w:color w:val="2C271F"/>
          <w:spacing w:val="27"/>
        </w:rPr>
        <w:t xml:space="preserve"> </w:t>
      </w:r>
      <w:r w:rsidR="00AF12C9">
        <w:rPr>
          <w:color w:val="2C271F"/>
          <w:spacing w:val="-3"/>
          <w:w w:val="109"/>
        </w:rPr>
        <w:t xml:space="preserve">their </w:t>
      </w:r>
      <w:r w:rsidR="00AF12C9">
        <w:rPr>
          <w:color w:val="2C271F"/>
          <w:spacing w:val="-3"/>
        </w:rPr>
        <w:t>individua</w:t>
      </w:r>
      <w:r w:rsidR="00AF12C9">
        <w:rPr>
          <w:color w:val="2C271F"/>
        </w:rPr>
        <w:t xml:space="preserve">l </w:t>
      </w:r>
      <w:r w:rsidR="00AF12C9">
        <w:rPr>
          <w:color w:val="2C271F"/>
          <w:spacing w:val="12"/>
        </w:rPr>
        <w:t xml:space="preserve"> </w:t>
      </w:r>
      <w:r w:rsidR="00AF12C9">
        <w:rPr>
          <w:color w:val="2C271F"/>
          <w:spacing w:val="-3"/>
        </w:rPr>
        <w:t>actio</w:t>
      </w:r>
      <w:r w:rsidR="00AF12C9">
        <w:rPr>
          <w:color w:val="2C271F"/>
        </w:rPr>
        <w:t>n</w:t>
      </w:r>
      <w:r w:rsidR="00AF12C9">
        <w:rPr>
          <w:color w:val="2C271F"/>
          <w:spacing w:val="49"/>
        </w:rPr>
        <w:t xml:space="preserve"> </w:t>
      </w:r>
      <w:r w:rsidR="00AF12C9">
        <w:rPr>
          <w:color w:val="2C271F"/>
          <w:spacing w:val="-3"/>
          <w:w w:val="109"/>
        </w:rPr>
        <w:t>points.</w:t>
      </w:r>
    </w:p>
    <w:p w:rsidR="00155E03" w:rsidRDefault="00155E03">
      <w:pPr>
        <w:spacing w:before="4" w:line="160" w:lineRule="exact"/>
        <w:rPr>
          <w:sz w:val="16"/>
          <w:szCs w:val="16"/>
        </w:rPr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155E03">
      <w:pPr>
        <w:spacing w:line="200" w:lineRule="exact"/>
      </w:pPr>
    </w:p>
    <w:p w:rsidR="00155E03" w:rsidRDefault="00BD5BF3">
      <w:pPr>
        <w:spacing w:before="24"/>
        <w:ind w:left="990"/>
        <w:sectPr w:rsidR="00155E03">
          <w:type w:val="continuous"/>
          <w:pgSz w:w="10960" w:h="14700"/>
          <w:pgMar w:top="300" w:right="560" w:bottom="280" w:left="1180" w:header="720" w:footer="720" w:gutter="0"/>
          <w:cols w:space="720"/>
        </w:sectPr>
      </w:pPr>
      <w:r>
        <w:pict>
          <v:group id="_x0000_s1329" style="position:absolute;left:0;text-align:left;margin-left:99.95pt;margin-top:-31.4pt;width:403.35pt;height:54.8pt;z-index:-32369;mso-position-horizontal-relative:page" coordorigin="1999,-628" coordsize="8067,1096">
            <v:shape id="_x0000_s1353" style="position:absolute;left:2000;top:-129;width:8065;height:596" coordorigin="2000,-129" coordsize="8065,596" path="m2113,-129r-65,1l2001,-82r-1,65l2000,353r,38l2014,452r61,14l9951,467r37,-1l10050,453r14,-62l10064,-16r,-37l10050,-115r-61,-14l2113,-129xe" fillcolor="#1b4773" stroked="f">
              <v:path arrowok="t"/>
            </v:shape>
            <v:shape id="_x0000_s1352" style="position:absolute;left:2000;top:-440;width:2532;height:617" coordorigin="2000,-440" coordsize="2532,617" path="m2113,-440r-65,2l2001,-392r-1,65l2000,64r,37l2014,163r61,14l4418,177r37,l4517,163r14,-61l4531,-326r,-38l4517,-425r-61,-15l2113,-440xe" fillcolor="#1b4773" stroked="f">
              <v:path arrowok="t"/>
            </v:shape>
            <v:shape id="_x0000_s1351" style="position:absolute;left:2186;top:-286;width:182;height:193" coordorigin="2186,-286" coordsize="182,193" path="m2369,-201r-3,-21l2359,-244r-11,-19l2332,-278r-20,-7l2305,-286r-22,3l2262,-277r-20,10l2225,-253r-16,16l2198,-219r-8,21l2186,-177r,4l2189,-150r8,21l2210,-112r17,13l2249,-93r10,1l2282,-95r21,-6l2322,-112r16,-14l2352,-143r10,-20l2367,-184r2,-17xe" filled="f" strokecolor="white" strokeweight=".6pt">
              <v:path arrowok="t"/>
            </v:shape>
            <v:shape id="_x0000_s1350" style="position:absolute;left:2381;top:-247;width:113;height:154" coordorigin="2381,-247" coordsize="113,154" path="m2494,-233r,-8l2492,-247r-9,l2478,-247r-3,1l2472,-242r-6,7l2466,-222r-2,9l2463,-210r,3l2462,-204r-2,7l2456,-190r-3,7l2433,-138r-7,-14l2419,-173r-6,-23l2408,-216r-2,-6l2405,-227r-6,-19l2392,-246r-7,l2381,-238r,6l2383,-223r5,20l2396,-178r7,27l2411,-126r6,18l2420,-101r5,6l2427,-93r14,-14l2451,-126r6,-19l2458,-148r6,-19l2470,-186r,-2l2472,-194r4,-11l2479,-210r6,-8l2494,-221r,-12xe" filled="f" strokecolor="white" strokeweight=".6pt">
              <v:path arrowok="t"/>
            </v:shape>
            <v:shape id="_x0000_s1349" style="position:absolute;left:2506;top:-238;width:148;height:146" coordorigin="2506,-238" coordsize="148,146" path="m2654,-138r,-4l2642,-145r-5,2l2631,-134r-3,5l2615,-121r-23,8l2569,-107r-17,3l2542,-104r-17,-6l2525,-122r5,-12l2543,-146r18,-13l2580,-173r16,-17l2606,-211r2,-13l2608,-231r-3,-7l2597,-238r-21,3l2558,-225r-15,14l2535,-202r-12,16l2513,-168r-6,20l2506,-135r4,23l2524,-97r21,5l2562,-94r23,-4l2610,-105r23,-9l2647,-126r4,-9l2654,-138xe" filled="f" strokecolor="white" strokeweight=".6pt">
              <v:path arrowok="t"/>
            </v:shape>
            <v:shape id="_x0000_s1348" style="position:absolute;left:2905;top:-307;width:161;height:214" coordorigin="2905,-307" coordsize="161,214" path="m3066,-215r,-6l3064,-226r-5,-1l3058,-227r-3,-1l3055,-228r-64,15l2990,-219r-1,-5l2989,-230r3,-20l2997,-271r5,-19l3002,-298r,-7l2996,-307r-6,l2978,-292r-4,23l2974,-266r-1,12l2973,-241r-1,12l2972,-224r,6l2972,-213r-14,10l2935,-191r-11,6l2915,-181r-10,6l2905,-164r,3l2905,-158r,2l2924,-160r19,-9l2961,-180r8,-4l2971,-173r2,12l2973,-150r2,20l2977,-110r3,17l2987,-94r6,-2l3000,-96r-2,-19l2993,-136r-1,-7l2990,-153r-2,-9l2988,-172r7,-21l3013,-205r13,-2l3036,-207r10,3l3055,-201r9,-4l3066,-206r,-9xe" filled="f" strokecolor="white" strokeweight=".6pt">
              <v:path arrowok="t"/>
            </v:shape>
            <v:shape id="_x0000_s1347" style="position:absolute;left:3080;top:-226;width:142;height:134" coordorigin="3080,-226" coordsize="142,134" path="m3222,-172r-4,-24l3206,-213r-19,-9l3163,-226r-4,l3135,-223r-20,9l3099,-200r-12,18l3081,-161r-1,14l3084,-123r11,17l3113,-95r20,3l3154,-95r21,-8l3194,-115r15,-16l3219,-150r3,-22xe" filled="f" strokecolor="white" strokeweight=".6pt">
              <v:path arrowok="t"/>
            </v:shape>
            <v:shape id="_x0000_s1346" style="position:absolute;left:3357;top:-247;width:143;height:238" coordorigin="3357,-247" coordsize="143,238" path="m3501,-230r-3,l3495,-231r-3,l3479,-231r-6,13l3470,-207r-8,18l3453,-171r-12,16l3437,-151r-15,13l3405,-128r-19,8l3383,-118r,-3l3382,-124r,-2l3386,-142r9,-18l3407,-178r12,-19l3427,-217r2,-13l3429,-237r,-10l3421,-247r-3,l3414,-245r-2,1l3404,-228r-7,23l3395,-193r-8,18l3376,-156r-3,5l3363,-133r-5,19l3357,-107r,8l3360,-91r9,l3388,-97r20,-13l3427,-127r17,-15l3455,-152r3,l3461,-152r,9l3462,-134r,10l3463,-119r,5l3463,-110r1,4l3465,-102r1,4l3468,-89r2,9l3472,-71r2,8l3475,-55r,8l3475,-38r-2,10l3462,-28r-18,-5l3423,-41r-2,-1l3420,-40r,2l3420,-36r9,20l3450,-9r5,l3477,-15r12,-17l3491,-49r,-8l3490,-65r-1,-8l3487,-93r-3,-19l3482,-126r-1,-13l3481,-152r2,-19l3488,-191r6,-21l3501,-230xe" filled="f" strokecolor="white" strokeweight=".6pt">
              <v:path arrowok="t"/>
            </v:shape>
            <v:shape id="_x0000_s1345" style="position:absolute;left:3515;top:-226;width:142;height:134" coordorigin="3515,-226" coordsize="142,134" path="m3657,-172r-5,-24l3640,-213r-18,-9l3598,-226r-5,l3570,-223r-20,9l3534,-200r-12,18l3516,-161r-1,14l3518,-123r12,17l3548,-95r19,3l3589,-95r21,-8l3628,-115r15,-16l3653,-150r4,-22xe" filled="f" strokecolor="white" strokeweight=".6pt">
              <v:path arrowok="t"/>
            </v:shape>
            <v:shape id="_x0000_s1344" style="position:absolute;left:3669;top:-230;width:135;height:140" coordorigin="3669,-230" coordsize="135,140" path="m3804,-113r-11,-7l3787,-130r,-14l3791,-164r7,-20l3801,-198r,-5l3797,-212r-6,l3778,-201r-8,24l3767,-157r,1l3766,-151r-2,5l3761,-142r-5,6l3749,-130r-7,4l3725,-115r-20,5l3701,-110r-6,l3689,-111r,-6l3693,-130r9,-17l3714,-168r11,-21l3732,-209r1,-10l3733,-224r-4,-6l3723,-230r-6,l3714,-226r-2,5l3705,-202r-6,18l3697,-180r-8,19l3680,-143r-3,4l3675,-134r-2,5l3671,-124r-1,5l3669,-115r,5l3669,-96r7,6l3689,-90r19,-3l3728,-100r19,-11l3763,-122r4,-2l3768,-116r4,21l3782,-95r11,l3799,-105r5,-8xe" filled="f" strokecolor="white" strokeweight=".6pt">
              <v:path arrowok="t"/>
            </v:shape>
            <v:shape id="_x0000_s1343" style="position:absolute;left:4086;top:-611;width:527;height:514" coordorigin="4086,-611" coordsize="527,514" path="m4349,-96r24,-1l4395,-100r23,-5l4439,-112r21,-8l4479,-130r19,-12l4516,-154r16,-15l4547,-184r14,-17l4573,-219r11,-19l4593,-257r8,-21l4607,-299r3,-23l4612,-344r,-9l4611,-376r-3,-23l4603,-420r-6,-21l4588,-461r-10,-20l4566,-499r-13,-17l4538,-532r-16,-15l4505,-560r-18,-12l4468,-583r-21,-9l4426,-599r-22,-6l4382,-609r-23,-1l4349,-611r-23,1l4303,-607r-22,5l4259,-595r-21,8l4219,-577r-19,12l4182,-553r-16,15l4151,-523r-14,17l4125,-488r-11,19l4105,-449r-8,20l4092,-407r-4,22l4086,-363r,10l4087,-331r3,23l4095,-287r7,21l4110,-245r10,19l4132,-208r13,17l4160,-175r16,15l4193,-147r18,13l4230,-124r21,9l4272,-108r22,6l4316,-98r24,1l4349,-96xe" fillcolor="#d7b61f" stroked="f">
              <v:path arrowok="t"/>
            </v:shape>
            <v:shape id="_x0000_s1342" style="position:absolute;left:4086;top:-611;width:527;height:514" coordorigin="4086,-611" coordsize="527,514" path="m4349,-96r23,-1l4395,-100r23,-5l4439,-112r21,-8l4479,-130r19,-12l4516,-154r16,-15l4547,-184r14,-17l4573,-219r11,-19l4593,-257r8,-21l4607,-299r3,-23l4612,-344r,-9l4611,-376r-3,-23l4603,-420r-6,-21l4588,-461r-10,-20l4566,-499r-13,-17l4538,-532r-16,-15l4505,-560r-18,-12l4468,-583r-21,-9l4426,-599r-22,-6l4382,-609r-24,-1l4349,-611r-23,2l4303,-607r-23,5l4259,-595r-21,8l4219,-577r-19,12l4182,-552r-16,14l4151,-523r-14,17l4125,-488r-11,19l4105,-449r-8,20l4091,-407r-3,22l4086,-363r,10l4087,-331r3,23l4095,-287r6,21l4110,-245r10,19l4132,-208r13,17l4160,-175r16,15l4193,-147r18,13l4230,-124r21,9l4272,-108r22,6l4316,-98r24,1l4349,-96xe" filled="f" strokecolor="white" strokeweight=".62214mm">
              <v:path arrowok="t"/>
            </v:shape>
            <v:shape id="_x0000_s1341" style="position:absolute;left:4189;top:-510;width:258;height:344" coordorigin="4189,-510" coordsize="258,344" path="m4202,-286r-13,63l4267,-178r101,13l4447,-198r-35,-265l4289,-510r-66,121l4202,-286xe" fillcolor="#b69117" stroked="f">
              <v:path arrowok="t"/>
            </v:shape>
            <v:shape id="_x0000_s1340" style="position:absolute;left:4189;top:-510;width:258;height:344" coordorigin="4189,-510" coordsize="258,344" path="m4202,-286r21,-103l4289,-510r122,48l4447,-198r-79,33l4267,-178r-78,-45l4202,-286xe" filled="f" strokecolor="#b69117" strokeweight="1.77pt">
              <v:path arrowok="t"/>
            </v:shape>
            <v:shape id="_x0000_s1339" style="position:absolute;left:4298;top:-168;width:320;height:194" coordorigin="4298,-168" coordsize="320,194" path="m4618,-168r-237,65l4298,26r235,-74l4618,-168xe" fillcolor="#153c58" stroked="f">
              <v:path arrowok="t"/>
            </v:shape>
            <v:shape id="_x0000_s1338" style="position:absolute;left:4061;top:-341;width:320;height:368" coordorigin="4061,-341" coordsize="320,368" path="m4381,-103l4130,-341r-69,133l4298,26r83,-129xe" fillcolor="#557f9a" stroked="f">
              <v:path arrowok="t"/>
            </v:shape>
            <v:shape id="_x0000_s1337" style="position:absolute;left:4232;top:-529;width:87;height:242" coordorigin="4232,-529" coordsize="87,242" path="m4282,-287r37,-242l4253,-409r-21,103l4282,-287xe" fillcolor="#557f9a" stroked="f">
              <v:path arrowok="t"/>
            </v:shape>
            <v:shape id="_x0000_s1336" style="position:absolute;left:4061;top:-341;width:236;height:368" coordorigin="4061,-341" coordsize="236,368" path="m4130,-341r-69,133l4298,26e" filled="f" strokecolor="#2c271f" strokeweight=".31269mm">
              <v:path arrowok="t"/>
            </v:shape>
            <v:shape id="_x0000_s1335" style="position:absolute;left:4130;top:-341;width:488;height:238" coordorigin="4130,-341" coordsize="488,238" path="m4618,-168r-237,65l4130,-341e" filled="f" strokecolor="white" strokeweight=".15442mm">
              <v:path arrowok="t"/>
            </v:shape>
            <v:shape id="_x0000_s1334" style="position:absolute;left:4298;top:-168;width:320;height:194" coordorigin="4298,-168" coordsize="320,194" path="m4298,26r235,-74l4618,-168e" filled="f" strokecolor="#2c271f" strokeweight=".30942mm">
              <v:path arrowok="t"/>
            </v:shape>
            <v:shape id="_x0000_s1333" style="position:absolute;left:4282;top:-529;width:37;height:242" coordorigin="4282,-529" coordsize="37,242" path="m4282,-287r37,-242e" filled="f" strokecolor="white" strokeweight=".15736mm">
              <v:path arrowok="t"/>
            </v:shape>
            <v:shape id="_x0000_s1332" style="position:absolute;left:4130;top:-341;width:152;height:54" coordorigin="4130,-341" coordsize="152,54" path="m4130,-341r152,54e" filled="f" strokecolor="#2c271f" strokeweight=".30822mm">
              <v:path arrowok="t"/>
            </v:shape>
            <v:shape id="_x0000_s1331" style="position:absolute;left:4232;top:-529;width:87;height:223" coordorigin="4232,-529" coordsize="87,223" path="m4319,-529r-66,121l4232,-306e" filled="f" strokecolor="#2c271f" strokeweight=".31392mm">
              <v:path arrowok="t"/>
            </v:shape>
            <v:shape id="_x0000_s1330" style="position:absolute;left:4319;top:-529;width:299;height:361" coordorigin="4319,-529" coordsize="299,361" path="m4319,-529r123,47l4477,-218r141,50e" filled="f" strokecolor="#2c271f" strokeweight=".31183mm">
              <v:path arrowok="t"/>
            </v:shape>
            <w10:wrap anchorx="page"/>
          </v:group>
        </w:pict>
      </w:r>
      <w:r w:rsidR="00AF12C9">
        <w:rPr>
          <w:b/>
          <w:color w:val="FFFFFF"/>
          <w:w w:val="92"/>
        </w:rPr>
        <w:t>Write</w:t>
      </w:r>
      <w:r w:rsidR="00AF12C9">
        <w:rPr>
          <w:b/>
          <w:color w:val="FFFFFF"/>
          <w:spacing w:val="15"/>
          <w:w w:val="92"/>
        </w:rPr>
        <w:t xml:space="preserve"> </w:t>
      </w:r>
      <w:r w:rsidR="00AF12C9">
        <w:rPr>
          <w:b/>
          <w:color w:val="FFFFFF"/>
        </w:rPr>
        <w:t>the</w:t>
      </w:r>
      <w:r w:rsidR="00AF12C9">
        <w:rPr>
          <w:b/>
          <w:color w:val="FFFFFF"/>
          <w:spacing w:val="14"/>
        </w:rPr>
        <w:t xml:space="preserve"> </w:t>
      </w:r>
      <w:r w:rsidR="00AF12C9">
        <w:rPr>
          <w:b/>
          <w:color w:val="FFFFFF"/>
        </w:rPr>
        <w:t>action</w:t>
      </w:r>
      <w:r w:rsidR="00AF12C9">
        <w:rPr>
          <w:b/>
          <w:color w:val="FFFFFF"/>
          <w:spacing w:val="1"/>
        </w:rPr>
        <w:t xml:space="preserve"> </w:t>
      </w:r>
      <w:r w:rsidR="00AF12C9">
        <w:rPr>
          <w:b/>
          <w:color w:val="FFFFFF"/>
        </w:rPr>
        <w:t>poin</w:t>
      </w:r>
      <w:r w:rsidR="00AF12C9">
        <w:rPr>
          <w:b/>
          <w:color w:val="FFFFFF"/>
          <w:spacing w:val="-4"/>
        </w:rPr>
        <w:t>t</w:t>
      </w:r>
      <w:r w:rsidR="00AF12C9">
        <w:rPr>
          <w:b/>
          <w:color w:val="FFFFFF"/>
        </w:rPr>
        <w:t>s</w:t>
      </w:r>
      <w:r w:rsidR="00AF12C9">
        <w:rPr>
          <w:b/>
          <w:color w:val="FFFFFF"/>
          <w:spacing w:val="1"/>
        </w:rPr>
        <w:t xml:space="preserve"> </w:t>
      </w:r>
      <w:r w:rsidR="00AF12C9">
        <w:rPr>
          <w:b/>
          <w:color w:val="FFFFFF"/>
        </w:rPr>
        <w:t>for</w:t>
      </w:r>
      <w:r w:rsidR="00AF12C9">
        <w:rPr>
          <w:b/>
          <w:color w:val="FFFFFF"/>
          <w:spacing w:val="-4"/>
        </w:rPr>
        <w:t xml:space="preserve"> </w:t>
      </w:r>
      <w:r w:rsidR="00AF12C9">
        <w:rPr>
          <w:b/>
          <w:color w:val="FFFFFF"/>
        </w:rPr>
        <w:t>a</w:t>
      </w:r>
      <w:r w:rsidR="00AF12C9">
        <w:rPr>
          <w:b/>
          <w:color w:val="FFFFFF"/>
          <w:spacing w:val="7"/>
        </w:rPr>
        <w:t xml:space="preserve"> </w:t>
      </w:r>
      <w:r w:rsidR="00AF12C9">
        <w:rPr>
          <w:b/>
          <w:color w:val="FFFFFF"/>
        </w:rPr>
        <w:t>meeting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</w:rPr>
        <w:t>that</w:t>
      </w:r>
      <w:r w:rsidR="00AF12C9">
        <w:rPr>
          <w:b/>
          <w:color w:val="FFFFFF"/>
          <w:spacing w:val="11"/>
        </w:rPr>
        <w:t xml:space="preserve"> </w:t>
      </w:r>
      <w:r w:rsidR="00AF12C9">
        <w:rPr>
          <w:b/>
          <w:color w:val="FFFFFF"/>
        </w:rPr>
        <w:t>you</w:t>
      </w:r>
      <w:r w:rsidR="00AF12C9">
        <w:rPr>
          <w:b/>
          <w:color w:val="FFFFFF"/>
          <w:spacing w:val="-5"/>
        </w:rPr>
        <w:t xml:space="preserve"> </w:t>
      </w:r>
      <w:r w:rsidR="00AF12C9">
        <w:rPr>
          <w:b/>
          <w:color w:val="FFFFFF"/>
        </w:rPr>
        <w:t>attended</w:t>
      </w:r>
      <w:r w:rsidR="00AF12C9">
        <w:rPr>
          <w:b/>
          <w:color w:val="FFFFFF"/>
          <w:spacing w:val="4"/>
        </w:rPr>
        <w:t xml:space="preserve"> </w:t>
      </w:r>
      <w:r w:rsidR="00AF12C9">
        <w:rPr>
          <w:b/>
          <w:color w:val="FFFFFF"/>
          <w:spacing w:val="-4"/>
          <w:w w:val="79"/>
        </w:rPr>
        <w:t>r</w:t>
      </w:r>
      <w:r w:rsidR="00AF12C9">
        <w:rPr>
          <w:b/>
          <w:color w:val="FFFFFF"/>
          <w:w w:val="98"/>
        </w:rPr>
        <w:t>ecentl</w:t>
      </w:r>
      <w:r w:rsidR="00AF12C9">
        <w:rPr>
          <w:b/>
          <w:color w:val="FFFFFF"/>
          <w:spacing w:val="-11"/>
          <w:w w:val="98"/>
        </w:rPr>
        <w:t>y</w:t>
      </w:r>
      <w:r w:rsidR="00AF12C9">
        <w:rPr>
          <w:b/>
          <w:color w:val="FFFFFF"/>
          <w:w w:val="88"/>
        </w:rPr>
        <w:t>.</w:t>
      </w:r>
    </w:p>
    <w:p w:rsidR="00155E03" w:rsidRDefault="00155E03" w:rsidP="00E1339B">
      <w:pPr>
        <w:spacing w:before="6"/>
        <w:ind w:left="1114"/>
        <w:rPr>
          <w:sz w:val="18"/>
          <w:szCs w:val="18"/>
        </w:rPr>
      </w:pPr>
    </w:p>
    <w:sectPr w:rsidR="00155E03" w:rsidSect="00E1339B">
      <w:footerReference w:type="default" r:id="rId108"/>
      <w:pgSz w:w="10960" w:h="14700"/>
      <w:pgMar w:top="440" w:right="740" w:bottom="0" w:left="5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A5C" w:rsidRDefault="00E62A5C">
      <w:r>
        <w:separator/>
      </w:r>
    </w:p>
  </w:endnote>
  <w:endnote w:type="continuationSeparator" w:id="0">
    <w:p w:rsidR="00E62A5C" w:rsidRDefault="00E6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F3" w:rsidRDefault="00BD5BF3" w:rsidP="00BA648B">
    <w:pPr>
      <w:spacing w:line="1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1.8pt;margin-top:705.2pt;width:15.05pt;height:12pt;z-index:-35326;mso-position-horizontal-relative:page;mso-position-vertical-relative:page" filled="f" stroked="f">
          <v:textbox style="mso-next-textbox:#_x0000_s2078" inset="0,0,0,0">
            <w:txbxContent>
              <w:p w:rsidR="00BD5BF3" w:rsidRDefault="00BD5BF3">
                <w:pPr>
                  <w:spacing w:before="31" w:line="200" w:lineRule="exact"/>
                  <w:ind w:left="40"/>
                  <w:rPr>
                    <w:rFonts w:ascii="Gill Sans MT" w:eastAsia="Gill Sans MT" w:hAnsi="Gill Sans MT" w:cs="Gill Sans MT"/>
                  </w:rPr>
                </w:pPr>
                <w:r>
                  <w:fldChar w:fldCharType="begin"/>
                </w: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instrText xml:space="preserve"> PAGE </w:instrText>
                </w:r>
                <w:r>
                  <w:fldChar w:fldCharType="separate"/>
                </w:r>
                <w:r w:rsidR="00901BAE">
                  <w:rPr>
                    <w:rFonts w:ascii="Gill Sans MT" w:eastAsia="Gill Sans MT" w:hAnsi="Gill Sans MT" w:cs="Gill Sans MT"/>
                    <w:b/>
                    <w:noProof/>
                    <w:color w:val="2C271F"/>
                    <w:position w:val="-2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7" type="#_x0000_t202" style="position:absolute;margin-left:86.8pt;margin-top:708.3pt;width:222.85pt;height:11pt;z-index:-35325;mso-position-horizontal-relative:page;mso-position-vertical-relative:page" filled="f" stroked="f">
          <v:textbox style="mso-next-textbox:#_x0000_s2077"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495.35pt;margin-top:705.2pt;width:20.55pt;height:12pt;z-index:-35328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40"/>
                  <w:rPr>
                    <w:rFonts w:ascii="Gill Sans MT" w:eastAsia="Gill Sans MT" w:hAnsi="Gill Sans MT" w:cs="Gill Sans MT"/>
                  </w:rPr>
                </w:pPr>
                <w:r>
                  <w:fldChar w:fldCharType="begin"/>
                </w: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instrText xml:space="preserve"> PAGE </w:instrText>
                </w:r>
                <w:r>
                  <w:fldChar w:fldCharType="separate"/>
                </w:r>
                <w:r w:rsidR="00901BAE">
                  <w:rPr>
                    <w:rFonts w:ascii="Gill Sans MT" w:eastAsia="Gill Sans MT" w:hAnsi="Gill Sans MT" w:cs="Gill Sans MT"/>
                    <w:b/>
                    <w:noProof/>
                    <w:color w:val="2C271F"/>
                    <w:position w:val="-2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79" type="#_x0000_t202" style="position:absolute;margin-left:238.05pt;margin-top:708.3pt;width:222.85pt;height:11pt;z-index:-35327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F3" w:rsidRDefault="00BD5BF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96.35pt;margin-top:705.2pt;width:18.55pt;height:12pt;z-index:-35322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20" w:right="-30"/>
                  <w:rPr>
                    <w:rFonts w:ascii="Gill Sans MT" w:eastAsia="Gill Sans MT" w:hAnsi="Gill Sans MT" w:cs="Gill Sans MT"/>
                  </w:rPr>
                </w:pP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t>125</w:t>
                </w:r>
              </w:p>
            </w:txbxContent>
          </v:textbox>
          <w10:wrap anchorx="page" anchory="page"/>
        </v:shape>
      </w:pict>
    </w:r>
    <w:r>
      <w:pict>
        <v:shape id="_x0000_s2073" type="#_x0000_t202" style="position:absolute;margin-left:238.05pt;margin-top:708.3pt;width:222.85pt;height:11pt;z-index:-35321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  <w:p w:rsidR="00BD5BF3" w:rsidRDefault="00BD5BF3"/>
  <w:p w:rsidR="00BD5BF3" w:rsidRDefault="00BD5BF3">
    <w:pPr>
      <w:spacing w:line="200" w:lineRule="exact"/>
    </w:pPr>
    <w:r>
      <w:pict>
        <v:shape id="_x0000_s2076" type="#_x0000_t202" style="position:absolute;margin-left:32.8pt;margin-top:705.2pt;width:18.55pt;height:12pt;z-index:-35324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20" w:right="-30"/>
                  <w:rPr>
                    <w:rFonts w:ascii="Gill Sans MT" w:eastAsia="Gill Sans MT" w:hAnsi="Gill Sans MT" w:cs="Gill Sans MT"/>
                  </w:rPr>
                </w:pP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t>124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86.8pt;margin-top:708.3pt;width:222.85pt;height:11pt;z-index:-35323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F3" w:rsidRDefault="00BD5BF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00.55pt;margin-top:712.15pt;width:18.55pt;height:12pt;z-index:-35318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20" w:right="-30"/>
                  <w:rPr>
                    <w:rFonts w:ascii="Gill Sans MT" w:eastAsia="Gill Sans MT" w:hAnsi="Gill Sans MT" w:cs="Gill Sans MT"/>
                  </w:rPr>
                </w:pP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t>127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242.25pt;margin-top:715.25pt;width:222.85pt;height:11pt;z-index:-35317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  <w:p w:rsidR="00BD5BF3" w:rsidRDefault="00BD5BF3"/>
  <w:p w:rsidR="00BD5BF3" w:rsidRDefault="00BD5BF3">
    <w:pPr>
      <w:spacing w:line="200" w:lineRule="exact"/>
    </w:pPr>
    <w:r>
      <w:pict>
        <v:shape id="_x0000_s2072" type="#_x0000_t202" style="position:absolute;margin-left:37pt;margin-top:712.15pt;width:18.55pt;height:12pt;z-index:-35320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20" w:right="-30"/>
                  <w:rPr>
                    <w:rFonts w:ascii="Gill Sans MT" w:eastAsia="Gill Sans MT" w:hAnsi="Gill Sans MT" w:cs="Gill Sans MT"/>
                  </w:rPr>
                </w:pP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t>126</w:t>
                </w:r>
              </w:p>
            </w:txbxContent>
          </v:textbox>
          <w10:wrap anchorx="page" anchory="page"/>
        </v:shape>
      </w:pict>
    </w:r>
    <w:r>
      <w:pict>
        <v:shape id="_x0000_s2071" type="#_x0000_t202" style="position:absolute;margin-left:91pt;margin-top:715.25pt;width:222.85pt;height:11pt;z-index:-35319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F3" w:rsidRDefault="00BD5BF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99.55pt;margin-top:712.15pt;width:20.55pt;height:12pt;z-index:-35314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40"/>
                  <w:rPr>
                    <w:rFonts w:ascii="Gill Sans MT" w:eastAsia="Gill Sans MT" w:hAnsi="Gill Sans MT" w:cs="Gill Sans MT"/>
                  </w:rPr>
                </w:pPr>
                <w:r>
                  <w:fldChar w:fldCharType="begin"/>
                </w: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instrText xml:space="preserve"> PAGE </w:instrText>
                </w:r>
                <w:r>
                  <w:fldChar w:fldCharType="separate"/>
                </w:r>
                <w:r w:rsidR="00D93206">
                  <w:rPr>
                    <w:rFonts w:ascii="Gill Sans MT" w:eastAsia="Gill Sans MT" w:hAnsi="Gill Sans MT" w:cs="Gill Sans MT"/>
                    <w:b/>
                    <w:noProof/>
                    <w:color w:val="2C271F"/>
                    <w:position w:val="-2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5" type="#_x0000_t202" style="position:absolute;margin-left:242.25pt;margin-top:715.25pt;width:222.85pt;height:11pt;z-index:-35313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  <w:p w:rsidR="00BD5BF3" w:rsidRDefault="00BD5BF3"/>
  <w:p w:rsidR="00BD5BF3" w:rsidRDefault="00BD5BF3">
    <w:pPr>
      <w:spacing w:line="200" w:lineRule="exact"/>
    </w:pPr>
    <w:r>
      <w:pict>
        <v:shape id="_x0000_s2068" type="#_x0000_t202" style="position:absolute;margin-left:36pt;margin-top:712.15pt;width:20.55pt;height:12pt;z-index:-35316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40"/>
                  <w:rPr>
                    <w:rFonts w:ascii="Gill Sans MT" w:eastAsia="Gill Sans MT" w:hAnsi="Gill Sans MT" w:cs="Gill Sans MT"/>
                  </w:rPr>
                </w:pPr>
                <w:r>
                  <w:fldChar w:fldCharType="begin"/>
                </w: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instrText xml:space="preserve"> PAGE </w:instrText>
                </w:r>
                <w:r>
                  <w:fldChar w:fldCharType="separate"/>
                </w:r>
                <w:r w:rsidR="00D93206">
                  <w:rPr>
                    <w:rFonts w:ascii="Gill Sans MT" w:eastAsia="Gill Sans MT" w:hAnsi="Gill Sans MT" w:cs="Gill Sans MT"/>
                    <w:b/>
                    <w:noProof/>
                    <w:color w:val="2C271F"/>
                    <w:position w:val="-2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91pt;margin-top:715.25pt;width:222.85pt;height:11pt;z-index:-35315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F3" w:rsidRDefault="00BD5BF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99.55pt;margin-top:712.15pt;width:20.55pt;height:12pt;z-index:-35310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40"/>
                  <w:rPr>
                    <w:rFonts w:ascii="Gill Sans MT" w:eastAsia="Gill Sans MT" w:hAnsi="Gill Sans MT" w:cs="Gill Sans MT"/>
                  </w:rPr>
                </w:pPr>
                <w:r>
                  <w:fldChar w:fldCharType="begin"/>
                </w: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instrText xml:space="preserve"> PAGE </w:instrText>
                </w:r>
                <w:r>
                  <w:fldChar w:fldCharType="separate"/>
                </w:r>
                <w:r w:rsidR="00D93206">
                  <w:rPr>
                    <w:rFonts w:ascii="Gill Sans MT" w:eastAsia="Gill Sans MT" w:hAnsi="Gill Sans MT" w:cs="Gill Sans MT"/>
                    <w:b/>
                    <w:noProof/>
                    <w:color w:val="2C271F"/>
                    <w:position w:val="-2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242.25pt;margin-top:715.25pt;width:222.85pt;height:11pt;z-index:-35309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  <w:p w:rsidR="00BD5BF3" w:rsidRDefault="00BD5BF3"/>
  <w:p w:rsidR="00BD5BF3" w:rsidRDefault="00BD5BF3">
    <w:pPr>
      <w:spacing w:line="200" w:lineRule="exact"/>
    </w:pPr>
    <w:r>
      <w:pict>
        <v:shape id="_x0000_s2064" type="#_x0000_t202" style="position:absolute;margin-left:36pt;margin-top:712.15pt;width:20.55pt;height:12pt;z-index:-35312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40"/>
                  <w:rPr>
                    <w:rFonts w:ascii="Gill Sans MT" w:eastAsia="Gill Sans MT" w:hAnsi="Gill Sans MT" w:cs="Gill Sans MT"/>
                  </w:rPr>
                </w:pPr>
                <w:r>
                  <w:fldChar w:fldCharType="begin"/>
                </w: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instrText xml:space="preserve"> PAGE </w:instrText>
                </w:r>
                <w:r>
                  <w:fldChar w:fldCharType="separate"/>
                </w:r>
                <w:r w:rsidR="00D93206">
                  <w:rPr>
                    <w:rFonts w:ascii="Gill Sans MT" w:eastAsia="Gill Sans MT" w:hAnsi="Gill Sans MT" w:cs="Gill Sans MT"/>
                    <w:b/>
                    <w:noProof/>
                    <w:color w:val="2C271F"/>
                    <w:position w:val="-2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91pt;margin-top:715.25pt;width:222.85pt;height:11pt;z-index:-35311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F3" w:rsidRDefault="00BD5BF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00.55pt;margin-top:712.15pt;width:18.55pt;height:12pt;z-index:-35306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20" w:right="-30"/>
                  <w:rPr>
                    <w:rFonts w:ascii="Gill Sans MT" w:eastAsia="Gill Sans MT" w:hAnsi="Gill Sans MT" w:cs="Gill Sans MT"/>
                  </w:rPr>
                </w:pP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t>137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242.25pt;margin-top:715.25pt;width:222.85pt;height:11pt;z-index:-35305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  <w:p w:rsidR="00BD5BF3" w:rsidRDefault="00BD5BF3"/>
  <w:p w:rsidR="00BD5BF3" w:rsidRDefault="00BD5BF3">
    <w:pPr>
      <w:spacing w:line="200" w:lineRule="exact"/>
    </w:pPr>
    <w:r>
      <w:pict>
        <v:shape id="_x0000_s2060" type="#_x0000_t202" style="position:absolute;margin-left:37pt;margin-top:712.15pt;width:18.55pt;height:12pt;z-index:-35308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20" w:right="-30"/>
                  <w:rPr>
                    <w:rFonts w:ascii="Gill Sans MT" w:eastAsia="Gill Sans MT" w:hAnsi="Gill Sans MT" w:cs="Gill Sans MT"/>
                  </w:rPr>
                </w:pP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t>136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91pt;margin-top:715.25pt;width:222.85pt;height:11pt;z-index:-35307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F3" w:rsidRDefault="00BD5BF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96.35pt;margin-top:705.2pt;width:18.55pt;height:12pt;z-index:-35302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20" w:right="-30"/>
                  <w:rPr>
                    <w:rFonts w:ascii="Gill Sans MT" w:eastAsia="Gill Sans MT" w:hAnsi="Gill Sans MT" w:cs="Gill Sans MT"/>
                  </w:rPr>
                </w:pP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t>139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238.05pt;margin-top:708.3pt;width:222.85pt;height:11pt;z-index:-35301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  <w:p w:rsidR="00BD5BF3" w:rsidRDefault="00BD5BF3"/>
  <w:p w:rsidR="00BD5BF3" w:rsidRDefault="00BD5BF3">
    <w:pPr>
      <w:spacing w:line="200" w:lineRule="exact"/>
    </w:pPr>
    <w:r>
      <w:pict>
        <v:shape id="_x0000_s2056" type="#_x0000_t202" style="position:absolute;margin-left:31.8pt;margin-top:705.2pt;width:20.55pt;height:12pt;z-index:-35304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40"/>
                  <w:rPr>
                    <w:rFonts w:ascii="Gill Sans MT" w:eastAsia="Gill Sans MT" w:hAnsi="Gill Sans MT" w:cs="Gill Sans MT"/>
                  </w:rPr>
                </w:pPr>
                <w:r>
                  <w:fldChar w:fldCharType="begin"/>
                </w: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instrText xml:space="preserve"> PAGE </w:instrText>
                </w:r>
                <w:r>
                  <w:fldChar w:fldCharType="separate"/>
                </w:r>
                <w:r w:rsidR="00D93206">
                  <w:rPr>
                    <w:rFonts w:ascii="Gill Sans MT" w:eastAsia="Gill Sans MT" w:hAnsi="Gill Sans MT" w:cs="Gill Sans MT"/>
                    <w:b/>
                    <w:noProof/>
                    <w:color w:val="2C271F"/>
                    <w:position w:val="-2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86.8pt;margin-top:708.3pt;width:222.85pt;height:11pt;z-index:-35303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F3" w:rsidRDefault="00BD5BF3">
    <w:pPr>
      <w:spacing w:line="120" w:lineRule="exact"/>
      <w:rPr>
        <w:sz w:val="12"/>
        <w:szCs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5.35pt;margin-top:705.2pt;width:20.55pt;height:12pt;z-index:-35300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40"/>
                  <w:rPr>
                    <w:rFonts w:ascii="Gill Sans MT" w:eastAsia="Gill Sans MT" w:hAnsi="Gill Sans MT" w:cs="Gill Sans MT"/>
                  </w:rPr>
                </w:pPr>
                <w:r>
                  <w:fldChar w:fldCharType="begin"/>
                </w: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instrText xml:space="preserve"> PAGE </w:instrText>
                </w:r>
                <w:r>
                  <w:fldChar w:fldCharType="separate"/>
                </w:r>
                <w:r w:rsidR="00D93206">
                  <w:rPr>
                    <w:rFonts w:ascii="Gill Sans MT" w:eastAsia="Gill Sans MT" w:hAnsi="Gill Sans MT" w:cs="Gill Sans MT"/>
                    <w:b/>
                    <w:noProof/>
                    <w:color w:val="2C271F"/>
                    <w:position w:val="-2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238.05pt;margin-top:708.3pt;width:222.85pt;height:11pt;z-index:-35299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F3" w:rsidRDefault="00BD5BF3">
    <w:pPr>
      <w:spacing w:line="0" w:lineRule="atLeast"/>
      <w:rPr>
        <w:sz w:val="0"/>
        <w:szCs w:val="0"/>
      </w:rPr>
    </w:pPr>
  </w:p>
  <w:p w:rsidR="00BD5BF3" w:rsidRDefault="00BD5BF3"/>
  <w:p w:rsidR="00BD5BF3" w:rsidRDefault="00BD5BF3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5.35pt;margin-top:705.2pt;width:20.55pt;height:12pt;z-index:-35298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before="31" w:line="200" w:lineRule="exact"/>
                  <w:ind w:left="40"/>
                  <w:rPr>
                    <w:rFonts w:ascii="Gill Sans MT" w:eastAsia="Gill Sans MT" w:hAnsi="Gill Sans MT" w:cs="Gill Sans MT"/>
                  </w:rPr>
                </w:pPr>
                <w:r>
                  <w:fldChar w:fldCharType="begin"/>
                </w:r>
                <w:r>
                  <w:rPr>
                    <w:rFonts w:ascii="Gill Sans MT" w:eastAsia="Gill Sans MT" w:hAnsi="Gill Sans MT" w:cs="Gill Sans MT"/>
                    <w:b/>
                    <w:color w:val="2C271F"/>
                    <w:position w:val="-2"/>
                  </w:rPr>
                  <w:instrText xml:space="preserve"> PAGE </w:instrText>
                </w:r>
                <w:r>
                  <w:fldChar w:fldCharType="separate"/>
                </w:r>
                <w:r w:rsidR="00D93206">
                  <w:rPr>
                    <w:rFonts w:ascii="Gill Sans MT" w:eastAsia="Gill Sans MT" w:hAnsi="Gill Sans MT" w:cs="Gill Sans MT"/>
                    <w:b/>
                    <w:noProof/>
                    <w:color w:val="2C271F"/>
                    <w:position w:val="-2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238.05pt;margin-top:708.3pt;width:222.85pt;height:11pt;z-index:-35297;mso-position-horizontal-relative:page;mso-position-vertical-relative:page" filled="f" stroked="f">
          <v:textbox inset="0,0,0,0">
            <w:txbxContent>
              <w:p w:rsidR="00BD5BF3" w:rsidRDefault="00BD5BF3">
                <w:pPr>
                  <w:spacing w:line="180" w:lineRule="exact"/>
                  <w:ind w:left="20" w:right="-27"/>
                  <w:rPr>
                    <w:rFonts w:ascii="Gill Sans MT" w:eastAsia="Gill Sans MT" w:hAnsi="Gill Sans MT" w:cs="Gill Sans MT"/>
                    <w:sz w:val="18"/>
                    <w:szCs w:val="18"/>
                  </w:rPr>
                </w:pP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Business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22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-14"/>
                    <w:sz w:val="18"/>
                    <w:szCs w:val="18"/>
                  </w:rPr>
                  <w:t>V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ocabula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in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z w:val="18"/>
                    <w:szCs w:val="18"/>
                  </w:rPr>
                  <w:t>Use</w:t>
                </w:r>
                <w:r>
                  <w:rPr>
                    <w:rFonts w:ascii="Gill Sans MT" w:eastAsia="Gill Sans MT" w:hAnsi="Gill Sans MT" w:cs="Gill Sans MT"/>
                    <w:i/>
                    <w:color w:val="2C271F"/>
                    <w:spacing w:val="40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Elementa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7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y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to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P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pacing w:val="-2"/>
                    <w:sz w:val="18"/>
                    <w:szCs w:val="18"/>
                  </w:rPr>
                  <w:t>r</w:t>
                </w:r>
                <w:r>
                  <w:rPr>
                    <w:rFonts w:ascii="Gill Sans MT" w:eastAsia="Gill Sans MT" w:hAnsi="Gill Sans MT" w:cs="Gill Sans MT"/>
                    <w:b/>
                    <w:i/>
                    <w:color w:val="1B4B7A"/>
                    <w:sz w:val="18"/>
                    <w:szCs w:val="18"/>
                  </w:rPr>
                  <w:t>e-intermediate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A5C" w:rsidRDefault="00E62A5C">
      <w:r>
        <w:separator/>
      </w:r>
    </w:p>
  </w:footnote>
  <w:footnote w:type="continuationSeparator" w:id="0">
    <w:p w:rsidR="00E62A5C" w:rsidRDefault="00E62A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05383"/>
    <w:multiLevelType w:val="multilevel"/>
    <w:tmpl w:val="3BF6AEB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62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E03"/>
    <w:rsid w:val="00004DA0"/>
    <w:rsid w:val="00056A4B"/>
    <w:rsid w:val="000C243F"/>
    <w:rsid w:val="00101452"/>
    <w:rsid w:val="001420B3"/>
    <w:rsid w:val="00155E03"/>
    <w:rsid w:val="00177415"/>
    <w:rsid w:val="001778D1"/>
    <w:rsid w:val="001C555A"/>
    <w:rsid w:val="001E5E9E"/>
    <w:rsid w:val="00325E82"/>
    <w:rsid w:val="00592F15"/>
    <w:rsid w:val="0065314C"/>
    <w:rsid w:val="006551F2"/>
    <w:rsid w:val="006A526E"/>
    <w:rsid w:val="006D7ABD"/>
    <w:rsid w:val="00761010"/>
    <w:rsid w:val="007E1A1A"/>
    <w:rsid w:val="00842453"/>
    <w:rsid w:val="00901BAE"/>
    <w:rsid w:val="00916F1B"/>
    <w:rsid w:val="00933EFE"/>
    <w:rsid w:val="00952974"/>
    <w:rsid w:val="009826E1"/>
    <w:rsid w:val="009C37F1"/>
    <w:rsid w:val="00A21583"/>
    <w:rsid w:val="00A460B6"/>
    <w:rsid w:val="00A944D1"/>
    <w:rsid w:val="00AF12C9"/>
    <w:rsid w:val="00B27382"/>
    <w:rsid w:val="00B50AB4"/>
    <w:rsid w:val="00B5186A"/>
    <w:rsid w:val="00B90C8D"/>
    <w:rsid w:val="00BA648B"/>
    <w:rsid w:val="00BB5348"/>
    <w:rsid w:val="00BD34B5"/>
    <w:rsid w:val="00BD5BF3"/>
    <w:rsid w:val="00D93206"/>
    <w:rsid w:val="00DB7BE7"/>
    <w:rsid w:val="00DC0B0F"/>
    <w:rsid w:val="00E1339B"/>
    <w:rsid w:val="00E4493B"/>
    <w:rsid w:val="00E62A5C"/>
    <w:rsid w:val="00E74B3A"/>
    <w:rsid w:val="00ED2CFC"/>
    <w:rsid w:val="00F247B1"/>
    <w:rsid w:val="00F3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51"/>
    <o:shapelayout v:ext="edit">
      <o:idmap v:ext="edit" data="1,3,4,5,6"/>
    </o:shapelayout>
  </w:shapeDefaults>
  <w:decimalSymbol w:val="."/>
  <w:listSeparator w:val=","/>
  <w14:docId w14:val="6F96D3E2"/>
  <w15:docId w15:val="{2D9FACE0-E93A-448B-9DFF-DEDFF82F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944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44D1"/>
  </w:style>
  <w:style w:type="paragraph" w:styleId="Footer">
    <w:name w:val="footer"/>
    <w:basedOn w:val="Normal"/>
    <w:link w:val="FooterChar"/>
    <w:uiPriority w:val="99"/>
    <w:unhideWhenUsed/>
    <w:rsid w:val="00A944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44D1"/>
  </w:style>
  <w:style w:type="paragraph" w:styleId="ListParagraph">
    <w:name w:val="List Paragraph"/>
    <w:basedOn w:val="Normal"/>
    <w:uiPriority w:val="34"/>
    <w:qFormat/>
    <w:rsid w:val="001C5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gatarra@roehampton.org.sg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hyperlink" Target="mailto:info@adventuretravel.co.uk" TargetMode="External"/><Relationship Id="rId68" Type="http://schemas.openxmlformats.org/officeDocument/2006/relationships/image" Target="media/image54.png"/><Relationship Id="rId84" Type="http://schemas.openxmlformats.org/officeDocument/2006/relationships/image" Target="media/image68.png"/><Relationship Id="rId89" Type="http://schemas.openxmlformats.org/officeDocument/2006/relationships/image" Target="media/image7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07" Type="http://schemas.openxmlformats.org/officeDocument/2006/relationships/footer" Target="footer8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info@adventuretravel.co.uk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2.png"/><Relationship Id="rId74" Type="http://schemas.openxmlformats.org/officeDocument/2006/relationships/image" Target="media/image59.jpeg"/><Relationship Id="rId79" Type="http://schemas.openxmlformats.org/officeDocument/2006/relationships/image" Target="media/image63.png"/><Relationship Id="rId87" Type="http://schemas.openxmlformats.org/officeDocument/2006/relationships/footer" Target="footer4.xml"/><Relationship Id="rId102" Type="http://schemas.openxmlformats.org/officeDocument/2006/relationships/footer" Target="footer6.xml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image" Target="media/image66.png"/><Relationship Id="rId90" Type="http://schemas.openxmlformats.org/officeDocument/2006/relationships/footer" Target="footer5.xml"/><Relationship Id="rId95" Type="http://schemas.openxmlformats.org/officeDocument/2006/relationships/image" Target="media/image7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yperlink" Target="mailto:melesi@botswana-initiative.bw" TargetMode="Externa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footer" Target="footer3.xml"/><Relationship Id="rId100" Type="http://schemas.openxmlformats.org/officeDocument/2006/relationships/image" Target="media/image82.png"/><Relationship Id="rId105" Type="http://schemas.openxmlformats.org/officeDocument/2006/relationships/image" Target="media/image85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57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5.png"/><Relationship Id="rId98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humanresources@havajet.com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3.png"/><Relationship Id="rId103" Type="http://schemas.openxmlformats.org/officeDocument/2006/relationships/image" Target="media/image84.jpeg"/><Relationship Id="rId108" Type="http://schemas.openxmlformats.org/officeDocument/2006/relationships/footer" Target="footer9.xm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hyperlink" Target="http://www.adventuretravel.co.uk" TargetMode="External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88" Type="http://schemas.openxmlformats.org/officeDocument/2006/relationships/image" Target="media/image71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yperlink" Target="mailto:thomas@adventuretravel.co.uk" TargetMode="External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86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109" Type="http://schemas.openxmlformats.org/officeDocument/2006/relationships/fontTable" Target="fontTable.xml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1.jpeg"/><Relationship Id="rId97" Type="http://schemas.openxmlformats.org/officeDocument/2006/relationships/image" Target="media/image79.png"/><Relationship Id="rId104" Type="http://schemas.openxmlformats.org/officeDocument/2006/relationships/footer" Target="footer7.xml"/><Relationship Id="rId7" Type="http://schemas.openxmlformats.org/officeDocument/2006/relationships/footer" Target="footer1.xml"/><Relationship Id="rId71" Type="http://schemas.openxmlformats.org/officeDocument/2006/relationships/footer" Target="footer2.xml"/><Relationship Id="rId9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12571</Words>
  <Characters>71660</Characters>
  <Application>Microsoft Office Word</Application>
  <DocSecurity>0</DocSecurity>
  <Lines>597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toni</dc:creator>
  <cp:lastModifiedBy>toni</cp:lastModifiedBy>
  <cp:revision>2</cp:revision>
  <cp:lastPrinted>2023-01-06T10:17:00Z</cp:lastPrinted>
  <dcterms:created xsi:type="dcterms:W3CDTF">2023-01-06T10:39:00Z</dcterms:created>
  <dcterms:modified xsi:type="dcterms:W3CDTF">2023-01-06T10:39:00Z</dcterms:modified>
</cp:coreProperties>
</file>